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pPr w:leftFromText="180" w:rightFromText="180" w:vertAnchor="page" w:horzAnchor="margin" w:tblpXSpec="center" w:tblpY="721"/>
        <w:tblW w:w="10380" w:type="dxa"/>
        <w:tblLayout w:type="fixed"/>
        <w:tblLook w:val="01A0" w:firstRow="1" w:lastRow="0" w:firstColumn="1" w:lastColumn="1" w:noHBand="0" w:noVBand="0"/>
      </w:tblPr>
      <w:tblGrid>
        <w:gridCol w:w="4882"/>
        <w:gridCol w:w="2231"/>
        <w:gridCol w:w="3267"/>
      </w:tblGrid>
      <w:tr w:rsidR="0017069F" w:rsidTr="0017069F">
        <w:trPr>
          <w:trHeight w:val="569"/>
        </w:trPr>
        <w:tc>
          <w:tcPr>
            <w:tcW w:w="4882" w:type="dxa"/>
            <w:vMerge w:val="restart"/>
            <w:tcBorders>
              <w:top w:val="single" w:sz="4" w:space="0" w:color="auto"/>
              <w:left w:val="single" w:sz="4" w:space="0" w:color="auto"/>
              <w:bottom w:val="nil"/>
              <w:right w:val="nil"/>
            </w:tcBorders>
            <w:hideMark/>
          </w:tcPr>
          <w:p w:rsidR="0017069F" w:rsidRDefault="0017069F" w:rsidP="0017069F">
            <w:pPr>
              <w:rPr>
                <w:rFonts w:ascii="Times New Roman" w:hAnsi="Times New Roman" w:cs="Times New Roman"/>
                <w:sz w:val="130"/>
                <w:szCs w:val="130"/>
              </w:rPr>
            </w:pPr>
            <w:r>
              <w:rPr>
                <w:rFonts w:ascii="Times New Roman" w:hAnsi="Times New Roman" w:cs="Times New Roman"/>
                <w:sz w:val="130"/>
                <w:szCs w:val="130"/>
              </w:rPr>
              <w:t>Вестник</w:t>
            </w:r>
          </w:p>
        </w:tc>
        <w:tc>
          <w:tcPr>
            <w:tcW w:w="5498" w:type="dxa"/>
            <w:gridSpan w:val="2"/>
            <w:tcBorders>
              <w:top w:val="single" w:sz="4" w:space="0" w:color="auto"/>
              <w:left w:val="nil"/>
              <w:bottom w:val="nil"/>
              <w:right w:val="single" w:sz="4" w:space="0" w:color="auto"/>
            </w:tcBorders>
            <w:hideMark/>
          </w:tcPr>
          <w:p w:rsidR="0017069F" w:rsidRDefault="0017069F" w:rsidP="0017069F">
            <w:pPr>
              <w:jc w:val="center"/>
              <w:rPr>
                <w:rFonts w:ascii="Times New Roman" w:hAnsi="Times New Roman" w:cs="Times New Roman"/>
                <w:sz w:val="24"/>
                <w:szCs w:val="24"/>
              </w:rPr>
            </w:pPr>
            <w:r>
              <w:rPr>
                <w:rFonts w:ascii="Times New Roman" w:hAnsi="Times New Roman" w:cs="Times New Roman"/>
                <w:sz w:val="24"/>
                <w:szCs w:val="24"/>
              </w:rPr>
              <w:t>РАСПРОСТРАНЯЕТСЯ БЕСПЛАТНО</w:t>
            </w:r>
          </w:p>
          <w:p w:rsidR="0017069F" w:rsidRDefault="0017069F" w:rsidP="0017069F">
            <w:pPr>
              <w:jc w:val="center"/>
              <w:rPr>
                <w:rFonts w:ascii="Times New Roman" w:hAnsi="Times New Roman" w:cs="Times New Roman"/>
                <w:i/>
                <w:sz w:val="24"/>
                <w:szCs w:val="24"/>
              </w:rPr>
            </w:pPr>
            <w:r>
              <w:rPr>
                <w:rFonts w:ascii="Times New Roman" w:hAnsi="Times New Roman" w:cs="Times New Roman"/>
                <w:i/>
              </w:rPr>
              <w:t>Газета основана 14.03.2010 г</w:t>
            </w:r>
            <w:r>
              <w:rPr>
                <w:rFonts w:ascii="Times New Roman" w:hAnsi="Times New Roman" w:cs="Times New Roman"/>
                <w:i/>
                <w:sz w:val="24"/>
                <w:szCs w:val="24"/>
              </w:rPr>
              <w:t>.</w:t>
            </w:r>
          </w:p>
        </w:tc>
      </w:tr>
      <w:tr w:rsidR="0017069F" w:rsidTr="0017069F">
        <w:trPr>
          <w:trHeight w:val="451"/>
        </w:trPr>
        <w:tc>
          <w:tcPr>
            <w:tcW w:w="4882" w:type="dxa"/>
            <w:vMerge/>
            <w:tcBorders>
              <w:top w:val="single" w:sz="4" w:space="0" w:color="auto"/>
              <w:left w:val="single" w:sz="4" w:space="0" w:color="auto"/>
              <w:bottom w:val="nil"/>
              <w:right w:val="nil"/>
            </w:tcBorders>
            <w:vAlign w:val="center"/>
            <w:hideMark/>
          </w:tcPr>
          <w:p w:rsidR="0017069F" w:rsidRDefault="0017069F" w:rsidP="0017069F">
            <w:pPr>
              <w:rPr>
                <w:rFonts w:ascii="Times New Roman" w:eastAsiaTheme="minorHAnsi" w:hAnsi="Times New Roman" w:cs="Times New Roman"/>
                <w:sz w:val="130"/>
                <w:szCs w:val="130"/>
                <w:lang w:eastAsia="en-US"/>
              </w:rPr>
            </w:pPr>
          </w:p>
        </w:tc>
        <w:tc>
          <w:tcPr>
            <w:tcW w:w="2231" w:type="dxa"/>
            <w:tcBorders>
              <w:top w:val="nil"/>
              <w:left w:val="nil"/>
              <w:bottom w:val="nil"/>
              <w:right w:val="nil"/>
            </w:tcBorders>
            <w:hideMark/>
          </w:tcPr>
          <w:p w:rsidR="0017069F" w:rsidRDefault="0017069F" w:rsidP="0017069F">
            <w:pPr>
              <w:rPr>
                <w:rFonts w:ascii="Times New Roman" w:hAnsi="Times New Roman" w:cs="Times New Roman"/>
              </w:rPr>
            </w:pPr>
            <w:r>
              <w:rPr>
                <w:rFonts w:ascii="Times New Roman" w:hAnsi="Times New Roman" w:cs="Times New Roman"/>
              </w:rPr>
              <w:t>СЕЛЬСКОГО</w:t>
            </w:r>
          </w:p>
          <w:p w:rsidR="0017069F" w:rsidRDefault="0017069F" w:rsidP="0017069F">
            <w:pPr>
              <w:rPr>
                <w:rFonts w:ascii="Times New Roman" w:hAnsi="Times New Roman" w:cs="Times New Roman"/>
              </w:rPr>
            </w:pPr>
            <w:r>
              <w:rPr>
                <w:rFonts w:ascii="Times New Roman" w:hAnsi="Times New Roman" w:cs="Times New Roman"/>
              </w:rPr>
              <w:t>ПОСЕЛЕНИЯ</w:t>
            </w:r>
          </w:p>
        </w:tc>
        <w:tc>
          <w:tcPr>
            <w:tcW w:w="3267" w:type="dxa"/>
            <w:tcBorders>
              <w:top w:val="nil"/>
              <w:left w:val="nil"/>
              <w:bottom w:val="nil"/>
              <w:right w:val="single" w:sz="4" w:space="0" w:color="auto"/>
            </w:tcBorders>
            <w:shd w:val="clear" w:color="auto" w:fill="BFBFBF" w:themeFill="background1" w:themeFillShade="BF"/>
            <w:hideMark/>
          </w:tcPr>
          <w:p w:rsidR="0017069F" w:rsidRDefault="00F27C35" w:rsidP="0017069F">
            <w:pPr>
              <w:jc w:val="center"/>
              <w:rPr>
                <w:rFonts w:ascii="Times New Roman" w:hAnsi="Times New Roman" w:cs="Times New Roman"/>
                <w:sz w:val="28"/>
                <w:szCs w:val="28"/>
              </w:rPr>
            </w:pPr>
            <w:r>
              <w:rPr>
                <w:rFonts w:ascii="Times New Roman" w:hAnsi="Times New Roman" w:cs="Times New Roman"/>
                <w:sz w:val="28"/>
                <w:szCs w:val="28"/>
              </w:rPr>
              <w:t>10</w:t>
            </w:r>
            <w:r w:rsidR="00B44BBD">
              <w:rPr>
                <w:rFonts w:ascii="Times New Roman" w:hAnsi="Times New Roman" w:cs="Times New Roman"/>
                <w:sz w:val="28"/>
                <w:szCs w:val="28"/>
              </w:rPr>
              <w:t xml:space="preserve"> </w:t>
            </w:r>
            <w:r w:rsidR="00755F03">
              <w:rPr>
                <w:rFonts w:ascii="Times New Roman" w:hAnsi="Times New Roman" w:cs="Times New Roman"/>
                <w:sz w:val="28"/>
                <w:szCs w:val="28"/>
              </w:rPr>
              <w:t>апреля</w:t>
            </w:r>
            <w:r w:rsidR="00CD7AC3">
              <w:rPr>
                <w:rFonts w:ascii="Times New Roman" w:hAnsi="Times New Roman" w:cs="Times New Roman"/>
                <w:sz w:val="28"/>
                <w:szCs w:val="28"/>
              </w:rPr>
              <w:t xml:space="preserve"> </w:t>
            </w:r>
            <w:r w:rsidR="0017069F">
              <w:rPr>
                <w:rFonts w:ascii="Times New Roman" w:hAnsi="Times New Roman" w:cs="Times New Roman"/>
                <w:sz w:val="28"/>
                <w:szCs w:val="28"/>
              </w:rPr>
              <w:t xml:space="preserve"> 202</w:t>
            </w:r>
            <w:r w:rsidR="000B126D">
              <w:rPr>
                <w:rFonts w:ascii="Times New Roman" w:hAnsi="Times New Roman" w:cs="Times New Roman"/>
                <w:sz w:val="28"/>
                <w:szCs w:val="28"/>
              </w:rPr>
              <w:t>6</w:t>
            </w:r>
          </w:p>
          <w:p w:rsidR="0017069F" w:rsidRDefault="006D55C5" w:rsidP="00F27C35">
            <w:pPr>
              <w:jc w:val="center"/>
              <w:rPr>
                <w:rFonts w:ascii="Times New Roman" w:hAnsi="Times New Roman" w:cs="Times New Roman"/>
              </w:rPr>
            </w:pPr>
            <w:r>
              <w:rPr>
                <w:rFonts w:ascii="Times New Roman" w:hAnsi="Times New Roman" w:cs="Times New Roman"/>
                <w:sz w:val="28"/>
                <w:szCs w:val="28"/>
              </w:rPr>
              <w:t>№</w:t>
            </w:r>
            <w:r w:rsidR="00FA11D4">
              <w:rPr>
                <w:rFonts w:ascii="Times New Roman" w:hAnsi="Times New Roman" w:cs="Times New Roman"/>
                <w:sz w:val="28"/>
                <w:szCs w:val="28"/>
              </w:rPr>
              <w:t xml:space="preserve"> </w:t>
            </w:r>
            <w:r w:rsidR="00F27C35">
              <w:rPr>
                <w:rFonts w:ascii="Times New Roman" w:hAnsi="Times New Roman" w:cs="Times New Roman"/>
                <w:sz w:val="28"/>
                <w:szCs w:val="28"/>
              </w:rPr>
              <w:t>7</w:t>
            </w:r>
            <w:r w:rsidR="0017069F">
              <w:rPr>
                <w:rFonts w:ascii="Times New Roman" w:hAnsi="Times New Roman" w:cs="Times New Roman"/>
                <w:sz w:val="28"/>
                <w:szCs w:val="28"/>
              </w:rPr>
              <w:t xml:space="preserve"> (</w:t>
            </w:r>
            <w:r w:rsidR="0022178E">
              <w:rPr>
                <w:rFonts w:ascii="Times New Roman" w:hAnsi="Times New Roman" w:cs="Times New Roman"/>
                <w:sz w:val="28"/>
                <w:szCs w:val="28"/>
              </w:rPr>
              <w:t>4</w:t>
            </w:r>
            <w:r w:rsidR="000B126D">
              <w:rPr>
                <w:rFonts w:ascii="Times New Roman" w:hAnsi="Times New Roman" w:cs="Times New Roman"/>
                <w:sz w:val="28"/>
                <w:szCs w:val="28"/>
              </w:rPr>
              <w:t>1</w:t>
            </w:r>
            <w:r w:rsidR="00F27C35">
              <w:rPr>
                <w:rFonts w:ascii="Times New Roman" w:hAnsi="Times New Roman" w:cs="Times New Roman"/>
                <w:sz w:val="28"/>
                <w:szCs w:val="28"/>
              </w:rPr>
              <w:t>6</w:t>
            </w:r>
            <w:r w:rsidR="0017069F">
              <w:rPr>
                <w:rFonts w:ascii="Times New Roman" w:hAnsi="Times New Roman" w:cs="Times New Roman"/>
                <w:sz w:val="28"/>
                <w:szCs w:val="28"/>
              </w:rPr>
              <w:t>)</w:t>
            </w:r>
          </w:p>
        </w:tc>
      </w:tr>
      <w:tr w:rsidR="0017069F" w:rsidTr="0017069F">
        <w:trPr>
          <w:trHeight w:val="383"/>
        </w:trPr>
        <w:tc>
          <w:tcPr>
            <w:tcW w:w="7113" w:type="dxa"/>
            <w:gridSpan w:val="2"/>
            <w:tcBorders>
              <w:top w:val="nil"/>
              <w:left w:val="single" w:sz="4" w:space="0" w:color="auto"/>
              <w:bottom w:val="nil"/>
              <w:right w:val="nil"/>
            </w:tcBorders>
            <w:hideMark/>
          </w:tcPr>
          <w:p w:rsidR="0017069F" w:rsidRDefault="0017069F" w:rsidP="0017069F">
            <w:pPr>
              <w:jc w:val="center"/>
              <w:rPr>
                <w:rFonts w:ascii="Times New Roman" w:hAnsi="Times New Roman" w:cs="Times New Roman"/>
                <w:sz w:val="56"/>
                <w:szCs w:val="56"/>
              </w:rPr>
            </w:pPr>
            <w:r>
              <w:rPr>
                <w:rFonts w:ascii="Times New Roman" w:hAnsi="Times New Roman" w:cs="Times New Roman"/>
                <w:sz w:val="56"/>
                <w:szCs w:val="56"/>
              </w:rPr>
              <w:t>Старопохвистнево</w:t>
            </w:r>
          </w:p>
        </w:tc>
        <w:tc>
          <w:tcPr>
            <w:tcW w:w="3267" w:type="dxa"/>
            <w:tcBorders>
              <w:top w:val="nil"/>
              <w:left w:val="nil"/>
              <w:bottom w:val="nil"/>
              <w:right w:val="single" w:sz="4" w:space="0" w:color="auto"/>
            </w:tcBorders>
            <w:hideMark/>
          </w:tcPr>
          <w:p w:rsidR="0017069F" w:rsidRDefault="0017069F" w:rsidP="0017069F">
            <w:pPr>
              <w:jc w:val="center"/>
              <w:rPr>
                <w:rFonts w:ascii="Times New Roman" w:hAnsi="Times New Roman" w:cs="Times New Roman"/>
              </w:rPr>
            </w:pPr>
            <w:r>
              <w:rPr>
                <w:rFonts w:ascii="Times New Roman" w:hAnsi="Times New Roman" w:cs="Times New Roman"/>
              </w:rPr>
              <w:t>ОФИЦИАЛЬНО</w:t>
            </w:r>
          </w:p>
        </w:tc>
      </w:tr>
      <w:tr w:rsidR="0017069F" w:rsidTr="0017069F">
        <w:trPr>
          <w:trHeight w:val="265"/>
        </w:trPr>
        <w:tc>
          <w:tcPr>
            <w:tcW w:w="10380" w:type="dxa"/>
            <w:gridSpan w:val="3"/>
            <w:tcBorders>
              <w:top w:val="nil"/>
              <w:left w:val="single" w:sz="4" w:space="0" w:color="auto"/>
              <w:bottom w:val="single" w:sz="4" w:space="0" w:color="auto"/>
              <w:right w:val="single" w:sz="4" w:space="0" w:color="auto"/>
            </w:tcBorders>
            <w:shd w:val="clear" w:color="auto" w:fill="BFBFBF" w:themeFill="background1" w:themeFillShade="BF"/>
          </w:tcPr>
          <w:p w:rsidR="0017069F" w:rsidRDefault="0017069F" w:rsidP="0017069F">
            <w:pPr>
              <w:jc w:val="center"/>
              <w:rPr>
                <w:rFonts w:ascii="Times New Roman" w:hAnsi="Times New Roman" w:cs="Times New Roman"/>
                <w:i/>
                <w:sz w:val="14"/>
                <w:szCs w:val="14"/>
              </w:rPr>
            </w:pPr>
          </w:p>
          <w:p w:rsidR="0017069F" w:rsidRDefault="0017069F" w:rsidP="0017069F">
            <w:pPr>
              <w:jc w:val="center"/>
              <w:rPr>
                <w:rFonts w:ascii="Times New Roman" w:hAnsi="Times New Roman" w:cs="Times New Roman"/>
                <w:i/>
                <w:sz w:val="14"/>
                <w:szCs w:val="14"/>
              </w:rPr>
            </w:pPr>
            <w:r>
              <w:rPr>
                <w:rFonts w:ascii="Times New Roman" w:hAnsi="Times New Roman" w:cs="Times New Roman"/>
                <w:i/>
                <w:sz w:val="14"/>
                <w:szCs w:val="14"/>
              </w:rPr>
              <w:t>ИНФОРМАЦИОННЫЙ ВЕСТНИК СОБРАНИЯ ПРЕДСТВИТЕЛЕЙ СЕЛЬСКОГО ПОСЕЛЕНИЯ СТАРОПОХВИСТНЕВО МУНИЦИПАЛЬНОГО</w:t>
            </w:r>
          </w:p>
          <w:p w:rsidR="0017069F" w:rsidRDefault="0017069F" w:rsidP="0017069F">
            <w:pPr>
              <w:jc w:val="center"/>
              <w:rPr>
                <w:rFonts w:ascii="Times New Roman" w:hAnsi="Times New Roman" w:cs="Times New Roman"/>
                <w:i/>
                <w:sz w:val="14"/>
                <w:szCs w:val="14"/>
              </w:rPr>
            </w:pPr>
            <w:r>
              <w:rPr>
                <w:rFonts w:ascii="Times New Roman" w:hAnsi="Times New Roman" w:cs="Times New Roman"/>
                <w:i/>
                <w:sz w:val="14"/>
                <w:szCs w:val="14"/>
              </w:rPr>
              <w:t>РАЙОНА ПОХВИСТНЕВСКИЙ САМАРСКОЙ ОБЛАСТИ</w:t>
            </w:r>
          </w:p>
          <w:p w:rsidR="0017069F" w:rsidRDefault="0017069F" w:rsidP="0017069F">
            <w:pPr>
              <w:jc w:val="center"/>
              <w:rPr>
                <w:rFonts w:ascii="Times New Roman" w:hAnsi="Times New Roman" w:cs="Times New Roman"/>
                <w:i/>
                <w:sz w:val="14"/>
                <w:szCs w:val="14"/>
              </w:rPr>
            </w:pPr>
            <w:r>
              <w:rPr>
                <w:rFonts w:ascii="Times New Roman" w:hAnsi="Times New Roman" w:cs="Times New Roman"/>
                <w:i/>
                <w:sz w:val="14"/>
                <w:szCs w:val="14"/>
              </w:rPr>
              <w:t>АДМИНИСТРАЦИЯ СЕЛЬСКОГО ПОСЕЛЕНИЯ СТАРОПОХВИСТНЕВО МУНИЦИПАЛЬНОГО РАЙОНА ПОХВИСТНЕВСКИЙ</w:t>
            </w:r>
          </w:p>
          <w:p w:rsidR="0017069F" w:rsidRDefault="0017069F" w:rsidP="0017069F">
            <w:pPr>
              <w:jc w:val="center"/>
              <w:rPr>
                <w:rFonts w:ascii="Times New Roman" w:hAnsi="Times New Roman" w:cs="Times New Roman"/>
                <w:i/>
                <w:sz w:val="14"/>
                <w:szCs w:val="14"/>
              </w:rPr>
            </w:pPr>
            <w:r>
              <w:rPr>
                <w:rFonts w:ascii="Times New Roman" w:hAnsi="Times New Roman" w:cs="Times New Roman"/>
                <w:i/>
                <w:sz w:val="14"/>
                <w:szCs w:val="14"/>
              </w:rPr>
              <w:t>САМАРСКОЙОБЛАСТИ</w:t>
            </w:r>
          </w:p>
        </w:tc>
      </w:tr>
    </w:tbl>
    <w:p w:rsidR="00A034AA" w:rsidRDefault="00A034AA" w:rsidP="00A034AA">
      <w:pPr>
        <w:outlineLvl w:val="0"/>
        <w:rPr>
          <w:rFonts w:ascii="Times New Roman" w:eastAsia="Times New Roman" w:hAnsi="Times New Roman" w:cs="Times New Roman"/>
          <w:sz w:val="18"/>
          <w:szCs w:val="18"/>
        </w:rPr>
      </w:pPr>
      <w:r w:rsidRPr="00A034AA">
        <w:rPr>
          <w:rFonts w:ascii="Times New Roman" w:eastAsia="Times New Roman" w:hAnsi="Times New Roman" w:cs="Times New Roman"/>
          <w:sz w:val="18"/>
          <w:szCs w:val="18"/>
        </w:rPr>
        <w:t xml:space="preserve">          </w:t>
      </w:r>
    </w:p>
    <w:p w:rsidR="00F27C35" w:rsidRPr="00F27C35" w:rsidRDefault="00F27C35" w:rsidP="00F27C35">
      <w:pPr>
        <w:outlineLvl w:val="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F27C35">
        <w:rPr>
          <w:rFonts w:ascii="Times New Roman" w:eastAsia="Times New Roman" w:hAnsi="Times New Roman" w:cs="Times New Roman"/>
          <w:sz w:val="18"/>
          <w:szCs w:val="18"/>
        </w:rPr>
        <w:t>РОССИЙСКАЯ ФЕДЕРАЦИЯ</w:t>
      </w:r>
    </w:p>
    <w:p w:rsidR="00F27C35" w:rsidRPr="00F27C35" w:rsidRDefault="00F27C35" w:rsidP="00F27C35">
      <w:pPr>
        <w:outlineLvl w:val="0"/>
        <w:rPr>
          <w:rFonts w:ascii="Times New Roman" w:eastAsia="Times New Roman" w:hAnsi="Times New Roman" w:cs="Times New Roman"/>
          <w:b/>
          <w:sz w:val="18"/>
          <w:szCs w:val="18"/>
        </w:rPr>
      </w:pPr>
      <w:r w:rsidRPr="00F27C35">
        <w:rPr>
          <w:rFonts w:ascii="Times New Roman" w:eastAsia="Times New Roman" w:hAnsi="Times New Roman" w:cs="Times New Roman"/>
          <w:sz w:val="18"/>
          <w:szCs w:val="18"/>
        </w:rPr>
        <w:t xml:space="preserve">     </w:t>
      </w:r>
      <w:r w:rsidRPr="00F27C35">
        <w:rPr>
          <w:rFonts w:ascii="Times New Roman" w:eastAsia="Times New Roman" w:hAnsi="Times New Roman" w:cs="Times New Roman"/>
          <w:b/>
          <w:sz w:val="18"/>
          <w:szCs w:val="18"/>
        </w:rPr>
        <w:t xml:space="preserve">         АДМИНИСТРАЦИЯ</w:t>
      </w:r>
    </w:p>
    <w:p w:rsidR="00F27C35" w:rsidRPr="00F27C35" w:rsidRDefault="00F27C35" w:rsidP="00F27C35">
      <w:pPr>
        <w:outlineLvl w:val="0"/>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 xml:space="preserve">              сельского поселения</w:t>
      </w:r>
    </w:p>
    <w:p w:rsidR="00F27C35" w:rsidRPr="00F27C35" w:rsidRDefault="00F27C35" w:rsidP="00F27C35">
      <w:pPr>
        <w:outlineLvl w:val="0"/>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 xml:space="preserve">         СТАРОПОХВИСТНЕВО </w:t>
      </w:r>
    </w:p>
    <w:p w:rsidR="00F27C35" w:rsidRPr="00F27C35" w:rsidRDefault="00F27C35" w:rsidP="00F27C35">
      <w:pPr>
        <w:outlineLvl w:val="0"/>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 xml:space="preserve">          муниципального района</w:t>
      </w:r>
    </w:p>
    <w:p w:rsidR="00F27C35" w:rsidRPr="00F27C35" w:rsidRDefault="00F27C35" w:rsidP="00F27C35">
      <w:pPr>
        <w:outlineLvl w:val="0"/>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 xml:space="preserve">                Похвистневский </w:t>
      </w:r>
    </w:p>
    <w:p w:rsidR="00F27C35" w:rsidRPr="00F27C35" w:rsidRDefault="00F27C35" w:rsidP="00F27C35">
      <w:pPr>
        <w:outlineLvl w:val="0"/>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 xml:space="preserve">              Самарской области</w:t>
      </w:r>
    </w:p>
    <w:p w:rsidR="00F27C35" w:rsidRPr="00F27C35" w:rsidRDefault="00F27C35" w:rsidP="00F27C35">
      <w:pPr>
        <w:outlineLvl w:val="0"/>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 xml:space="preserve">         </w:t>
      </w:r>
      <w:r>
        <w:rPr>
          <w:rFonts w:ascii="Times New Roman" w:eastAsia="Times New Roman" w:hAnsi="Times New Roman" w:cs="Times New Roman"/>
          <w:b/>
          <w:sz w:val="18"/>
          <w:szCs w:val="18"/>
        </w:rPr>
        <w:t xml:space="preserve">     </w:t>
      </w:r>
      <w:r w:rsidRPr="00F27C35">
        <w:rPr>
          <w:rFonts w:ascii="Times New Roman" w:eastAsia="Times New Roman" w:hAnsi="Times New Roman" w:cs="Times New Roman"/>
          <w:b/>
          <w:sz w:val="18"/>
          <w:szCs w:val="18"/>
        </w:rPr>
        <w:t>ПОСТАНОВЛЕНИЕ</w:t>
      </w:r>
    </w:p>
    <w:p w:rsidR="00F27C35" w:rsidRPr="00F27C35" w:rsidRDefault="00F27C35" w:rsidP="00F27C35">
      <w:pPr>
        <w:outlineLvl w:val="0"/>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     </w:t>
      </w:r>
      <w:r w:rsidRPr="00F27C35">
        <w:rPr>
          <w:rFonts w:ascii="Times New Roman" w:eastAsia="Times New Roman" w:hAnsi="Times New Roman" w:cs="Times New Roman"/>
          <w:sz w:val="18"/>
          <w:szCs w:val="18"/>
        </w:rPr>
        <w:t xml:space="preserve"> 01.04.2026 г.  № 49</w:t>
      </w:r>
    </w:p>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О проведении весеннего месячника </w:t>
      </w:r>
      <w:proofErr w:type="gramStart"/>
      <w:r w:rsidRPr="00F27C35">
        <w:rPr>
          <w:rFonts w:ascii="Times New Roman" w:eastAsia="Times New Roman" w:hAnsi="Times New Roman" w:cs="Times New Roman"/>
          <w:sz w:val="18"/>
          <w:szCs w:val="18"/>
        </w:rPr>
        <w:t>по</w:t>
      </w:r>
      <w:proofErr w:type="gramEnd"/>
      <w:r w:rsidRPr="00F27C35">
        <w:rPr>
          <w:rFonts w:ascii="Times New Roman" w:eastAsia="Times New Roman" w:hAnsi="Times New Roman" w:cs="Times New Roman"/>
          <w:sz w:val="18"/>
          <w:szCs w:val="18"/>
        </w:rPr>
        <w:t xml:space="preserve"> </w:t>
      </w:r>
    </w:p>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благоустройству и санитарной очистке</w:t>
      </w:r>
    </w:p>
    <w:p w:rsidR="00F27C35" w:rsidRPr="00F27C35" w:rsidRDefault="00F27C35" w:rsidP="00F27C35">
      <w:pPr>
        <w:spacing w:line="276" w:lineRule="auto"/>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В соответствии с Федеральным законом от 06.10.2003г. №131-ФЗ «Об общих принципах организации местного самоуправления в Российской Федерации», Федеральным законом  Российской Федерации от 20.03.2025 № 33-ФЗ «Об общих принципах организации местного самоуправления в Единой системе публичной власти», руководствуясь Уставом поселения </w:t>
      </w:r>
    </w:p>
    <w:p w:rsidR="00F27C35" w:rsidRPr="00F27C35" w:rsidRDefault="00F27C35" w:rsidP="00F27C35">
      <w:pPr>
        <w:spacing w:line="276" w:lineRule="auto"/>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 xml:space="preserve">Администрация сельского поселения Старопохвистнево </w:t>
      </w:r>
      <w:r>
        <w:rPr>
          <w:rFonts w:ascii="Times New Roman" w:eastAsia="Times New Roman" w:hAnsi="Times New Roman" w:cs="Times New Roman"/>
          <w:b/>
          <w:sz w:val="18"/>
          <w:szCs w:val="18"/>
        </w:rPr>
        <w:t xml:space="preserve">                                                                                                          </w:t>
      </w:r>
      <w:r w:rsidRPr="00F27C35">
        <w:rPr>
          <w:rFonts w:ascii="Times New Roman" w:eastAsia="Times New Roman" w:hAnsi="Times New Roman" w:cs="Times New Roman"/>
          <w:b/>
          <w:sz w:val="18"/>
          <w:szCs w:val="18"/>
        </w:rPr>
        <w:t xml:space="preserve"> муниципального района Похвистневский Самарской области</w:t>
      </w:r>
    </w:p>
    <w:p w:rsidR="00F27C35" w:rsidRPr="00F27C35" w:rsidRDefault="00F27C35" w:rsidP="00F27C35">
      <w:pPr>
        <w:spacing w:line="276" w:lineRule="auto"/>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ПОСТАНОВЛЯЕТ:</w:t>
      </w:r>
    </w:p>
    <w:p w:rsidR="00F27C35" w:rsidRPr="00F27C35" w:rsidRDefault="00F27C35" w:rsidP="00F27C35">
      <w:pPr>
        <w:spacing w:line="276" w:lineRule="auto"/>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    Объявить в период с  07  апреля 2026  года по 07  мая 2026  года  на территории поселения весенний месячник по благоустройству и санитарной очистке.</w:t>
      </w:r>
      <w:r w:rsidRPr="00F27C35">
        <w:rPr>
          <w:rFonts w:ascii="Times New Roman" w:eastAsia="Times New Roman" w:hAnsi="Times New Roman" w:cs="Times New Roman"/>
          <w:sz w:val="18"/>
          <w:szCs w:val="18"/>
        </w:rPr>
        <w:br/>
        <w:t>2.  Утвердить «дорожную карту» мероприятий по благоустройству и санитарной очистке территории сельского поселения  Старопохвистнево.</w:t>
      </w:r>
      <w:r w:rsidRPr="00F27C35">
        <w:rPr>
          <w:rFonts w:ascii="Times New Roman" w:eastAsia="Times New Roman" w:hAnsi="Times New Roman" w:cs="Times New Roman"/>
          <w:sz w:val="18"/>
          <w:szCs w:val="18"/>
        </w:rPr>
        <w:br/>
        <w:t>3. Довести информацию до жителей поселения.</w:t>
      </w:r>
      <w:r w:rsidRPr="00F27C35">
        <w:rPr>
          <w:rFonts w:ascii="Times New Roman" w:eastAsia="Times New Roman" w:hAnsi="Times New Roman" w:cs="Times New Roman"/>
          <w:sz w:val="18"/>
          <w:szCs w:val="18"/>
        </w:rPr>
        <w:br/>
        <w:t>4. Организовать проведение месячника на территории поселения.</w:t>
      </w:r>
      <w:r w:rsidRPr="00F27C35">
        <w:rPr>
          <w:rFonts w:ascii="Times New Roman" w:eastAsia="Times New Roman" w:hAnsi="Times New Roman" w:cs="Times New Roman"/>
          <w:sz w:val="18"/>
          <w:szCs w:val="18"/>
        </w:rPr>
        <w:br/>
        <w:t xml:space="preserve">5.  Уделить особое внимание уборке общественных территорий, зон массового отдыха населения, детских и спортивных площадок, обочин автодорог местного значения, </w:t>
      </w:r>
      <w:proofErr w:type="spellStart"/>
      <w:r w:rsidRPr="00F27C35">
        <w:rPr>
          <w:rFonts w:ascii="Times New Roman" w:eastAsia="Times New Roman" w:hAnsi="Times New Roman" w:cs="Times New Roman"/>
          <w:sz w:val="18"/>
          <w:szCs w:val="18"/>
        </w:rPr>
        <w:t>водоохранных</w:t>
      </w:r>
      <w:proofErr w:type="spellEnd"/>
      <w:r w:rsidRPr="00F27C35">
        <w:rPr>
          <w:rFonts w:ascii="Times New Roman" w:eastAsia="Times New Roman" w:hAnsi="Times New Roman" w:cs="Times New Roman"/>
          <w:sz w:val="18"/>
          <w:szCs w:val="18"/>
        </w:rPr>
        <w:t xml:space="preserve"> зон входящих в состав территорий поселений.</w:t>
      </w:r>
      <w:r w:rsidRPr="00F27C35">
        <w:rPr>
          <w:rFonts w:ascii="Times New Roman" w:eastAsia="Times New Roman" w:hAnsi="Times New Roman" w:cs="Times New Roman"/>
          <w:sz w:val="18"/>
          <w:szCs w:val="18"/>
        </w:rPr>
        <w:br/>
        <w:t>6. Опубликовать настоящее Постановление в газете «Вестник сельского поселения Старопохвистнево» и разместить на  сайте Администрации поселения в сети Интернет.</w:t>
      </w:r>
      <w:r w:rsidRPr="00F27C35">
        <w:rPr>
          <w:rFonts w:ascii="Times New Roman" w:eastAsia="Times New Roman" w:hAnsi="Times New Roman" w:cs="Times New Roman"/>
          <w:sz w:val="18"/>
          <w:szCs w:val="18"/>
        </w:rPr>
        <w:br/>
        <w:t>7. Постановление вступает в силу со дня его официального опубликования.</w:t>
      </w:r>
      <w:r w:rsidRPr="00F27C35">
        <w:rPr>
          <w:rFonts w:ascii="Times New Roman" w:eastAsia="Times New Roman" w:hAnsi="Times New Roman" w:cs="Times New Roman"/>
          <w:sz w:val="18"/>
          <w:szCs w:val="18"/>
        </w:rPr>
        <w:br/>
        <w:t xml:space="preserve">8. </w:t>
      </w:r>
      <w:proofErr w:type="gramStart"/>
      <w:r w:rsidRPr="00F27C35">
        <w:rPr>
          <w:rFonts w:ascii="Times New Roman" w:eastAsia="Times New Roman" w:hAnsi="Times New Roman" w:cs="Times New Roman"/>
          <w:sz w:val="18"/>
          <w:szCs w:val="18"/>
        </w:rPr>
        <w:t>Контроль за</w:t>
      </w:r>
      <w:proofErr w:type="gramEnd"/>
      <w:r w:rsidRPr="00F27C35">
        <w:rPr>
          <w:rFonts w:ascii="Times New Roman" w:eastAsia="Times New Roman" w:hAnsi="Times New Roman" w:cs="Times New Roman"/>
          <w:sz w:val="18"/>
          <w:szCs w:val="18"/>
        </w:rPr>
        <w:t xml:space="preserve"> исполнением настоящего Постановления оставляю за собой.</w:t>
      </w:r>
    </w:p>
    <w:p w:rsidR="00F27C35" w:rsidRPr="00F27C35" w:rsidRDefault="00F27C35" w:rsidP="00F27C35">
      <w:pPr>
        <w:spacing w:after="100" w:afterAutospacing="1"/>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Глава поселения                        </w:t>
      </w:r>
      <w:r>
        <w:rPr>
          <w:rFonts w:ascii="Times New Roman" w:eastAsia="Times New Roman" w:hAnsi="Times New Roman" w:cs="Times New Roman"/>
          <w:sz w:val="18"/>
          <w:szCs w:val="18"/>
        </w:rPr>
        <w:t xml:space="preserve">                                                                                          </w:t>
      </w:r>
      <w:r w:rsidRPr="00F27C35">
        <w:rPr>
          <w:rFonts w:ascii="Times New Roman" w:eastAsia="Times New Roman" w:hAnsi="Times New Roman" w:cs="Times New Roman"/>
          <w:sz w:val="18"/>
          <w:szCs w:val="18"/>
        </w:rPr>
        <w:t xml:space="preserve">                                     О.Ю. Егорова</w:t>
      </w:r>
    </w:p>
    <w:p w:rsidR="00F27C35" w:rsidRPr="00F27C35" w:rsidRDefault="00F27C35" w:rsidP="00F27C35">
      <w:pPr>
        <w:widowControl w:val="0"/>
        <w:suppressAutoHyphens/>
        <w:autoSpaceDE w:val="0"/>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Приложение №1 </w:t>
      </w:r>
    </w:p>
    <w:p w:rsidR="00F27C35" w:rsidRPr="00F27C35" w:rsidRDefault="00F27C35" w:rsidP="00F27C35">
      <w:pPr>
        <w:suppressAutoHyphens/>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к Постановлению Администрации сельского поселения Старопохвистнево от 01.04.2026 г. № 49</w:t>
      </w:r>
    </w:p>
    <w:p w:rsidR="00F27C35" w:rsidRPr="00F27C35" w:rsidRDefault="00F27C35" w:rsidP="00F27C35">
      <w:pPr>
        <w:suppressAutoHyphens/>
        <w:jc w:val="center"/>
        <w:rPr>
          <w:rFonts w:ascii="Times New Roman" w:eastAsia="Times New Roman" w:hAnsi="Times New Roman" w:cs="Times New Roman"/>
          <w:b/>
          <w:sz w:val="18"/>
          <w:szCs w:val="18"/>
          <w:lang w:eastAsia="zh-CN"/>
        </w:rPr>
      </w:pPr>
    </w:p>
    <w:p w:rsidR="00F27C35" w:rsidRPr="00F27C35" w:rsidRDefault="00F27C35" w:rsidP="00F27C35">
      <w:pPr>
        <w:suppressAutoHyphens/>
        <w:jc w:val="center"/>
        <w:rPr>
          <w:rFonts w:ascii="Times New Roman" w:eastAsia="Times New Roman" w:hAnsi="Times New Roman" w:cs="Times New Roman"/>
          <w:b/>
          <w:sz w:val="18"/>
          <w:szCs w:val="18"/>
          <w:lang w:eastAsia="zh-CN"/>
        </w:rPr>
      </w:pPr>
      <w:r w:rsidRPr="00F27C35">
        <w:rPr>
          <w:rFonts w:ascii="Times New Roman" w:eastAsia="Times New Roman" w:hAnsi="Times New Roman" w:cs="Times New Roman"/>
          <w:b/>
          <w:sz w:val="18"/>
          <w:szCs w:val="18"/>
          <w:lang w:eastAsia="zh-CN"/>
        </w:rPr>
        <w:t>ДОРОЖНАЯ КАРТА</w:t>
      </w:r>
    </w:p>
    <w:p w:rsidR="00F27C35" w:rsidRPr="00F27C35" w:rsidRDefault="00F27C35" w:rsidP="00F27C35">
      <w:pPr>
        <w:suppressAutoHyphens/>
        <w:jc w:val="center"/>
        <w:rPr>
          <w:rFonts w:ascii="Times New Roman" w:eastAsia="Times New Roman" w:hAnsi="Times New Roman" w:cs="Times New Roman"/>
          <w:b/>
          <w:sz w:val="18"/>
          <w:szCs w:val="18"/>
          <w:lang w:eastAsia="zh-CN"/>
        </w:rPr>
      </w:pPr>
      <w:r w:rsidRPr="00F27C35">
        <w:rPr>
          <w:rFonts w:ascii="Times New Roman" w:eastAsia="Times New Roman" w:hAnsi="Times New Roman" w:cs="Times New Roman"/>
          <w:b/>
          <w:sz w:val="18"/>
          <w:szCs w:val="18"/>
          <w:lang w:eastAsia="zh-CN"/>
        </w:rPr>
        <w:t>мероприятий по благоустройству и санитарной очистке территории сельского поселения Старопохвистнево на весенний период 2026 года</w:t>
      </w:r>
    </w:p>
    <w:tbl>
      <w:tblPr>
        <w:tblpPr w:leftFromText="180" w:rightFromText="180" w:vertAnchor="text" w:horzAnchor="margin" w:tblpXSpec="center" w:tblpY="79"/>
        <w:tblW w:w="11199" w:type="dxa"/>
        <w:tblLayout w:type="fixed"/>
        <w:tblLook w:val="0000" w:firstRow="0" w:lastRow="0" w:firstColumn="0" w:lastColumn="0" w:noHBand="0" w:noVBand="0"/>
      </w:tblPr>
      <w:tblGrid>
        <w:gridCol w:w="553"/>
        <w:gridCol w:w="1716"/>
        <w:gridCol w:w="4961"/>
        <w:gridCol w:w="2552"/>
        <w:gridCol w:w="1417"/>
      </w:tblGrid>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b/>
                <w:sz w:val="18"/>
                <w:szCs w:val="18"/>
                <w:lang w:eastAsia="zh-CN"/>
              </w:rPr>
            </w:pPr>
            <w:r w:rsidRPr="00F27C35">
              <w:rPr>
                <w:rFonts w:ascii="Times New Roman" w:eastAsia="Times New Roman" w:hAnsi="Times New Roman" w:cs="Times New Roman"/>
                <w:b/>
                <w:sz w:val="18"/>
                <w:szCs w:val="18"/>
                <w:lang w:eastAsia="zh-CN"/>
              </w:rPr>
              <w:t xml:space="preserve">№ </w:t>
            </w:r>
            <w:proofErr w:type="gramStart"/>
            <w:r w:rsidRPr="00F27C35">
              <w:rPr>
                <w:rFonts w:ascii="Times New Roman" w:eastAsia="Times New Roman" w:hAnsi="Times New Roman" w:cs="Times New Roman"/>
                <w:b/>
                <w:sz w:val="18"/>
                <w:szCs w:val="18"/>
                <w:lang w:eastAsia="zh-CN"/>
              </w:rPr>
              <w:t>п</w:t>
            </w:r>
            <w:proofErr w:type="gramEnd"/>
            <w:r w:rsidRPr="00F27C35">
              <w:rPr>
                <w:rFonts w:ascii="Times New Roman" w:eastAsia="Times New Roman" w:hAnsi="Times New Roman" w:cs="Times New Roman"/>
                <w:b/>
                <w:sz w:val="18"/>
                <w:szCs w:val="18"/>
                <w:lang w:eastAsia="zh-CN"/>
              </w:rPr>
              <w:t>/п</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b/>
                <w:sz w:val="18"/>
                <w:szCs w:val="18"/>
                <w:lang w:eastAsia="zh-CN"/>
              </w:rPr>
            </w:pPr>
            <w:r w:rsidRPr="00F27C35">
              <w:rPr>
                <w:rFonts w:ascii="Times New Roman" w:eastAsia="Times New Roman" w:hAnsi="Times New Roman" w:cs="Times New Roman"/>
                <w:b/>
                <w:sz w:val="18"/>
                <w:szCs w:val="18"/>
                <w:lang w:eastAsia="zh-CN"/>
              </w:rPr>
              <w:t>Дата проведения мероприятия по благоустройству</w:t>
            </w: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b/>
                <w:sz w:val="18"/>
                <w:szCs w:val="18"/>
                <w:lang w:eastAsia="zh-CN"/>
              </w:rPr>
            </w:pPr>
            <w:r w:rsidRPr="00F27C35">
              <w:rPr>
                <w:rFonts w:ascii="Times New Roman" w:eastAsia="Times New Roman" w:hAnsi="Times New Roman" w:cs="Times New Roman"/>
                <w:b/>
                <w:sz w:val="18"/>
                <w:szCs w:val="18"/>
                <w:lang w:eastAsia="zh-CN"/>
              </w:rPr>
              <w:t xml:space="preserve">Территория благоустройства. Наименование  мероприятий. </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b/>
                <w:sz w:val="18"/>
                <w:szCs w:val="18"/>
                <w:lang w:eastAsia="zh-CN"/>
              </w:rPr>
            </w:pPr>
            <w:r w:rsidRPr="00F27C35">
              <w:rPr>
                <w:rFonts w:ascii="Times New Roman" w:eastAsia="Times New Roman" w:hAnsi="Times New Roman" w:cs="Times New Roman"/>
                <w:b/>
                <w:sz w:val="18"/>
                <w:szCs w:val="18"/>
                <w:lang w:eastAsia="zh-CN"/>
              </w:rPr>
              <w:t>Ответственный</w:t>
            </w:r>
          </w:p>
          <w:p w:rsidR="00C04085" w:rsidRPr="00F27C35" w:rsidRDefault="00C04085" w:rsidP="00C04085">
            <w:pPr>
              <w:suppressAutoHyphens/>
              <w:jc w:val="center"/>
              <w:rPr>
                <w:rFonts w:ascii="Times New Roman" w:eastAsia="Times New Roman" w:hAnsi="Times New Roman" w:cs="Times New Roman"/>
                <w:b/>
                <w:sz w:val="18"/>
                <w:szCs w:val="18"/>
                <w:lang w:eastAsia="zh-CN"/>
              </w:rPr>
            </w:pPr>
            <w:r w:rsidRPr="00F27C35">
              <w:rPr>
                <w:rFonts w:ascii="Times New Roman" w:eastAsia="Times New Roman" w:hAnsi="Times New Roman" w:cs="Times New Roman"/>
                <w:b/>
                <w:sz w:val="18"/>
                <w:szCs w:val="18"/>
                <w:lang w:eastAsia="zh-CN"/>
              </w:rPr>
              <w:t xml:space="preserve">за проведение работ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b/>
                <w:sz w:val="18"/>
                <w:szCs w:val="18"/>
                <w:lang w:eastAsia="zh-CN"/>
              </w:rPr>
            </w:pPr>
            <w:r w:rsidRPr="00F27C35">
              <w:rPr>
                <w:rFonts w:ascii="Times New Roman" w:eastAsia="Times New Roman" w:hAnsi="Times New Roman" w:cs="Times New Roman"/>
                <w:b/>
                <w:sz w:val="18"/>
                <w:szCs w:val="18"/>
                <w:lang w:eastAsia="zh-CN"/>
              </w:rPr>
              <w:t>Отметка об исполнении</w:t>
            </w: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jc w:val="center"/>
              <w:rPr>
                <w:rFonts w:ascii="Times New Roman" w:eastAsia="Times New Roman" w:hAnsi="Times New Roman" w:cs="Times New Roman"/>
                <w:b/>
                <w:sz w:val="18"/>
                <w:szCs w:val="18"/>
                <w:lang w:eastAsia="zh-CN"/>
              </w:rPr>
            </w:pP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b/>
                <w:sz w:val="18"/>
                <w:szCs w:val="18"/>
                <w:lang w:eastAsia="zh-CN"/>
              </w:rPr>
            </w:pPr>
            <w:r w:rsidRPr="00F27C35">
              <w:rPr>
                <w:rFonts w:ascii="Times New Roman" w:eastAsia="Times New Roman" w:hAnsi="Times New Roman" w:cs="Times New Roman"/>
                <w:b/>
                <w:sz w:val="18"/>
                <w:szCs w:val="18"/>
                <w:lang w:eastAsia="zh-CN"/>
              </w:rPr>
              <w:t>с 07.04.2026</w:t>
            </w:r>
          </w:p>
          <w:p w:rsidR="00C04085" w:rsidRPr="00F27C35" w:rsidRDefault="00C04085" w:rsidP="00C04085">
            <w:pPr>
              <w:suppressAutoHyphens/>
              <w:jc w:val="center"/>
              <w:rPr>
                <w:rFonts w:ascii="Times New Roman" w:eastAsia="Times New Roman" w:hAnsi="Times New Roman" w:cs="Times New Roman"/>
                <w:b/>
                <w:sz w:val="18"/>
                <w:szCs w:val="18"/>
                <w:lang w:eastAsia="zh-CN"/>
              </w:rPr>
            </w:pPr>
            <w:r w:rsidRPr="00F27C35">
              <w:rPr>
                <w:rFonts w:ascii="Times New Roman" w:eastAsia="Times New Roman" w:hAnsi="Times New Roman" w:cs="Times New Roman"/>
                <w:b/>
                <w:sz w:val="18"/>
                <w:szCs w:val="18"/>
                <w:lang w:eastAsia="zh-CN"/>
              </w:rPr>
              <w:t>по 07.05.2026</w:t>
            </w: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b/>
                <w:sz w:val="18"/>
                <w:szCs w:val="18"/>
                <w:lang w:eastAsia="zh-CN"/>
              </w:rPr>
              <w:t>с. Старопохвистнево</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1</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bookmarkStart w:id="0" w:name="_GoBack"/>
            <w:bookmarkEnd w:id="0"/>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Благоустройство территории (очистка от мусора, сухой травы, озеленение, побелка бордюров) возле здания администрации поселения</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Егорова О.Ю. - глава поселения</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Судакова Н.П. - Зам. Главы поселения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2</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Благоустройство территории (очистка от мусора, сухой травы, озеленение, побелка бордюров) возле здания СДК</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Обширнова</w:t>
            </w:r>
            <w:proofErr w:type="spellEnd"/>
            <w:r w:rsidRPr="00F27C35">
              <w:rPr>
                <w:rFonts w:ascii="Times New Roman" w:eastAsia="Times New Roman" w:hAnsi="Times New Roman" w:cs="Times New Roman"/>
                <w:sz w:val="18"/>
                <w:szCs w:val="18"/>
                <w:lang w:eastAsia="zh-CN"/>
              </w:rPr>
              <w:t xml:space="preserve"> Ю.В. - директор СДК</w:t>
            </w:r>
          </w:p>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Крестовникова</w:t>
            </w:r>
            <w:proofErr w:type="spellEnd"/>
            <w:r w:rsidRPr="00F27C35">
              <w:rPr>
                <w:rFonts w:ascii="Times New Roman" w:eastAsia="Times New Roman" w:hAnsi="Times New Roman" w:cs="Times New Roman"/>
                <w:sz w:val="18"/>
                <w:szCs w:val="18"/>
                <w:lang w:eastAsia="zh-CN"/>
              </w:rPr>
              <w:t xml:space="preserve">  А.М. - заведующая библиотекой</w:t>
            </w:r>
          </w:p>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Ахмитова</w:t>
            </w:r>
            <w:proofErr w:type="spellEnd"/>
            <w:r w:rsidRPr="00F27C35">
              <w:rPr>
                <w:rFonts w:ascii="Times New Roman" w:eastAsia="Times New Roman" w:hAnsi="Times New Roman" w:cs="Times New Roman"/>
                <w:sz w:val="18"/>
                <w:szCs w:val="18"/>
                <w:lang w:eastAsia="zh-CN"/>
              </w:rPr>
              <w:t xml:space="preserve"> А.М. - худ. Руководитель  с. Старопохвистнево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3</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-Благоустройство территории (очистка от мусора, сухой травы, озеленение)  возле здания ГБОУ СОШ  Им. П. В. </w:t>
            </w:r>
            <w:proofErr w:type="spellStart"/>
            <w:r w:rsidRPr="00F27C35">
              <w:rPr>
                <w:rFonts w:ascii="Times New Roman" w:eastAsia="Times New Roman" w:hAnsi="Times New Roman" w:cs="Times New Roman"/>
                <w:sz w:val="18"/>
                <w:szCs w:val="18"/>
                <w:lang w:eastAsia="zh-CN"/>
              </w:rPr>
              <w:t>Кравсцова</w:t>
            </w:r>
            <w:proofErr w:type="spellEnd"/>
            <w:r w:rsidRPr="00F27C35">
              <w:rPr>
                <w:rFonts w:ascii="Times New Roman" w:eastAsia="Times New Roman" w:hAnsi="Times New Roman" w:cs="Times New Roman"/>
                <w:sz w:val="18"/>
                <w:szCs w:val="18"/>
                <w:lang w:eastAsia="zh-CN"/>
              </w:rPr>
              <w:t xml:space="preserve"> с. Старопохвистнево</w:t>
            </w:r>
          </w:p>
          <w:p w:rsidR="00C04085" w:rsidRPr="00F27C35" w:rsidRDefault="00C04085" w:rsidP="00C04085">
            <w:pPr>
              <w:suppressAutoHyphens/>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lastRenderedPageBreak/>
              <w:t>-Благоустройство территории около памятника погибшим  в ВОВ</w:t>
            </w:r>
          </w:p>
          <w:p w:rsidR="00C04085" w:rsidRPr="00F27C35" w:rsidRDefault="00C04085" w:rsidP="00C04085">
            <w:pPr>
              <w:suppressAutoHyphens/>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 Благоустройство детской площадки около школы по ул. </w:t>
            </w:r>
            <w:proofErr w:type="gramStart"/>
            <w:r w:rsidRPr="00F27C35">
              <w:rPr>
                <w:rFonts w:ascii="Times New Roman" w:eastAsia="Times New Roman" w:hAnsi="Times New Roman" w:cs="Times New Roman"/>
                <w:sz w:val="18"/>
                <w:szCs w:val="18"/>
                <w:lang w:eastAsia="zh-CN"/>
              </w:rPr>
              <w:t>Советская</w:t>
            </w:r>
            <w:proofErr w:type="gramEnd"/>
          </w:p>
          <w:p w:rsidR="00C04085" w:rsidRPr="00F27C35" w:rsidRDefault="00C04085" w:rsidP="00C04085">
            <w:pPr>
              <w:suppressAutoHyphens/>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Благоустройство территории (очистка от мусора, сухой травы, озеленение) возле здания детского сада «Колосок»</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lastRenderedPageBreak/>
              <w:t>Потешкина</w:t>
            </w:r>
            <w:proofErr w:type="spellEnd"/>
            <w:r w:rsidRPr="00F27C35">
              <w:rPr>
                <w:rFonts w:ascii="Times New Roman" w:eastAsia="Times New Roman" w:hAnsi="Times New Roman" w:cs="Times New Roman"/>
                <w:sz w:val="18"/>
                <w:szCs w:val="18"/>
                <w:lang w:eastAsia="zh-CN"/>
              </w:rPr>
              <w:t xml:space="preserve"> Г.В. - Директор  ГБОУ СОШ  им. П.В. Кравцова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lastRenderedPageBreak/>
              <w:t>4</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Благоустройство территории (очистка от мусора, сухой травы, озеленение) возле здания ОПС</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Мунирова</w:t>
            </w:r>
            <w:proofErr w:type="spellEnd"/>
            <w:r w:rsidRPr="00F27C35">
              <w:rPr>
                <w:rFonts w:ascii="Times New Roman" w:eastAsia="Times New Roman" w:hAnsi="Times New Roman" w:cs="Times New Roman"/>
                <w:sz w:val="18"/>
                <w:szCs w:val="18"/>
                <w:lang w:eastAsia="zh-CN"/>
              </w:rPr>
              <w:t xml:space="preserve"> О.М. - заведующая ОПС, член партии ЕР</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5</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Благоустройство территории (очистка от мусора, сухой травы, озеленение)  возле здания </w:t>
            </w:r>
            <w:proofErr w:type="spellStart"/>
            <w:r w:rsidRPr="00F27C35">
              <w:rPr>
                <w:rFonts w:ascii="Times New Roman" w:eastAsia="Times New Roman" w:hAnsi="Times New Roman" w:cs="Times New Roman"/>
                <w:sz w:val="18"/>
                <w:szCs w:val="18"/>
                <w:lang w:eastAsia="zh-CN"/>
              </w:rPr>
              <w:t>ФАПа</w:t>
            </w:r>
            <w:proofErr w:type="spellEnd"/>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Нечаева  Н.А. - фельдшер </w:t>
            </w:r>
            <w:proofErr w:type="spellStart"/>
            <w:r w:rsidRPr="00F27C35">
              <w:rPr>
                <w:rFonts w:ascii="Times New Roman" w:eastAsia="Times New Roman" w:hAnsi="Times New Roman" w:cs="Times New Roman"/>
                <w:sz w:val="18"/>
                <w:szCs w:val="18"/>
                <w:lang w:eastAsia="zh-CN"/>
              </w:rPr>
              <w:t>ФАПа</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6</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Благоустройство территории (очистка от мусора, сухой травы, озеленение) возле торговых объектов:</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ул. Садовая 1Б</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ул. Мира, д. 1В</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ул. Советская, д. 61</w:t>
            </w:r>
            <w:proofErr w:type="gramStart"/>
            <w:r w:rsidRPr="00F27C35">
              <w:rPr>
                <w:rFonts w:ascii="Times New Roman" w:eastAsia="Times New Roman" w:hAnsi="Times New Roman" w:cs="Times New Roman"/>
                <w:sz w:val="18"/>
                <w:szCs w:val="18"/>
                <w:lang w:eastAsia="zh-CN"/>
              </w:rPr>
              <w:t xml:space="preserve"> В</w:t>
            </w:r>
            <w:proofErr w:type="gramEnd"/>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Миллер Л.А.- собственник</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Миллер Л.А. - собственник, член партии ЕР</w:t>
            </w:r>
          </w:p>
          <w:p w:rsidR="00C04085" w:rsidRPr="00F27C35" w:rsidRDefault="00C04085" w:rsidP="00C04085">
            <w:pPr>
              <w:suppressAutoHyphens/>
              <w:rPr>
                <w:rFonts w:ascii="Times New Roman" w:eastAsia="Times New Roman" w:hAnsi="Times New Roman" w:cs="Times New Roman"/>
                <w:sz w:val="18"/>
                <w:szCs w:val="18"/>
                <w:lang w:eastAsia="zh-CN"/>
              </w:rPr>
            </w:pP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ИП </w:t>
            </w:r>
            <w:proofErr w:type="spellStart"/>
            <w:r w:rsidRPr="00F27C35">
              <w:rPr>
                <w:rFonts w:ascii="Times New Roman" w:eastAsia="Times New Roman" w:hAnsi="Times New Roman" w:cs="Times New Roman"/>
                <w:sz w:val="18"/>
                <w:szCs w:val="18"/>
                <w:lang w:eastAsia="zh-CN"/>
              </w:rPr>
              <w:t>Сидлик</w:t>
            </w:r>
            <w:proofErr w:type="spellEnd"/>
            <w:r w:rsidRPr="00F27C35">
              <w:rPr>
                <w:rFonts w:ascii="Times New Roman" w:eastAsia="Times New Roman" w:hAnsi="Times New Roman" w:cs="Times New Roman"/>
                <w:sz w:val="18"/>
                <w:szCs w:val="18"/>
                <w:lang w:eastAsia="zh-CN"/>
              </w:rPr>
              <w:t xml:space="preserve">  - арендатор</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7</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Благоустройство территории (очистка от мусора, сухой травы, озеленение, побелка бордюров) возле здания  МУП АТП, ул. Мира 2Б</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Колесников С.И. - директор МАУ «Автотранспортное учреждение муниципального района Похвистневский» Самарской области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8</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Благоустройство территории (очистка от мусора, сухой травы, озеленение) возле здания МФЦ:</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ул. Советская, 65</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Анисимов А.Н. - руководитель МФЦ</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9</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Благоустройство кладбища (очистка от мусора, сухой травы) </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Коханенкова</w:t>
            </w:r>
            <w:proofErr w:type="spellEnd"/>
            <w:r w:rsidRPr="00F27C35">
              <w:rPr>
                <w:rFonts w:ascii="Times New Roman" w:eastAsia="Times New Roman" w:hAnsi="Times New Roman" w:cs="Times New Roman"/>
                <w:sz w:val="18"/>
                <w:szCs w:val="18"/>
                <w:lang w:eastAsia="zh-CN"/>
              </w:rPr>
              <w:t xml:space="preserve"> В.Ю. - секретарь </w:t>
            </w:r>
            <w:proofErr w:type="gramStart"/>
            <w:r w:rsidRPr="00F27C35">
              <w:rPr>
                <w:rFonts w:ascii="Times New Roman" w:eastAsia="Times New Roman" w:hAnsi="Times New Roman" w:cs="Times New Roman"/>
                <w:sz w:val="18"/>
                <w:szCs w:val="18"/>
                <w:lang w:eastAsia="zh-CN"/>
              </w:rPr>
              <w:t>ПО</w:t>
            </w:r>
            <w:proofErr w:type="gramEnd"/>
            <w:r w:rsidRPr="00F27C35">
              <w:rPr>
                <w:rFonts w:ascii="Times New Roman" w:eastAsia="Times New Roman" w:hAnsi="Times New Roman" w:cs="Times New Roman"/>
                <w:sz w:val="18"/>
                <w:szCs w:val="18"/>
                <w:lang w:eastAsia="zh-CN"/>
              </w:rPr>
              <w:t xml:space="preserve"> «Единая Россия»</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Егорова О.Ю. - Глава поселения Старопохвистнево</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Судакова Н.П.  - зам. Главы поселения Старопохвистнево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jc w:val="center"/>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10</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Благоустройство улиц (очистка от мусора, сухой травы, озеленение):</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jc w:val="center"/>
              <w:rPr>
                <w:rFonts w:ascii="Times New Roman" w:eastAsia="Times New Roman" w:hAnsi="Times New Roman" w:cs="Times New Roman"/>
                <w:sz w:val="18"/>
                <w:szCs w:val="18"/>
                <w:lang w:eastAsia="zh-CN"/>
              </w:rPr>
            </w:pP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 ул. Советская с  № 114 по № 130  </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ул. Советская с № 1 по № 108</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Васюткина И.К..</w:t>
            </w:r>
          </w:p>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Акбашова</w:t>
            </w:r>
            <w:proofErr w:type="spellEnd"/>
            <w:r w:rsidRPr="00F27C35">
              <w:rPr>
                <w:rFonts w:ascii="Times New Roman" w:eastAsia="Times New Roman" w:hAnsi="Times New Roman" w:cs="Times New Roman"/>
                <w:sz w:val="18"/>
                <w:szCs w:val="18"/>
                <w:lang w:eastAsia="zh-CN"/>
              </w:rPr>
              <w:t xml:space="preserve"> Н.А.</w:t>
            </w:r>
          </w:p>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Галимуллин</w:t>
            </w:r>
            <w:proofErr w:type="spellEnd"/>
            <w:r w:rsidRPr="00F27C35">
              <w:rPr>
                <w:rFonts w:ascii="Times New Roman" w:eastAsia="Times New Roman" w:hAnsi="Times New Roman" w:cs="Times New Roman"/>
                <w:sz w:val="18"/>
                <w:szCs w:val="18"/>
                <w:lang w:eastAsia="zh-CN"/>
              </w:rPr>
              <w:t xml:space="preserve"> И.Р. - депутаты, жители поселения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rPr>
          <w:trHeight w:val="1448"/>
        </w:trPr>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Многоквартирные дома:</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ул. Мира №1</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ул. Мира № 5</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ул. Советская №16а</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ул. Советская №16</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Потапова М.А. - актив</w:t>
            </w:r>
          </w:p>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Мунирова</w:t>
            </w:r>
            <w:proofErr w:type="spellEnd"/>
            <w:r w:rsidRPr="00F27C35">
              <w:rPr>
                <w:rFonts w:ascii="Times New Roman" w:eastAsia="Times New Roman" w:hAnsi="Times New Roman" w:cs="Times New Roman"/>
                <w:sz w:val="18"/>
                <w:szCs w:val="18"/>
                <w:lang w:eastAsia="zh-CN"/>
              </w:rPr>
              <w:t xml:space="preserve"> О.М. - актив</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Ферапонтова Г.Г - актив</w:t>
            </w:r>
          </w:p>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Сукаева</w:t>
            </w:r>
            <w:proofErr w:type="spellEnd"/>
            <w:r w:rsidRPr="00F27C35">
              <w:rPr>
                <w:rFonts w:ascii="Times New Roman" w:eastAsia="Times New Roman" w:hAnsi="Times New Roman" w:cs="Times New Roman"/>
                <w:sz w:val="18"/>
                <w:szCs w:val="18"/>
                <w:lang w:eastAsia="zh-CN"/>
              </w:rPr>
              <w:t xml:space="preserve"> Е.Ю..- актив</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Соколова М.В. -актив</w:t>
            </w:r>
          </w:p>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Гогокина</w:t>
            </w:r>
            <w:proofErr w:type="spellEnd"/>
            <w:r w:rsidRPr="00F27C35">
              <w:rPr>
                <w:rFonts w:ascii="Times New Roman" w:eastAsia="Times New Roman" w:hAnsi="Times New Roman" w:cs="Times New Roman"/>
                <w:sz w:val="18"/>
                <w:szCs w:val="18"/>
                <w:lang w:eastAsia="zh-CN"/>
              </w:rPr>
              <w:t xml:space="preserve"> М.В. - актив,</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жители поселения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p w:rsidR="00C04085" w:rsidRPr="00F27C35" w:rsidRDefault="00C04085" w:rsidP="00C04085">
            <w:pPr>
              <w:suppressAutoHyphens/>
              <w:snapToGrid w:val="0"/>
              <w:rPr>
                <w:rFonts w:ascii="Times New Roman" w:eastAsia="Times New Roman" w:hAnsi="Times New Roman" w:cs="Times New Roman"/>
                <w:sz w:val="18"/>
                <w:szCs w:val="18"/>
                <w:lang w:eastAsia="zh-CN"/>
              </w:rPr>
            </w:pPr>
          </w:p>
          <w:p w:rsidR="00C04085" w:rsidRPr="00F27C35" w:rsidRDefault="00C04085" w:rsidP="00C04085">
            <w:pPr>
              <w:suppressAutoHyphens/>
              <w:snapToGrid w:val="0"/>
              <w:rPr>
                <w:rFonts w:ascii="Times New Roman" w:eastAsia="Times New Roman" w:hAnsi="Times New Roman" w:cs="Times New Roman"/>
                <w:sz w:val="18"/>
                <w:szCs w:val="18"/>
                <w:lang w:eastAsia="zh-CN"/>
              </w:rPr>
            </w:pPr>
          </w:p>
          <w:p w:rsidR="00C04085" w:rsidRPr="00F27C35" w:rsidRDefault="00C04085" w:rsidP="00C04085">
            <w:pPr>
              <w:suppressAutoHyphens/>
              <w:snapToGrid w:val="0"/>
              <w:rPr>
                <w:rFonts w:ascii="Times New Roman" w:eastAsia="Times New Roman" w:hAnsi="Times New Roman" w:cs="Times New Roman"/>
                <w:sz w:val="18"/>
                <w:szCs w:val="18"/>
                <w:lang w:eastAsia="zh-CN"/>
              </w:rPr>
            </w:pPr>
          </w:p>
          <w:p w:rsidR="00C04085" w:rsidRPr="00F27C35" w:rsidRDefault="00C04085" w:rsidP="00C04085">
            <w:pPr>
              <w:suppressAutoHyphens/>
              <w:snapToGrid w:val="0"/>
              <w:rPr>
                <w:rFonts w:ascii="Times New Roman" w:eastAsia="Times New Roman" w:hAnsi="Times New Roman" w:cs="Times New Roman"/>
                <w:sz w:val="18"/>
                <w:szCs w:val="18"/>
                <w:lang w:eastAsia="zh-CN"/>
              </w:rPr>
            </w:pPr>
          </w:p>
          <w:p w:rsidR="00C04085" w:rsidRPr="00F27C35" w:rsidRDefault="00C04085" w:rsidP="00C04085">
            <w:pPr>
              <w:suppressAutoHyphens/>
              <w:snapToGrid w:val="0"/>
              <w:rPr>
                <w:rFonts w:ascii="Times New Roman" w:eastAsia="Times New Roman" w:hAnsi="Times New Roman" w:cs="Times New Roman"/>
                <w:sz w:val="18"/>
                <w:szCs w:val="18"/>
                <w:lang w:eastAsia="zh-CN"/>
              </w:rPr>
            </w:pPr>
          </w:p>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ул. Мира № 6 по № 52</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   ул. Мира с № 53 по 66</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Артемьева Н.И.. – председатель женсовета, </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Аверьянова Г.И. -</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председатель Совета ветеранов </w:t>
            </w:r>
          </w:p>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Колотилина</w:t>
            </w:r>
            <w:proofErr w:type="spellEnd"/>
            <w:r w:rsidRPr="00F27C35">
              <w:rPr>
                <w:rFonts w:ascii="Times New Roman" w:eastAsia="Times New Roman" w:hAnsi="Times New Roman" w:cs="Times New Roman"/>
                <w:sz w:val="18"/>
                <w:szCs w:val="18"/>
                <w:lang w:eastAsia="zh-CN"/>
              </w:rPr>
              <w:t xml:space="preserve"> Л.А. - депутат,</w:t>
            </w:r>
          </w:p>
          <w:p w:rsidR="00C04085" w:rsidRPr="00F27C35" w:rsidRDefault="00C04085" w:rsidP="00C04085">
            <w:pPr>
              <w:suppressAutoHyphens/>
              <w:rPr>
                <w:rFonts w:ascii="Calibri" w:eastAsia="Times New Roman" w:hAnsi="Calibri" w:cs="Calibri"/>
                <w:sz w:val="18"/>
                <w:szCs w:val="18"/>
                <w:lang w:eastAsia="zh-CN"/>
              </w:rPr>
            </w:pPr>
            <w:r w:rsidRPr="00F27C35">
              <w:rPr>
                <w:rFonts w:ascii="Times New Roman" w:eastAsia="Times New Roman" w:hAnsi="Times New Roman" w:cs="Times New Roman"/>
                <w:sz w:val="18"/>
                <w:szCs w:val="18"/>
                <w:lang w:eastAsia="zh-CN"/>
              </w:rPr>
              <w:t>жители поселения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Calibri" w:eastAsia="Times New Roman" w:hAnsi="Calibri" w:cs="Calibri"/>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ул. Садовая с № 1 по № 77</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Нечаева Н.А.. депутат Собрания представителей,</w:t>
            </w:r>
          </w:p>
          <w:p w:rsidR="00C04085" w:rsidRPr="00F27C35" w:rsidRDefault="00C04085" w:rsidP="00C04085">
            <w:pPr>
              <w:suppressAutoHyphens/>
              <w:rPr>
                <w:rFonts w:ascii="Calibri" w:eastAsia="Times New Roman" w:hAnsi="Calibri" w:cs="Calibri"/>
                <w:sz w:val="18"/>
                <w:szCs w:val="18"/>
                <w:lang w:eastAsia="zh-CN"/>
              </w:rPr>
            </w:pPr>
            <w:r w:rsidRPr="00F27C35">
              <w:rPr>
                <w:rFonts w:ascii="Times New Roman" w:eastAsia="Times New Roman" w:hAnsi="Times New Roman" w:cs="Times New Roman"/>
                <w:sz w:val="18"/>
                <w:szCs w:val="18"/>
                <w:lang w:eastAsia="zh-CN"/>
              </w:rPr>
              <w:t xml:space="preserve">жители поселения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Calibri" w:eastAsia="Times New Roman" w:hAnsi="Calibri" w:cs="Calibri"/>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ул. Ново-Садовая с № 1 по 19</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ул. Кравцова с № 1 по № 24</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Calibri" w:eastAsia="Times New Roman" w:hAnsi="Calibri" w:cs="Calibri"/>
                <w:sz w:val="18"/>
                <w:szCs w:val="18"/>
                <w:lang w:eastAsia="zh-CN"/>
              </w:rPr>
            </w:pPr>
            <w:r w:rsidRPr="00F27C35">
              <w:rPr>
                <w:rFonts w:ascii="Times New Roman" w:eastAsia="Times New Roman" w:hAnsi="Times New Roman" w:cs="Times New Roman"/>
                <w:sz w:val="18"/>
                <w:szCs w:val="18"/>
                <w:lang w:eastAsia="zh-CN"/>
              </w:rPr>
              <w:t>Китаева О.А. - депутат, член партии ЕР, жители поселения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Calibri" w:eastAsia="Times New Roman" w:hAnsi="Calibri" w:cs="Calibri"/>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ул. Подгорная  с № 1 по № 27 </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Calibri" w:eastAsia="Times New Roman" w:hAnsi="Calibri" w:cs="Calibri"/>
                <w:sz w:val="18"/>
                <w:szCs w:val="18"/>
                <w:lang w:eastAsia="zh-CN"/>
              </w:rPr>
            </w:pPr>
            <w:r w:rsidRPr="00F27C35">
              <w:rPr>
                <w:rFonts w:ascii="Times New Roman" w:eastAsia="Times New Roman" w:hAnsi="Times New Roman" w:cs="Times New Roman"/>
                <w:sz w:val="18"/>
                <w:szCs w:val="18"/>
                <w:lang w:eastAsia="zh-CN"/>
              </w:rPr>
              <w:t xml:space="preserve">Китаева О.А. - депутат, жители поселения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Calibri" w:eastAsia="Times New Roman" w:hAnsi="Calibri" w:cs="Calibri"/>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ул. Речная с № 1 по № 24</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Славенкова</w:t>
            </w:r>
            <w:proofErr w:type="spellEnd"/>
            <w:r w:rsidRPr="00F27C35">
              <w:rPr>
                <w:rFonts w:ascii="Times New Roman" w:eastAsia="Times New Roman" w:hAnsi="Times New Roman" w:cs="Times New Roman"/>
                <w:sz w:val="18"/>
                <w:szCs w:val="18"/>
                <w:lang w:eastAsia="zh-CN"/>
              </w:rPr>
              <w:t xml:space="preserve">  О.А. - актив</w:t>
            </w:r>
          </w:p>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Калашникова Т.А. - актив</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11</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b/>
                <w:sz w:val="18"/>
                <w:szCs w:val="18"/>
                <w:lang w:eastAsia="zh-CN"/>
              </w:rPr>
              <w:t xml:space="preserve">п. </w:t>
            </w:r>
            <w:proofErr w:type="spellStart"/>
            <w:r w:rsidRPr="00F27C35">
              <w:rPr>
                <w:rFonts w:ascii="Times New Roman" w:eastAsia="Times New Roman" w:hAnsi="Times New Roman" w:cs="Times New Roman"/>
                <w:b/>
                <w:sz w:val="18"/>
                <w:szCs w:val="18"/>
                <w:lang w:eastAsia="zh-CN"/>
              </w:rPr>
              <w:t>Сукаевка</w:t>
            </w:r>
            <w:proofErr w:type="spellEnd"/>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Сукаев</w:t>
            </w:r>
            <w:proofErr w:type="spellEnd"/>
            <w:r w:rsidRPr="00F27C35">
              <w:rPr>
                <w:rFonts w:ascii="Times New Roman" w:eastAsia="Times New Roman" w:hAnsi="Times New Roman" w:cs="Times New Roman"/>
                <w:sz w:val="18"/>
                <w:szCs w:val="18"/>
                <w:lang w:eastAsia="zh-CN"/>
              </w:rPr>
              <w:t xml:space="preserve"> Э.В. - депутат, жители поселка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Calibri" w:eastAsia="Times New Roman" w:hAnsi="Calibri" w:cs="Calibri"/>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12</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b/>
                <w:sz w:val="18"/>
                <w:szCs w:val="18"/>
                <w:lang w:eastAsia="zh-CN"/>
              </w:rPr>
              <w:t xml:space="preserve">п. </w:t>
            </w:r>
            <w:proofErr w:type="spellStart"/>
            <w:r w:rsidRPr="00F27C35">
              <w:rPr>
                <w:rFonts w:ascii="Times New Roman" w:eastAsia="Times New Roman" w:hAnsi="Times New Roman" w:cs="Times New Roman"/>
                <w:b/>
                <w:sz w:val="18"/>
                <w:szCs w:val="18"/>
                <w:lang w:eastAsia="zh-CN"/>
              </w:rPr>
              <w:t>Ятманка</w:t>
            </w:r>
            <w:proofErr w:type="spellEnd"/>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Лезов</w:t>
            </w:r>
            <w:proofErr w:type="spellEnd"/>
            <w:r w:rsidRPr="00F27C35">
              <w:rPr>
                <w:rFonts w:ascii="Times New Roman" w:eastAsia="Times New Roman" w:hAnsi="Times New Roman" w:cs="Times New Roman"/>
                <w:sz w:val="18"/>
                <w:szCs w:val="18"/>
                <w:lang w:eastAsia="zh-CN"/>
              </w:rPr>
              <w:t xml:space="preserve"> А.Ю. - депутат, жители поселка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Calibri" w:eastAsia="Times New Roman" w:hAnsi="Calibri" w:cs="Calibri"/>
                <w:sz w:val="18"/>
                <w:szCs w:val="18"/>
                <w:lang w:eastAsia="zh-CN"/>
              </w:rPr>
            </w:pPr>
          </w:p>
        </w:tc>
      </w:tr>
      <w:tr w:rsidR="00C04085" w:rsidRPr="00F27C35" w:rsidTr="00C04085">
        <w:trPr>
          <w:trHeight w:val="290"/>
        </w:trPr>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13</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b/>
                <w:sz w:val="18"/>
                <w:szCs w:val="18"/>
                <w:lang w:eastAsia="zh-CN"/>
              </w:rPr>
              <w:t>п. Земледелец</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Кулакова Е.М.. -  актив, жители поселка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r w:rsidR="00C04085" w:rsidRPr="00F27C35" w:rsidTr="00C04085">
        <w:tc>
          <w:tcPr>
            <w:tcW w:w="553"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14</w:t>
            </w:r>
          </w:p>
        </w:tc>
        <w:tc>
          <w:tcPr>
            <w:tcW w:w="1716"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c>
          <w:tcPr>
            <w:tcW w:w="4961"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b/>
                <w:sz w:val="18"/>
                <w:szCs w:val="18"/>
                <w:lang w:eastAsia="zh-CN"/>
              </w:rPr>
              <w:t>п. Новая Точка</w:t>
            </w:r>
          </w:p>
        </w:tc>
        <w:tc>
          <w:tcPr>
            <w:tcW w:w="2552" w:type="dxa"/>
            <w:tcBorders>
              <w:top w:val="single" w:sz="4" w:space="0" w:color="000000"/>
              <w:left w:val="single" w:sz="4" w:space="0" w:color="000000"/>
              <w:bottom w:val="single" w:sz="4" w:space="0" w:color="000000"/>
            </w:tcBorders>
            <w:shd w:val="clear" w:color="auto" w:fill="auto"/>
          </w:tcPr>
          <w:p w:rsidR="00C04085" w:rsidRPr="00F27C35" w:rsidRDefault="00C04085" w:rsidP="00C04085">
            <w:pPr>
              <w:suppressAutoHyphens/>
              <w:rPr>
                <w:rFonts w:ascii="Times New Roman" w:eastAsia="Times New Roman" w:hAnsi="Times New Roman" w:cs="Times New Roman"/>
                <w:sz w:val="18"/>
                <w:szCs w:val="18"/>
                <w:lang w:eastAsia="zh-CN"/>
              </w:rPr>
            </w:pPr>
            <w:proofErr w:type="spellStart"/>
            <w:r w:rsidRPr="00F27C35">
              <w:rPr>
                <w:rFonts w:ascii="Times New Roman" w:eastAsia="Times New Roman" w:hAnsi="Times New Roman" w:cs="Times New Roman"/>
                <w:sz w:val="18"/>
                <w:szCs w:val="18"/>
                <w:lang w:eastAsia="zh-CN"/>
              </w:rPr>
              <w:t>Назмеев</w:t>
            </w:r>
            <w:proofErr w:type="spellEnd"/>
            <w:r w:rsidRPr="00F27C35">
              <w:rPr>
                <w:rFonts w:ascii="Times New Roman" w:eastAsia="Times New Roman" w:hAnsi="Times New Roman" w:cs="Times New Roman"/>
                <w:sz w:val="18"/>
                <w:szCs w:val="18"/>
                <w:lang w:eastAsia="zh-CN"/>
              </w:rPr>
              <w:t xml:space="preserve"> М.А. - актив, жители поселка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04085" w:rsidRPr="00F27C35" w:rsidRDefault="00C04085" w:rsidP="00C04085">
            <w:pPr>
              <w:suppressAutoHyphens/>
              <w:snapToGrid w:val="0"/>
              <w:rPr>
                <w:rFonts w:ascii="Times New Roman" w:eastAsia="Times New Roman" w:hAnsi="Times New Roman" w:cs="Times New Roman"/>
                <w:sz w:val="18"/>
                <w:szCs w:val="18"/>
                <w:lang w:eastAsia="zh-CN"/>
              </w:rPr>
            </w:pPr>
          </w:p>
        </w:tc>
      </w:tr>
    </w:tbl>
    <w:p w:rsidR="00F27C35" w:rsidRPr="00F27C35" w:rsidRDefault="00F27C35" w:rsidP="00F27C35">
      <w:pPr>
        <w:suppressAutoHyphens/>
        <w:jc w:val="center"/>
        <w:rPr>
          <w:rFonts w:ascii="Times New Roman" w:eastAsia="Times New Roman" w:hAnsi="Times New Roman" w:cs="Times New Roman"/>
          <w:b/>
          <w:sz w:val="18"/>
          <w:szCs w:val="18"/>
          <w:lang w:eastAsia="zh-CN"/>
        </w:rPr>
      </w:pPr>
    </w:p>
    <w:p w:rsidR="00F27C35" w:rsidRPr="00F27C35" w:rsidRDefault="00F27C35" w:rsidP="00F27C35">
      <w:pPr>
        <w:suppressAutoHyphens/>
        <w:jc w:val="both"/>
        <w:rPr>
          <w:rFonts w:ascii="Calibri" w:eastAsia="Times New Roman" w:hAnsi="Calibri" w:cs="Calibri"/>
          <w:sz w:val="18"/>
          <w:szCs w:val="18"/>
          <w:lang w:eastAsia="zh-CN"/>
        </w:rPr>
      </w:pPr>
    </w:p>
    <w:p w:rsidR="00F27C35" w:rsidRPr="00F27C35" w:rsidRDefault="00F27C35" w:rsidP="00F27C35">
      <w:pPr>
        <w:widowControl w:val="0"/>
        <w:suppressAutoHyphens/>
        <w:autoSpaceDE w:val="0"/>
        <w:ind w:right="-5"/>
        <w:jc w:val="center"/>
        <w:rPr>
          <w:rFonts w:ascii="Times New Roman" w:eastAsia="Times New Roman" w:hAnsi="Times New Roman" w:cs="Times New Roman"/>
          <w:b/>
          <w:sz w:val="18"/>
          <w:szCs w:val="18"/>
          <w:lang w:eastAsia="zh-CN"/>
        </w:rPr>
      </w:pPr>
    </w:p>
    <w:tbl>
      <w:tblPr>
        <w:tblW w:w="0" w:type="auto"/>
        <w:tblLayout w:type="fixed"/>
        <w:tblLook w:val="0000" w:firstRow="0" w:lastRow="0" w:firstColumn="0" w:lastColumn="0" w:noHBand="0" w:noVBand="0"/>
      </w:tblPr>
      <w:tblGrid>
        <w:gridCol w:w="4914"/>
        <w:gridCol w:w="4657"/>
      </w:tblGrid>
      <w:tr w:rsidR="00F27C35" w:rsidRPr="00F27C35" w:rsidTr="00F27C35">
        <w:tc>
          <w:tcPr>
            <w:tcW w:w="4914" w:type="dxa"/>
            <w:shd w:val="clear" w:color="auto" w:fill="auto"/>
          </w:tcPr>
          <w:p w:rsidR="00F27C35" w:rsidRPr="00F27C35" w:rsidRDefault="00F27C35" w:rsidP="001E2842">
            <w:pPr>
              <w:keepNext/>
              <w:numPr>
                <w:ilvl w:val="1"/>
                <w:numId w:val="0"/>
              </w:numPr>
              <w:tabs>
                <w:tab w:val="num" w:pos="0"/>
                <w:tab w:val="left" w:pos="975"/>
                <w:tab w:val="center" w:pos="2234"/>
              </w:tabs>
              <w:suppressAutoHyphens/>
              <w:ind w:right="-46"/>
              <w:jc w:val="center"/>
              <w:outlineLvl w:val="1"/>
              <w:rPr>
                <w:rFonts w:ascii="Times New Roman" w:eastAsia="Times New Roman" w:hAnsi="Times New Roman" w:cs="Times New Roman"/>
                <w:b/>
                <w:bCs/>
                <w:sz w:val="18"/>
                <w:szCs w:val="18"/>
                <w:lang w:eastAsia="zh-CN"/>
              </w:rPr>
            </w:pPr>
            <w:r w:rsidRPr="00F27C35">
              <w:rPr>
                <w:rFonts w:ascii="Times New Roman" w:eastAsia="Times New Roman" w:hAnsi="Times New Roman" w:cs="Times New Roman"/>
                <w:b/>
                <w:bCs/>
                <w:sz w:val="18"/>
                <w:szCs w:val="18"/>
                <w:lang w:eastAsia="zh-CN"/>
              </w:rPr>
              <w:lastRenderedPageBreak/>
              <w:t xml:space="preserve">С О Б </w:t>
            </w:r>
            <w:proofErr w:type="gramStart"/>
            <w:r w:rsidRPr="00F27C35">
              <w:rPr>
                <w:rFonts w:ascii="Times New Roman" w:eastAsia="Times New Roman" w:hAnsi="Times New Roman" w:cs="Times New Roman"/>
                <w:b/>
                <w:bCs/>
                <w:sz w:val="18"/>
                <w:szCs w:val="18"/>
                <w:lang w:eastAsia="zh-CN"/>
              </w:rPr>
              <w:t>Р</w:t>
            </w:r>
            <w:proofErr w:type="gramEnd"/>
            <w:r w:rsidRPr="00F27C35">
              <w:rPr>
                <w:rFonts w:ascii="Times New Roman" w:eastAsia="Times New Roman" w:hAnsi="Times New Roman" w:cs="Times New Roman"/>
                <w:b/>
                <w:bCs/>
                <w:sz w:val="18"/>
                <w:szCs w:val="18"/>
                <w:lang w:eastAsia="zh-CN"/>
              </w:rPr>
              <w:t xml:space="preserve"> А Н И Е</w:t>
            </w:r>
          </w:p>
          <w:p w:rsidR="00F27C35" w:rsidRPr="00F27C35" w:rsidRDefault="00F27C35" w:rsidP="001E2842">
            <w:pPr>
              <w:keepNext/>
              <w:numPr>
                <w:ilvl w:val="2"/>
                <w:numId w:val="0"/>
              </w:numPr>
              <w:tabs>
                <w:tab w:val="num" w:pos="0"/>
              </w:tabs>
              <w:suppressAutoHyphens/>
              <w:ind w:right="-46"/>
              <w:jc w:val="center"/>
              <w:outlineLvl w:val="2"/>
              <w:rPr>
                <w:rFonts w:ascii="Times New Roman" w:eastAsia="Times New Roman" w:hAnsi="Times New Roman" w:cs="Times New Roman"/>
                <w:b/>
                <w:bCs/>
                <w:sz w:val="18"/>
                <w:szCs w:val="18"/>
                <w:lang w:eastAsia="zh-CN"/>
              </w:rPr>
            </w:pPr>
            <w:proofErr w:type="gramStart"/>
            <w:r w:rsidRPr="00F27C35">
              <w:rPr>
                <w:rFonts w:ascii="Times New Roman" w:eastAsia="Times New Roman" w:hAnsi="Times New Roman" w:cs="Times New Roman"/>
                <w:b/>
                <w:bCs/>
                <w:sz w:val="18"/>
                <w:szCs w:val="18"/>
                <w:lang w:eastAsia="zh-CN"/>
              </w:rPr>
              <w:t>П</w:t>
            </w:r>
            <w:proofErr w:type="gramEnd"/>
            <w:r w:rsidRPr="00F27C35">
              <w:rPr>
                <w:rFonts w:ascii="Times New Roman" w:eastAsia="Times New Roman" w:hAnsi="Times New Roman" w:cs="Times New Roman"/>
                <w:b/>
                <w:bCs/>
                <w:sz w:val="18"/>
                <w:szCs w:val="18"/>
                <w:lang w:eastAsia="zh-CN"/>
              </w:rPr>
              <w:t xml:space="preserve"> Р Е Д С Т А В И Т Е Л Е Й</w:t>
            </w:r>
          </w:p>
          <w:p w:rsidR="00F27C35" w:rsidRPr="00F27C35" w:rsidRDefault="00F27C35" w:rsidP="001E2842">
            <w:pPr>
              <w:suppressAutoHyphens/>
              <w:ind w:right="-46"/>
              <w:jc w:val="center"/>
              <w:rPr>
                <w:rFonts w:ascii="Times New Roman" w:eastAsia="Times New Roman" w:hAnsi="Times New Roman" w:cs="Times New Roman"/>
                <w:b/>
                <w:bCs/>
                <w:sz w:val="18"/>
                <w:szCs w:val="18"/>
                <w:lang w:eastAsia="zh-CN"/>
              </w:rPr>
            </w:pPr>
            <w:r w:rsidRPr="00F27C35">
              <w:rPr>
                <w:rFonts w:ascii="Times New Roman" w:eastAsia="Times New Roman" w:hAnsi="Times New Roman" w:cs="Times New Roman"/>
                <w:b/>
                <w:bCs/>
                <w:sz w:val="18"/>
                <w:szCs w:val="18"/>
                <w:lang w:eastAsia="zh-CN"/>
              </w:rPr>
              <w:t>СЕЛЬСКОГО ПОСЕЛЕНИЯ</w:t>
            </w:r>
          </w:p>
          <w:p w:rsidR="00F27C35" w:rsidRPr="00F27C35" w:rsidRDefault="00F27C35" w:rsidP="001E2842">
            <w:pPr>
              <w:suppressAutoHyphens/>
              <w:ind w:right="-46"/>
              <w:jc w:val="center"/>
              <w:rPr>
                <w:rFonts w:ascii="Times New Roman" w:eastAsia="Times New Roman" w:hAnsi="Times New Roman" w:cs="Times New Roman"/>
                <w:sz w:val="18"/>
                <w:szCs w:val="18"/>
                <w:lang w:eastAsia="zh-CN"/>
              </w:rPr>
            </w:pPr>
            <w:r w:rsidRPr="00F27C35">
              <w:rPr>
                <w:rFonts w:ascii="Times New Roman" w:eastAsia="Times New Roman" w:hAnsi="Times New Roman" w:cs="Times New Roman"/>
                <w:b/>
                <w:bCs/>
                <w:sz w:val="18"/>
                <w:szCs w:val="18"/>
                <w:lang w:eastAsia="zh-CN"/>
              </w:rPr>
              <w:t>СТАРОПОХВИСТНЕВО</w:t>
            </w:r>
          </w:p>
          <w:p w:rsidR="00F27C35" w:rsidRPr="00F27C35" w:rsidRDefault="00F27C35" w:rsidP="001E2842">
            <w:pPr>
              <w:keepNext/>
              <w:numPr>
                <w:ilvl w:val="3"/>
                <w:numId w:val="0"/>
              </w:numPr>
              <w:tabs>
                <w:tab w:val="num" w:pos="0"/>
              </w:tabs>
              <w:suppressAutoHyphens/>
              <w:ind w:right="-46"/>
              <w:jc w:val="center"/>
              <w:outlineLvl w:val="3"/>
              <w:rPr>
                <w:rFonts w:ascii="Times New Roman" w:eastAsia="Times New Roman" w:hAnsi="Times New Roman" w:cs="Times New Roman"/>
                <w:b/>
                <w:bCs/>
                <w:sz w:val="18"/>
                <w:szCs w:val="18"/>
                <w:lang w:eastAsia="zh-CN"/>
              </w:rPr>
            </w:pPr>
            <w:r w:rsidRPr="00F27C35">
              <w:rPr>
                <w:rFonts w:ascii="Times New Roman" w:eastAsia="Times New Roman" w:hAnsi="Times New Roman" w:cs="Times New Roman"/>
                <w:b/>
                <w:bCs/>
                <w:sz w:val="18"/>
                <w:szCs w:val="18"/>
                <w:lang w:eastAsia="zh-CN"/>
              </w:rPr>
              <w:t>МУНИЦИПАЛЬНОГО РАЙОНА</w:t>
            </w:r>
          </w:p>
          <w:p w:rsidR="00F27C35" w:rsidRPr="00F27C35" w:rsidRDefault="00F27C35" w:rsidP="001E2842">
            <w:pPr>
              <w:suppressAutoHyphens/>
              <w:ind w:right="-46"/>
              <w:jc w:val="center"/>
              <w:rPr>
                <w:rFonts w:ascii="Times New Roman" w:eastAsia="Times New Roman" w:hAnsi="Times New Roman" w:cs="Times New Roman"/>
                <w:b/>
                <w:bCs/>
                <w:sz w:val="18"/>
                <w:szCs w:val="18"/>
                <w:lang w:eastAsia="zh-CN"/>
              </w:rPr>
            </w:pPr>
            <w:r w:rsidRPr="00F27C35">
              <w:rPr>
                <w:rFonts w:ascii="Times New Roman" w:eastAsia="Times New Roman" w:hAnsi="Times New Roman" w:cs="Times New Roman"/>
                <w:b/>
                <w:bCs/>
                <w:sz w:val="18"/>
                <w:szCs w:val="18"/>
                <w:lang w:eastAsia="zh-CN"/>
              </w:rPr>
              <w:t>ПОХВИСТНЕВСКИЙ</w:t>
            </w:r>
          </w:p>
          <w:p w:rsidR="00F27C35" w:rsidRPr="00F27C35" w:rsidRDefault="00F27C35" w:rsidP="001E2842">
            <w:pPr>
              <w:suppressAutoHyphens/>
              <w:ind w:right="-46"/>
              <w:jc w:val="center"/>
              <w:rPr>
                <w:rFonts w:ascii="Times New Roman" w:eastAsia="Times New Roman" w:hAnsi="Times New Roman" w:cs="Times New Roman"/>
                <w:b/>
                <w:bCs/>
                <w:sz w:val="18"/>
                <w:szCs w:val="18"/>
                <w:lang w:eastAsia="zh-CN"/>
              </w:rPr>
            </w:pPr>
            <w:r w:rsidRPr="00F27C35">
              <w:rPr>
                <w:rFonts w:ascii="Times New Roman" w:eastAsia="Times New Roman" w:hAnsi="Times New Roman" w:cs="Times New Roman"/>
                <w:b/>
                <w:bCs/>
                <w:sz w:val="18"/>
                <w:szCs w:val="18"/>
                <w:lang w:eastAsia="zh-CN"/>
              </w:rPr>
              <w:t>САМАРСКОЙ ОБЛАСТИ</w:t>
            </w:r>
          </w:p>
          <w:p w:rsidR="00F27C35" w:rsidRPr="00F27C35" w:rsidRDefault="00F27C35" w:rsidP="001E2842">
            <w:pPr>
              <w:suppressAutoHyphens/>
              <w:ind w:right="-46"/>
              <w:jc w:val="center"/>
              <w:rPr>
                <w:rFonts w:ascii="Times New Roman" w:eastAsia="Times New Roman" w:hAnsi="Times New Roman" w:cs="Times New Roman"/>
                <w:b/>
                <w:bCs/>
                <w:sz w:val="18"/>
                <w:szCs w:val="18"/>
                <w:lang w:eastAsia="zh-CN"/>
              </w:rPr>
            </w:pPr>
            <w:r w:rsidRPr="00F27C35">
              <w:rPr>
                <w:rFonts w:ascii="Times New Roman" w:eastAsia="Times New Roman" w:hAnsi="Times New Roman" w:cs="Times New Roman"/>
                <w:b/>
                <w:bCs/>
                <w:sz w:val="18"/>
                <w:szCs w:val="18"/>
                <w:lang w:eastAsia="zh-CN"/>
              </w:rPr>
              <w:t>пятого созыва</w:t>
            </w:r>
          </w:p>
          <w:p w:rsidR="00F27C35" w:rsidRPr="00F27C35" w:rsidRDefault="00F27C35" w:rsidP="001E2842">
            <w:pPr>
              <w:keepNext/>
              <w:numPr>
                <w:ilvl w:val="2"/>
                <w:numId w:val="0"/>
              </w:numPr>
              <w:tabs>
                <w:tab w:val="num" w:pos="0"/>
              </w:tabs>
              <w:suppressAutoHyphens/>
              <w:ind w:right="-46"/>
              <w:jc w:val="center"/>
              <w:outlineLvl w:val="2"/>
              <w:rPr>
                <w:rFonts w:ascii="Times New Roman" w:eastAsia="Times New Roman" w:hAnsi="Times New Roman" w:cs="Times New Roman"/>
                <w:b/>
                <w:bCs/>
                <w:sz w:val="18"/>
                <w:szCs w:val="18"/>
                <w:lang w:eastAsia="zh-CN"/>
              </w:rPr>
            </w:pPr>
            <w:proofErr w:type="gramStart"/>
            <w:r w:rsidRPr="00F27C35">
              <w:rPr>
                <w:rFonts w:ascii="Times New Roman" w:eastAsia="Times New Roman" w:hAnsi="Times New Roman" w:cs="Times New Roman"/>
                <w:b/>
                <w:bCs/>
                <w:sz w:val="18"/>
                <w:szCs w:val="18"/>
                <w:lang w:eastAsia="zh-CN"/>
              </w:rPr>
              <w:t>Р</w:t>
            </w:r>
            <w:proofErr w:type="gramEnd"/>
            <w:r w:rsidRPr="00F27C35">
              <w:rPr>
                <w:rFonts w:ascii="Times New Roman" w:eastAsia="Times New Roman" w:hAnsi="Times New Roman" w:cs="Times New Roman"/>
                <w:b/>
                <w:bCs/>
                <w:sz w:val="18"/>
                <w:szCs w:val="18"/>
                <w:lang w:eastAsia="zh-CN"/>
              </w:rPr>
              <w:t xml:space="preserve"> Е Ш Е Н И Е</w:t>
            </w:r>
          </w:p>
          <w:p w:rsidR="00F27C35" w:rsidRPr="00F27C35" w:rsidRDefault="00F27C35" w:rsidP="001E2842">
            <w:pPr>
              <w:suppressAutoHyphens/>
              <w:jc w:val="center"/>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06.04.2026 г.  № 28</w:t>
            </w:r>
          </w:p>
        </w:tc>
        <w:tc>
          <w:tcPr>
            <w:tcW w:w="4657" w:type="dxa"/>
            <w:shd w:val="clear" w:color="auto" w:fill="auto"/>
          </w:tcPr>
          <w:p w:rsidR="00F27C35" w:rsidRPr="00F27C35" w:rsidRDefault="00F27C35" w:rsidP="00F27C35">
            <w:pPr>
              <w:keepNext/>
              <w:numPr>
                <w:ilvl w:val="1"/>
                <w:numId w:val="0"/>
              </w:numPr>
              <w:tabs>
                <w:tab w:val="num" w:pos="0"/>
                <w:tab w:val="left" w:pos="975"/>
                <w:tab w:val="center" w:pos="2234"/>
              </w:tabs>
              <w:suppressAutoHyphens/>
              <w:ind w:right="725"/>
              <w:jc w:val="right"/>
              <w:outlineLvl w:val="1"/>
              <w:rPr>
                <w:rFonts w:ascii="Times New Roman" w:eastAsia="Times New Roman" w:hAnsi="Times New Roman" w:cs="Times New Roman"/>
                <w:b/>
                <w:bCs/>
                <w:sz w:val="18"/>
                <w:szCs w:val="18"/>
                <w:lang w:eastAsia="zh-CN"/>
              </w:rPr>
            </w:pPr>
            <w:r w:rsidRPr="00F27C35">
              <w:rPr>
                <w:rFonts w:ascii="Times New Roman" w:eastAsia="Times New Roman" w:hAnsi="Times New Roman" w:cs="Times New Roman"/>
                <w:b/>
                <w:bCs/>
                <w:sz w:val="18"/>
                <w:szCs w:val="18"/>
                <w:lang w:eastAsia="zh-CN"/>
              </w:rPr>
              <w:t xml:space="preserve">     </w:t>
            </w:r>
          </w:p>
        </w:tc>
      </w:tr>
    </w:tbl>
    <w:p w:rsidR="00F27C35" w:rsidRPr="00F27C35" w:rsidRDefault="00F27C35" w:rsidP="00F27C35">
      <w:pPr>
        <w:suppressAutoHyphens/>
        <w:jc w:val="both"/>
        <w:rPr>
          <w:rFonts w:ascii="Times New Roman" w:eastAsia="Times New Roman" w:hAnsi="Times New Roman" w:cs="Times New Roman"/>
          <w:b/>
          <w:i/>
          <w:sz w:val="18"/>
          <w:szCs w:val="18"/>
          <w:lang w:eastAsia="zh-CN"/>
        </w:rPr>
      </w:pPr>
      <w:r w:rsidRPr="00F27C35">
        <w:rPr>
          <w:rFonts w:ascii="Times New Roman" w:eastAsia="Times New Roman" w:hAnsi="Times New Roman" w:cs="Times New Roman"/>
          <w:b/>
          <w:i/>
          <w:sz w:val="18"/>
          <w:szCs w:val="18"/>
          <w:lang w:eastAsia="zh-CN"/>
        </w:rPr>
        <w:t xml:space="preserve">О публичных слушаниях по проекту </w:t>
      </w:r>
    </w:p>
    <w:p w:rsidR="00F27C35" w:rsidRPr="00F27C35" w:rsidRDefault="00F27C35" w:rsidP="00F27C35">
      <w:pPr>
        <w:suppressAutoHyphens/>
        <w:jc w:val="both"/>
        <w:rPr>
          <w:rFonts w:ascii="Times New Roman" w:eastAsia="Times New Roman" w:hAnsi="Times New Roman" w:cs="Times New Roman"/>
          <w:b/>
          <w:i/>
          <w:sz w:val="18"/>
          <w:szCs w:val="18"/>
          <w:lang w:eastAsia="zh-CN"/>
        </w:rPr>
      </w:pPr>
      <w:r w:rsidRPr="00F27C35">
        <w:rPr>
          <w:rFonts w:ascii="Times New Roman" w:eastAsia="Times New Roman" w:hAnsi="Times New Roman" w:cs="Times New Roman"/>
          <w:b/>
          <w:i/>
          <w:sz w:val="18"/>
          <w:szCs w:val="18"/>
          <w:lang w:eastAsia="zh-CN"/>
        </w:rPr>
        <w:t xml:space="preserve">решения «Об исполнении бюджета сельского </w:t>
      </w:r>
    </w:p>
    <w:p w:rsidR="00F27C35" w:rsidRPr="00F27C35" w:rsidRDefault="00F27C35" w:rsidP="00F27C35">
      <w:pPr>
        <w:suppressAutoHyphens/>
        <w:jc w:val="both"/>
        <w:rPr>
          <w:rFonts w:ascii="Times New Roman" w:eastAsia="Times New Roman" w:hAnsi="Times New Roman" w:cs="Times New Roman"/>
          <w:b/>
          <w:i/>
          <w:sz w:val="18"/>
          <w:szCs w:val="18"/>
          <w:lang w:eastAsia="zh-CN"/>
        </w:rPr>
      </w:pPr>
      <w:r w:rsidRPr="00F27C35">
        <w:rPr>
          <w:rFonts w:ascii="Times New Roman" w:eastAsia="Times New Roman" w:hAnsi="Times New Roman" w:cs="Times New Roman"/>
          <w:b/>
          <w:i/>
          <w:sz w:val="18"/>
          <w:szCs w:val="18"/>
          <w:lang w:eastAsia="zh-CN"/>
        </w:rPr>
        <w:t xml:space="preserve">поселения Старопохвистнево муниципального </w:t>
      </w:r>
    </w:p>
    <w:p w:rsidR="00F27C35" w:rsidRPr="00F27C35" w:rsidRDefault="00F27C35" w:rsidP="00F27C35">
      <w:pPr>
        <w:suppressAutoHyphens/>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b/>
          <w:i/>
          <w:sz w:val="18"/>
          <w:szCs w:val="18"/>
          <w:lang w:eastAsia="zh-CN"/>
        </w:rPr>
        <w:t xml:space="preserve">района Похвистневский за 2025 год» </w:t>
      </w:r>
    </w:p>
    <w:p w:rsidR="00F27C35" w:rsidRPr="00F27C35" w:rsidRDefault="00F27C35" w:rsidP="00F27C35">
      <w:pPr>
        <w:suppressAutoHyphens/>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                        </w:t>
      </w:r>
      <w:proofErr w:type="gramStart"/>
      <w:r w:rsidRPr="00F27C35">
        <w:rPr>
          <w:rFonts w:ascii="Times New Roman" w:eastAsia="Times New Roman" w:hAnsi="Times New Roman" w:cs="Times New Roman"/>
          <w:sz w:val="18"/>
          <w:szCs w:val="18"/>
          <w:lang w:eastAsia="zh-CN"/>
        </w:rPr>
        <w:t xml:space="preserve">В соответствии со статьей 44 Федерального закона « Об общих принципах организации местного самоуправления в Российской Федерации» от 06 октября 2003 года  № 131 –ФЗ, </w:t>
      </w:r>
      <w:r w:rsidRPr="00F27C35">
        <w:rPr>
          <w:rFonts w:ascii="Times New Roman" w:eastAsia="Times New Roman" w:hAnsi="Times New Roman" w:cs="Times New Roman"/>
          <w:color w:val="000000"/>
          <w:sz w:val="18"/>
          <w:szCs w:val="18"/>
        </w:rPr>
        <w:t xml:space="preserve">Федеральным законом </w:t>
      </w:r>
      <w:r w:rsidRPr="00F27C35">
        <w:rPr>
          <w:rFonts w:ascii="Times New Roman" w:eastAsia="Times New Roman" w:hAnsi="Times New Roman" w:cs="Times New Roman"/>
          <w:color w:val="000000"/>
          <w:sz w:val="18"/>
          <w:szCs w:val="18"/>
          <w:shd w:val="clear" w:color="auto" w:fill="FFFFFF"/>
        </w:rPr>
        <w:t>от 20.03.2025 № 33-ФЗ «Об общих принципах организации местного самоуправления в единой системе публичной власти»,</w:t>
      </w:r>
      <w:r w:rsidRPr="00F27C35">
        <w:rPr>
          <w:rFonts w:ascii="Times New Roman" w:eastAsia="Times New Roman" w:hAnsi="Times New Roman" w:cs="Times New Roman"/>
          <w:i/>
          <w:color w:val="000000"/>
          <w:sz w:val="18"/>
          <w:szCs w:val="18"/>
          <w:shd w:val="clear" w:color="auto" w:fill="FFFFFF"/>
        </w:rPr>
        <w:t xml:space="preserve"> </w:t>
      </w:r>
      <w:r w:rsidRPr="00F27C35">
        <w:rPr>
          <w:rFonts w:ascii="Times New Roman" w:eastAsia="Times New Roman" w:hAnsi="Times New Roman" w:cs="Times New Roman"/>
          <w:sz w:val="18"/>
          <w:szCs w:val="18"/>
          <w:lang w:eastAsia="zh-CN"/>
        </w:rPr>
        <w:t>Уставом сельского поселения Старопохвистнево, Положением «О бюджетном процессе в сельском поселении Старопохвистнево муниципального района Похвистневский Самарской области» и Порядком организации и</w:t>
      </w:r>
      <w:proofErr w:type="gramEnd"/>
      <w:r w:rsidRPr="00F27C35">
        <w:rPr>
          <w:rFonts w:ascii="Times New Roman" w:eastAsia="Times New Roman" w:hAnsi="Times New Roman" w:cs="Times New Roman"/>
          <w:sz w:val="18"/>
          <w:szCs w:val="18"/>
          <w:lang w:eastAsia="zh-CN"/>
        </w:rPr>
        <w:t xml:space="preserve"> проведения публичных слушаний в сельском поселении Старопохвистнево муниципального района Похвистневский Самарской области  </w:t>
      </w:r>
    </w:p>
    <w:p w:rsidR="00F27C35" w:rsidRPr="00F27C35" w:rsidRDefault="00F27C35" w:rsidP="00F27C35">
      <w:pPr>
        <w:suppressAutoHyphens/>
        <w:spacing w:line="276" w:lineRule="auto"/>
        <w:ind w:firstLine="720"/>
        <w:jc w:val="center"/>
        <w:rPr>
          <w:rFonts w:ascii="Times New Roman" w:eastAsia="Times New Roman" w:hAnsi="Times New Roman" w:cs="Times New Roman"/>
          <w:b/>
          <w:sz w:val="18"/>
          <w:szCs w:val="18"/>
          <w:lang w:eastAsia="zh-CN"/>
        </w:rPr>
      </w:pPr>
      <w:r w:rsidRPr="00F27C35">
        <w:rPr>
          <w:rFonts w:ascii="Times New Roman" w:eastAsia="Times New Roman" w:hAnsi="Times New Roman" w:cs="Times New Roman"/>
          <w:b/>
          <w:sz w:val="18"/>
          <w:szCs w:val="18"/>
          <w:lang w:eastAsia="zh-CN"/>
        </w:rPr>
        <w:t>СОБРАНИЕ ПРЕДСТАВИТЕЛЕЙ ПОСЕЛЕНИЯ</w:t>
      </w:r>
    </w:p>
    <w:p w:rsidR="00F27C35" w:rsidRPr="00F27C35" w:rsidRDefault="00F27C35" w:rsidP="00F27C35">
      <w:pPr>
        <w:suppressAutoHyphens/>
        <w:spacing w:line="276" w:lineRule="auto"/>
        <w:ind w:firstLine="720"/>
        <w:jc w:val="center"/>
        <w:rPr>
          <w:rFonts w:ascii="Times New Roman" w:eastAsia="Times New Roman" w:hAnsi="Times New Roman" w:cs="Times New Roman"/>
          <w:sz w:val="18"/>
          <w:szCs w:val="18"/>
          <w:lang w:eastAsia="zh-CN"/>
        </w:rPr>
      </w:pPr>
      <w:proofErr w:type="gramStart"/>
      <w:r w:rsidRPr="00F27C35">
        <w:rPr>
          <w:rFonts w:ascii="Times New Roman" w:eastAsia="Times New Roman" w:hAnsi="Times New Roman" w:cs="Times New Roman"/>
          <w:b/>
          <w:sz w:val="18"/>
          <w:szCs w:val="18"/>
          <w:lang w:eastAsia="zh-CN"/>
        </w:rPr>
        <w:t>Р</w:t>
      </w:r>
      <w:proofErr w:type="gramEnd"/>
      <w:r w:rsidRPr="00F27C35">
        <w:rPr>
          <w:rFonts w:ascii="Times New Roman" w:eastAsia="Times New Roman" w:hAnsi="Times New Roman" w:cs="Times New Roman"/>
          <w:b/>
          <w:sz w:val="18"/>
          <w:szCs w:val="18"/>
          <w:lang w:eastAsia="zh-CN"/>
        </w:rPr>
        <w:t xml:space="preserve"> Е Ш И Л О:</w:t>
      </w:r>
    </w:p>
    <w:p w:rsidR="00F27C35" w:rsidRPr="00F27C35" w:rsidRDefault="00F27C35" w:rsidP="00F27C35">
      <w:pPr>
        <w:widowControl w:val="0"/>
        <w:numPr>
          <w:ilvl w:val="0"/>
          <w:numId w:val="13"/>
        </w:numPr>
        <w:tabs>
          <w:tab w:val="clear" w:pos="360"/>
          <w:tab w:val="left" w:pos="0"/>
          <w:tab w:val="left" w:pos="1200"/>
          <w:tab w:val="left" w:pos="1560"/>
          <w:tab w:val="num" w:pos="1720"/>
        </w:tabs>
        <w:suppressAutoHyphens/>
        <w:autoSpaceDE w:val="0"/>
        <w:ind w:left="0" w:firstLine="540"/>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Вынести проект отчёта «Об исполнении бюджета поселения Старопохвистнево муниципального района Похвистневский за 2025 год» на публичные слушания.</w:t>
      </w:r>
    </w:p>
    <w:p w:rsidR="00F27C35" w:rsidRPr="00F27C35" w:rsidRDefault="00F27C35" w:rsidP="00F27C35">
      <w:pPr>
        <w:widowControl w:val="0"/>
        <w:numPr>
          <w:ilvl w:val="0"/>
          <w:numId w:val="13"/>
        </w:numPr>
        <w:tabs>
          <w:tab w:val="clear" w:pos="360"/>
          <w:tab w:val="left" w:pos="0"/>
          <w:tab w:val="left" w:pos="1200"/>
          <w:tab w:val="left" w:pos="1560"/>
          <w:tab w:val="num" w:pos="1720"/>
        </w:tabs>
        <w:suppressAutoHyphens/>
        <w:autoSpaceDE w:val="0"/>
        <w:ind w:left="0" w:firstLine="540"/>
        <w:jc w:val="both"/>
        <w:rPr>
          <w:rFonts w:ascii="Times New Roman" w:eastAsia="Times New Roman" w:hAnsi="Times New Roman" w:cs="Times New Roman"/>
          <w:sz w:val="18"/>
          <w:szCs w:val="18"/>
          <w:lang w:eastAsia="zh-CN"/>
        </w:rPr>
      </w:pPr>
      <w:proofErr w:type="gramStart"/>
      <w:r w:rsidRPr="00F27C35">
        <w:rPr>
          <w:rFonts w:ascii="Times New Roman" w:eastAsia="Times New Roman" w:hAnsi="Times New Roman" w:cs="Times New Roman"/>
          <w:sz w:val="18"/>
          <w:szCs w:val="18"/>
          <w:lang w:eastAsia="zh-CN"/>
        </w:rPr>
        <w:t>Провести на территории сельского поселения Старопохвистнево муниципального района Похвистневский</w:t>
      </w:r>
      <w:r w:rsidRPr="00F27C35">
        <w:rPr>
          <w:rFonts w:ascii="Times New Roman" w:eastAsia="Times New Roman" w:hAnsi="Times New Roman" w:cs="Times New Roman"/>
          <w:bCs/>
          <w:sz w:val="18"/>
          <w:szCs w:val="18"/>
          <w:lang w:eastAsia="zh-CN"/>
        </w:rPr>
        <w:t xml:space="preserve"> </w:t>
      </w:r>
      <w:r w:rsidRPr="00F27C35">
        <w:rPr>
          <w:rFonts w:ascii="Times New Roman" w:eastAsia="Times New Roman" w:hAnsi="Times New Roman" w:cs="Times New Roman"/>
          <w:sz w:val="18"/>
          <w:szCs w:val="18"/>
          <w:lang w:eastAsia="zh-CN"/>
        </w:rPr>
        <w:t>Самарской области публичные слушания по проекту отчёта «Об исполнении бюджета поселения Старопохвистнево муниципального района Похвистневский за 2025 год» в соответствии с Порядком организации и проведения публичных слушаний в сельском поселении Старопохвистнево муниципального района Похвистневский</w:t>
      </w:r>
      <w:r w:rsidRPr="00F27C35">
        <w:rPr>
          <w:rFonts w:ascii="Times New Roman" w:eastAsia="Times New Roman" w:hAnsi="Times New Roman" w:cs="Times New Roman"/>
          <w:bCs/>
          <w:sz w:val="18"/>
          <w:szCs w:val="18"/>
          <w:lang w:eastAsia="zh-CN"/>
        </w:rPr>
        <w:t xml:space="preserve"> </w:t>
      </w:r>
      <w:r w:rsidRPr="00F27C35">
        <w:rPr>
          <w:rFonts w:ascii="Times New Roman" w:eastAsia="Times New Roman" w:hAnsi="Times New Roman" w:cs="Times New Roman"/>
          <w:sz w:val="18"/>
          <w:szCs w:val="18"/>
          <w:lang w:eastAsia="zh-CN"/>
        </w:rPr>
        <w:t>Самарской области, утвержденным решением Собрания представителей сельского поселения Старопохвистнево муниципального района Похвистневский Самарской области от 02 марта</w:t>
      </w:r>
      <w:proofErr w:type="gramEnd"/>
      <w:r w:rsidRPr="00F27C35">
        <w:rPr>
          <w:rFonts w:ascii="Times New Roman" w:eastAsia="Times New Roman" w:hAnsi="Times New Roman" w:cs="Times New Roman"/>
          <w:sz w:val="18"/>
          <w:szCs w:val="18"/>
          <w:lang w:eastAsia="zh-CN"/>
        </w:rPr>
        <w:t xml:space="preserve"> </w:t>
      </w:r>
      <w:proofErr w:type="gramStart"/>
      <w:r w:rsidRPr="00F27C35">
        <w:rPr>
          <w:rFonts w:ascii="Times New Roman" w:eastAsia="Times New Roman" w:hAnsi="Times New Roman" w:cs="Times New Roman"/>
          <w:sz w:val="18"/>
          <w:szCs w:val="18"/>
          <w:lang w:eastAsia="zh-CN"/>
        </w:rPr>
        <w:t>2010 года № 134 (изм.</w:t>
      </w:r>
      <w:proofErr w:type="gramEnd"/>
      <w:r w:rsidRPr="00F27C35">
        <w:rPr>
          <w:rFonts w:ascii="Times New Roman" w:eastAsia="Times New Roman" w:hAnsi="Times New Roman" w:cs="Times New Roman"/>
          <w:sz w:val="18"/>
          <w:szCs w:val="18"/>
          <w:lang w:eastAsia="zh-CN"/>
        </w:rPr>
        <w:t xml:space="preserve"> </w:t>
      </w:r>
      <w:proofErr w:type="gramStart"/>
      <w:r w:rsidRPr="00F27C35">
        <w:rPr>
          <w:rFonts w:ascii="Times New Roman" w:eastAsia="Times New Roman" w:hAnsi="Times New Roman" w:cs="Times New Roman"/>
          <w:sz w:val="18"/>
          <w:szCs w:val="18"/>
          <w:lang w:eastAsia="zh-CN"/>
        </w:rPr>
        <w:t>Решение от 02.08.2012 № 56, 29.03.2018 г, № 101, 13.11.2020 № 12).</w:t>
      </w:r>
      <w:proofErr w:type="gramEnd"/>
    </w:p>
    <w:p w:rsidR="00F27C35" w:rsidRPr="00F27C35" w:rsidRDefault="00F27C35" w:rsidP="00F27C35">
      <w:pPr>
        <w:widowControl w:val="0"/>
        <w:numPr>
          <w:ilvl w:val="0"/>
          <w:numId w:val="13"/>
        </w:numPr>
        <w:tabs>
          <w:tab w:val="clear" w:pos="360"/>
          <w:tab w:val="left" w:pos="0"/>
          <w:tab w:val="left" w:pos="1200"/>
          <w:tab w:val="left" w:pos="1560"/>
          <w:tab w:val="num" w:pos="1720"/>
        </w:tabs>
        <w:suppressAutoHyphens/>
        <w:autoSpaceDE w:val="0"/>
        <w:ind w:left="0" w:firstLine="540"/>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Срок проведения публичных слушаний составляет 10 (десять) дней с 17.04.2026 года по 26.04.2026 года.</w:t>
      </w:r>
    </w:p>
    <w:p w:rsidR="00F27C35" w:rsidRPr="00F27C35" w:rsidRDefault="00F27C35" w:rsidP="00F27C35">
      <w:pPr>
        <w:widowControl w:val="0"/>
        <w:numPr>
          <w:ilvl w:val="0"/>
          <w:numId w:val="13"/>
        </w:numPr>
        <w:tabs>
          <w:tab w:val="clear" w:pos="360"/>
          <w:tab w:val="left" w:pos="0"/>
          <w:tab w:val="left" w:pos="1200"/>
          <w:tab w:val="left" w:pos="1560"/>
          <w:tab w:val="num" w:pos="1720"/>
        </w:tabs>
        <w:suppressAutoHyphens/>
        <w:autoSpaceDE w:val="0"/>
        <w:ind w:left="0" w:firstLine="540"/>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Старопохвистнево муниципального района Похвистневский Самарской области.</w:t>
      </w:r>
    </w:p>
    <w:p w:rsidR="001E2842" w:rsidRDefault="00F27C35" w:rsidP="00F27C35">
      <w:pPr>
        <w:widowControl w:val="0"/>
        <w:numPr>
          <w:ilvl w:val="0"/>
          <w:numId w:val="13"/>
        </w:numPr>
        <w:tabs>
          <w:tab w:val="clear" w:pos="360"/>
          <w:tab w:val="left" w:pos="0"/>
          <w:tab w:val="left" w:pos="1200"/>
          <w:tab w:val="left" w:pos="1560"/>
          <w:tab w:val="num" w:pos="1720"/>
        </w:tabs>
        <w:suppressAutoHyphens/>
        <w:autoSpaceDE w:val="0"/>
        <w:ind w:left="0" w:firstLine="540"/>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Место проведения публичных слушаний (место ведения протокола публичных слушаний) – </w:t>
      </w:r>
      <w:r w:rsidRPr="00F27C35">
        <w:rPr>
          <w:rFonts w:ascii="Times New Roman" w:eastAsia="Times New Roman" w:hAnsi="Times New Roman" w:cs="Times New Roman"/>
          <w:bCs/>
          <w:sz w:val="18"/>
          <w:szCs w:val="18"/>
          <w:lang w:eastAsia="zh-CN"/>
        </w:rPr>
        <w:t xml:space="preserve">446490, </w:t>
      </w:r>
      <w:r w:rsidRPr="00F27C35">
        <w:rPr>
          <w:rFonts w:ascii="Times New Roman" w:eastAsia="Times New Roman" w:hAnsi="Times New Roman" w:cs="Times New Roman"/>
          <w:sz w:val="18"/>
          <w:szCs w:val="18"/>
          <w:lang w:eastAsia="zh-CN"/>
        </w:rPr>
        <w:t xml:space="preserve">Самарская область, Похвистневский район, село Старопохвистнево, ул. Садовая, д.1-а.      </w:t>
      </w:r>
    </w:p>
    <w:p w:rsidR="00F27C35" w:rsidRPr="00F27C35" w:rsidRDefault="00F27C35" w:rsidP="00F27C35">
      <w:pPr>
        <w:widowControl w:val="0"/>
        <w:numPr>
          <w:ilvl w:val="0"/>
          <w:numId w:val="13"/>
        </w:numPr>
        <w:tabs>
          <w:tab w:val="clear" w:pos="360"/>
          <w:tab w:val="left" w:pos="0"/>
          <w:tab w:val="left" w:pos="1200"/>
          <w:tab w:val="left" w:pos="1560"/>
          <w:tab w:val="num" w:pos="1720"/>
        </w:tabs>
        <w:suppressAutoHyphens/>
        <w:autoSpaceDE w:val="0"/>
        <w:ind w:left="0" w:firstLine="540"/>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Главу поселения Егорову О.Ю.</w:t>
      </w:r>
    </w:p>
    <w:p w:rsidR="00F27C35" w:rsidRPr="00F27C35" w:rsidRDefault="00F27C35" w:rsidP="00F27C35">
      <w:pPr>
        <w:widowControl w:val="0"/>
        <w:numPr>
          <w:ilvl w:val="0"/>
          <w:numId w:val="13"/>
        </w:numPr>
        <w:tabs>
          <w:tab w:val="clear" w:pos="360"/>
          <w:tab w:val="left" w:pos="0"/>
          <w:tab w:val="left" w:pos="1200"/>
          <w:tab w:val="left" w:pos="1560"/>
          <w:tab w:val="num" w:pos="1720"/>
        </w:tabs>
        <w:suppressAutoHyphens/>
        <w:autoSpaceDE w:val="0"/>
        <w:ind w:left="0" w:firstLine="540"/>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Мероприятие по информированию жителей поселения по вопросу публичных слушаний состоится 20.04.2026 года в 18.00 по адресу: </w:t>
      </w:r>
      <w:r w:rsidRPr="00F27C35">
        <w:rPr>
          <w:rFonts w:ascii="Times New Roman" w:eastAsia="Times New Roman" w:hAnsi="Times New Roman" w:cs="Times New Roman"/>
          <w:bCs/>
          <w:sz w:val="18"/>
          <w:szCs w:val="18"/>
          <w:lang w:eastAsia="zh-CN"/>
        </w:rPr>
        <w:t>446490,</w:t>
      </w:r>
      <w:r w:rsidRPr="00F27C35">
        <w:rPr>
          <w:rFonts w:ascii="Times New Roman" w:eastAsia="Times New Roman" w:hAnsi="Times New Roman" w:cs="Times New Roman"/>
          <w:sz w:val="18"/>
          <w:szCs w:val="18"/>
          <w:lang w:eastAsia="zh-CN"/>
        </w:rPr>
        <w:t xml:space="preserve"> Самарская область, Похвистневский район, село Старопохвистнево, ул. Садовая,  д.1-а.</w:t>
      </w:r>
    </w:p>
    <w:p w:rsidR="00F27C35" w:rsidRPr="00F27C35" w:rsidRDefault="00F27C35" w:rsidP="00F27C35">
      <w:pPr>
        <w:widowControl w:val="0"/>
        <w:numPr>
          <w:ilvl w:val="0"/>
          <w:numId w:val="13"/>
        </w:numPr>
        <w:tabs>
          <w:tab w:val="clear" w:pos="360"/>
          <w:tab w:val="left" w:pos="0"/>
          <w:tab w:val="left" w:pos="1200"/>
          <w:tab w:val="left" w:pos="1560"/>
          <w:tab w:val="num" w:pos="1720"/>
        </w:tabs>
        <w:suppressAutoHyphens/>
        <w:autoSpaceDE w:val="0"/>
        <w:ind w:left="0" w:firstLine="540"/>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7 настоящего решения, в рабочие дни с 10 часов до 17 часов, в субботу с 12 до 17 часов. Письменные замечания и предложения подлежат приобщению к протоколу публичных слушаний.</w:t>
      </w:r>
    </w:p>
    <w:p w:rsidR="00F27C35" w:rsidRPr="00F27C35" w:rsidRDefault="00F27C35" w:rsidP="00F27C35">
      <w:pPr>
        <w:widowControl w:val="0"/>
        <w:numPr>
          <w:ilvl w:val="0"/>
          <w:numId w:val="13"/>
        </w:numPr>
        <w:tabs>
          <w:tab w:val="clear" w:pos="360"/>
          <w:tab w:val="left" w:pos="0"/>
          <w:tab w:val="left" w:pos="1200"/>
          <w:tab w:val="left" w:pos="1560"/>
          <w:tab w:val="num" w:pos="1720"/>
        </w:tabs>
        <w:suppressAutoHyphens/>
        <w:autoSpaceDE w:val="0"/>
        <w:ind w:left="0" w:firstLine="540"/>
        <w:jc w:val="both"/>
        <w:rPr>
          <w:rFonts w:ascii="Times New Roman" w:eastAsia="Times New Roman" w:hAnsi="Times New Roman" w:cs="Times New Roman"/>
          <w:bCs/>
          <w:sz w:val="18"/>
          <w:szCs w:val="18"/>
          <w:lang w:eastAsia="zh-CN"/>
        </w:rPr>
      </w:pPr>
      <w:r w:rsidRPr="00F27C35">
        <w:rPr>
          <w:rFonts w:ascii="Times New Roman" w:eastAsia="Times New Roman" w:hAnsi="Times New Roman" w:cs="Times New Roman"/>
          <w:sz w:val="18"/>
          <w:szCs w:val="18"/>
          <w:lang w:eastAsia="zh-CN"/>
        </w:rPr>
        <w:t>Прием замечаний и предложений по вопросу публичных слушаний оканчивается 24.04.2026 года.</w:t>
      </w:r>
      <w:r w:rsidRPr="00F27C35">
        <w:rPr>
          <w:rFonts w:ascii="Times New Roman" w:eastAsia="Times New Roman" w:hAnsi="Times New Roman" w:cs="Times New Roman"/>
          <w:color w:val="800000"/>
          <w:sz w:val="18"/>
          <w:szCs w:val="18"/>
          <w:lang w:eastAsia="zh-CN"/>
        </w:rPr>
        <w:t xml:space="preserve">  </w:t>
      </w:r>
    </w:p>
    <w:p w:rsidR="00F27C35" w:rsidRPr="00F27C35" w:rsidRDefault="00F27C35" w:rsidP="00F27C35">
      <w:pPr>
        <w:suppressAutoHyphens/>
        <w:ind w:firstLine="540"/>
        <w:jc w:val="both"/>
        <w:rPr>
          <w:rFonts w:ascii="Times New Roman" w:eastAsia="Times New Roman" w:hAnsi="Times New Roman" w:cs="Times New Roman"/>
          <w:bCs/>
          <w:sz w:val="18"/>
          <w:szCs w:val="18"/>
          <w:lang w:eastAsia="zh-CN"/>
        </w:rPr>
      </w:pPr>
      <w:r w:rsidRPr="00F27C35">
        <w:rPr>
          <w:rFonts w:ascii="Times New Roman" w:eastAsia="Times New Roman" w:hAnsi="Times New Roman" w:cs="Times New Roman"/>
          <w:bCs/>
          <w:sz w:val="18"/>
          <w:szCs w:val="18"/>
          <w:lang w:eastAsia="zh-CN"/>
        </w:rPr>
        <w:t>10. Поручить постоянной комиссии по вопросам местного самоуправления подготовить заключение по публичным слушаниям.</w:t>
      </w:r>
    </w:p>
    <w:p w:rsidR="00F27C35" w:rsidRPr="00F27C35" w:rsidRDefault="00F27C35" w:rsidP="00F27C35">
      <w:pPr>
        <w:suppressAutoHyphens/>
        <w:ind w:firstLine="540"/>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bCs/>
          <w:sz w:val="18"/>
          <w:szCs w:val="18"/>
          <w:lang w:eastAsia="zh-CN"/>
        </w:rPr>
        <w:t xml:space="preserve">11. Для проведения </w:t>
      </w:r>
      <w:r w:rsidRPr="00F27C35">
        <w:rPr>
          <w:rFonts w:ascii="Arial Narrow" w:eastAsia="Times New Roman" w:hAnsi="Arial Narrow" w:cs="Arial Narrow"/>
          <w:sz w:val="18"/>
          <w:szCs w:val="18"/>
          <w:lang w:eastAsia="zh-CN"/>
        </w:rPr>
        <w:t xml:space="preserve"> </w:t>
      </w:r>
      <w:r w:rsidRPr="00F27C35">
        <w:rPr>
          <w:rFonts w:ascii="Times New Roman" w:eastAsia="Times New Roman" w:hAnsi="Times New Roman" w:cs="Times New Roman"/>
          <w:sz w:val="18"/>
          <w:szCs w:val="18"/>
          <w:lang w:eastAsia="zh-CN"/>
        </w:rPr>
        <w:t xml:space="preserve">внешней проверки направить годовой отчет об исполнении бюджета сельского поселения Старопохвистнево за 2026 год </w:t>
      </w:r>
      <w:r w:rsidRPr="00F27C35">
        <w:rPr>
          <w:rFonts w:ascii="Times New Roman" w:eastAsia="Times New Roman" w:hAnsi="Times New Roman" w:cs="Times New Roman"/>
          <w:bCs/>
          <w:sz w:val="18"/>
          <w:szCs w:val="18"/>
          <w:lang w:eastAsia="zh-CN"/>
        </w:rPr>
        <w:t xml:space="preserve"> в </w:t>
      </w:r>
      <w:r w:rsidRPr="00F27C35">
        <w:rPr>
          <w:rFonts w:ascii="Times New Roman" w:eastAsia="Times New Roman" w:hAnsi="Times New Roman" w:cs="Times New Roman"/>
          <w:sz w:val="18"/>
          <w:szCs w:val="18"/>
          <w:lang w:eastAsia="zh-CN"/>
        </w:rPr>
        <w:t>Контрольно-счетную палату муниципального района Похвистневский Самарской области.</w:t>
      </w:r>
      <w:r w:rsidRPr="00F27C35">
        <w:rPr>
          <w:rFonts w:ascii="Arial Narrow" w:eastAsia="Times New Roman" w:hAnsi="Arial Narrow" w:cs="Arial Narrow"/>
          <w:sz w:val="18"/>
          <w:szCs w:val="18"/>
          <w:lang w:eastAsia="zh-CN"/>
        </w:rPr>
        <w:t xml:space="preserve"> </w:t>
      </w:r>
    </w:p>
    <w:p w:rsidR="00F27C35" w:rsidRPr="00F27C35" w:rsidRDefault="00F27C35" w:rsidP="00F27C35">
      <w:pPr>
        <w:suppressAutoHyphens/>
        <w:ind w:firstLine="540"/>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12. Опубликовать настоящее решение, проект отчёта «Об исполнении бюджета поселения Старопохвистнево муниципального района Похвистневский за 2026 год» в газете "Вестник сельского поселения Старопохвистнево".</w:t>
      </w:r>
    </w:p>
    <w:p w:rsidR="00F27C35" w:rsidRPr="00F27C35" w:rsidRDefault="00F27C35" w:rsidP="00F27C35">
      <w:pPr>
        <w:suppressAutoHyphens/>
        <w:ind w:left="540"/>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13. Настоящее Решение вступает в силу со дня принятия.</w:t>
      </w:r>
    </w:p>
    <w:p w:rsidR="00F27C35" w:rsidRPr="00F27C35" w:rsidRDefault="00F27C35" w:rsidP="00F27C35">
      <w:pPr>
        <w:suppressAutoHyphens/>
        <w:jc w:val="both"/>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 Председатель Собрания представителей поселения           </w:t>
      </w:r>
      <w:r w:rsidR="001E2842">
        <w:rPr>
          <w:rFonts w:ascii="Times New Roman" w:eastAsia="Times New Roman" w:hAnsi="Times New Roman" w:cs="Times New Roman"/>
          <w:sz w:val="18"/>
          <w:szCs w:val="18"/>
          <w:lang w:eastAsia="zh-CN"/>
        </w:rPr>
        <w:t xml:space="preserve">                                                        </w:t>
      </w:r>
      <w:r w:rsidRPr="00F27C35">
        <w:rPr>
          <w:rFonts w:ascii="Times New Roman" w:eastAsia="Times New Roman" w:hAnsi="Times New Roman" w:cs="Times New Roman"/>
          <w:sz w:val="18"/>
          <w:szCs w:val="18"/>
          <w:lang w:eastAsia="zh-CN"/>
        </w:rPr>
        <w:t xml:space="preserve">                                 А.Ю. </w:t>
      </w:r>
      <w:proofErr w:type="spellStart"/>
      <w:r w:rsidRPr="00F27C35">
        <w:rPr>
          <w:rFonts w:ascii="Times New Roman" w:eastAsia="Times New Roman" w:hAnsi="Times New Roman" w:cs="Times New Roman"/>
          <w:sz w:val="18"/>
          <w:szCs w:val="18"/>
          <w:lang w:eastAsia="zh-CN"/>
        </w:rPr>
        <w:t>Лезов</w:t>
      </w:r>
      <w:proofErr w:type="spellEnd"/>
    </w:p>
    <w:p w:rsidR="00F27C35" w:rsidRPr="00F27C35" w:rsidRDefault="00F27C35" w:rsidP="00F27C35">
      <w:pPr>
        <w:tabs>
          <w:tab w:val="left" w:pos="1900"/>
        </w:tabs>
        <w:suppressAutoHyphens/>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lang w:eastAsia="zh-CN"/>
        </w:rPr>
        <w:t xml:space="preserve">Глава поселения                                                                               </w:t>
      </w:r>
      <w:r w:rsidR="001E2842">
        <w:rPr>
          <w:rFonts w:ascii="Times New Roman" w:eastAsia="Times New Roman" w:hAnsi="Times New Roman" w:cs="Times New Roman"/>
          <w:sz w:val="18"/>
          <w:szCs w:val="18"/>
          <w:lang w:eastAsia="zh-CN"/>
        </w:rPr>
        <w:t xml:space="preserve">                                                                       </w:t>
      </w:r>
      <w:r w:rsidRPr="00F27C35">
        <w:rPr>
          <w:rFonts w:ascii="Times New Roman" w:eastAsia="Times New Roman" w:hAnsi="Times New Roman" w:cs="Times New Roman"/>
          <w:sz w:val="18"/>
          <w:szCs w:val="18"/>
          <w:lang w:eastAsia="zh-CN"/>
        </w:rPr>
        <w:t xml:space="preserve">                     О.Ю. Егорова</w:t>
      </w:r>
    </w:p>
    <w:p w:rsidR="00F27C35" w:rsidRPr="00F27C35" w:rsidRDefault="00F27C35" w:rsidP="00F27C35">
      <w:pPr>
        <w:suppressAutoHyphens/>
        <w:rPr>
          <w:rFonts w:ascii="Times New Roman" w:eastAsia="Times New Roman" w:hAnsi="Times New Roman" w:cs="Times New Roman"/>
          <w:sz w:val="18"/>
          <w:szCs w:val="1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4"/>
        <w:gridCol w:w="4627"/>
      </w:tblGrid>
      <w:tr w:rsidR="00F27C35" w:rsidRPr="00F27C35" w:rsidTr="00F27C35">
        <w:tc>
          <w:tcPr>
            <w:tcW w:w="4944" w:type="dxa"/>
            <w:tcBorders>
              <w:top w:val="nil"/>
              <w:left w:val="nil"/>
              <w:bottom w:val="nil"/>
              <w:right w:val="nil"/>
            </w:tcBorders>
          </w:tcPr>
          <w:p w:rsidR="00F27C35" w:rsidRPr="00F27C35" w:rsidRDefault="00F27C35" w:rsidP="00F27C35">
            <w:pPr>
              <w:keepNext/>
              <w:tabs>
                <w:tab w:val="left" w:pos="975"/>
                <w:tab w:val="center" w:pos="2234"/>
              </w:tabs>
              <w:ind w:right="-46"/>
              <w:jc w:val="center"/>
              <w:outlineLvl w:val="1"/>
              <w:rPr>
                <w:rFonts w:ascii="Times New Roman" w:eastAsia="Times New Roman" w:hAnsi="Times New Roman" w:cs="Times New Roman"/>
                <w:b/>
                <w:bCs/>
                <w:sz w:val="18"/>
                <w:szCs w:val="18"/>
              </w:rPr>
            </w:pPr>
            <w:r w:rsidRPr="00F27C35">
              <w:rPr>
                <w:rFonts w:ascii="Times New Roman" w:eastAsia="Times New Roman" w:hAnsi="Times New Roman" w:cs="Times New Roman"/>
                <w:b/>
                <w:bCs/>
                <w:sz w:val="18"/>
                <w:szCs w:val="18"/>
              </w:rPr>
              <w:t xml:space="preserve">С О Б </w:t>
            </w:r>
            <w:proofErr w:type="gramStart"/>
            <w:r w:rsidRPr="00F27C35">
              <w:rPr>
                <w:rFonts w:ascii="Times New Roman" w:eastAsia="Times New Roman" w:hAnsi="Times New Roman" w:cs="Times New Roman"/>
                <w:b/>
                <w:bCs/>
                <w:sz w:val="18"/>
                <w:szCs w:val="18"/>
              </w:rPr>
              <w:t>Р</w:t>
            </w:r>
            <w:proofErr w:type="gramEnd"/>
            <w:r w:rsidRPr="00F27C35">
              <w:rPr>
                <w:rFonts w:ascii="Times New Roman" w:eastAsia="Times New Roman" w:hAnsi="Times New Roman" w:cs="Times New Roman"/>
                <w:b/>
                <w:bCs/>
                <w:sz w:val="18"/>
                <w:szCs w:val="18"/>
              </w:rPr>
              <w:t xml:space="preserve"> А Н И Е</w:t>
            </w:r>
          </w:p>
          <w:p w:rsidR="00F27C35" w:rsidRPr="00F27C35" w:rsidRDefault="00F27C35" w:rsidP="00F27C35">
            <w:pPr>
              <w:keepNext/>
              <w:ind w:right="-46"/>
              <w:jc w:val="center"/>
              <w:outlineLvl w:val="2"/>
              <w:rPr>
                <w:rFonts w:ascii="Times New Roman" w:eastAsia="Times New Roman" w:hAnsi="Times New Roman" w:cs="Times New Roman"/>
                <w:b/>
                <w:bCs/>
                <w:sz w:val="18"/>
                <w:szCs w:val="18"/>
              </w:rPr>
            </w:pPr>
            <w:proofErr w:type="gramStart"/>
            <w:r w:rsidRPr="00F27C35">
              <w:rPr>
                <w:rFonts w:ascii="Times New Roman" w:eastAsia="Times New Roman" w:hAnsi="Times New Roman" w:cs="Times New Roman"/>
                <w:b/>
                <w:bCs/>
                <w:sz w:val="18"/>
                <w:szCs w:val="18"/>
              </w:rPr>
              <w:t>П</w:t>
            </w:r>
            <w:proofErr w:type="gramEnd"/>
            <w:r w:rsidRPr="00F27C35">
              <w:rPr>
                <w:rFonts w:ascii="Times New Roman" w:eastAsia="Times New Roman" w:hAnsi="Times New Roman" w:cs="Times New Roman"/>
                <w:b/>
                <w:bCs/>
                <w:sz w:val="18"/>
                <w:szCs w:val="18"/>
              </w:rPr>
              <w:t xml:space="preserve"> Р Е Д С Т А В И Т Е Л Е Й</w:t>
            </w:r>
          </w:p>
          <w:p w:rsidR="00F27C35" w:rsidRPr="00F27C35" w:rsidRDefault="00F27C35" w:rsidP="00F27C35">
            <w:pPr>
              <w:ind w:right="-46"/>
              <w:jc w:val="center"/>
              <w:rPr>
                <w:rFonts w:ascii="Times New Roman" w:eastAsia="Times New Roman" w:hAnsi="Times New Roman" w:cs="Times New Roman"/>
                <w:b/>
                <w:bCs/>
                <w:sz w:val="18"/>
                <w:szCs w:val="18"/>
              </w:rPr>
            </w:pPr>
            <w:r w:rsidRPr="00F27C35">
              <w:rPr>
                <w:rFonts w:ascii="Times New Roman" w:eastAsia="Times New Roman" w:hAnsi="Times New Roman" w:cs="Times New Roman"/>
                <w:b/>
                <w:bCs/>
                <w:sz w:val="18"/>
                <w:szCs w:val="18"/>
              </w:rPr>
              <w:t>СЕЛЬСКОГО ПОСЕЛЕНИЯ</w:t>
            </w:r>
          </w:p>
          <w:p w:rsidR="00F27C35" w:rsidRPr="00F27C35" w:rsidRDefault="00F27C35" w:rsidP="00F27C35">
            <w:pPr>
              <w:ind w:right="-46"/>
              <w:jc w:val="center"/>
              <w:rPr>
                <w:rFonts w:ascii="Times New Roman" w:eastAsia="Times New Roman" w:hAnsi="Times New Roman" w:cs="Times New Roman"/>
                <w:b/>
                <w:bCs/>
                <w:sz w:val="18"/>
                <w:szCs w:val="18"/>
              </w:rPr>
            </w:pPr>
            <w:r w:rsidRPr="00F27C35">
              <w:rPr>
                <w:rFonts w:ascii="Times New Roman" w:eastAsia="Times New Roman" w:hAnsi="Times New Roman" w:cs="Times New Roman"/>
                <w:b/>
                <w:bCs/>
                <w:sz w:val="18"/>
                <w:szCs w:val="18"/>
              </w:rPr>
              <w:t>СТАРОПОХВИСТНЕВО</w:t>
            </w:r>
          </w:p>
          <w:p w:rsidR="00F27C35" w:rsidRPr="00F27C35" w:rsidRDefault="00F27C35" w:rsidP="00F27C35">
            <w:pPr>
              <w:keepNext/>
              <w:ind w:right="-46"/>
              <w:jc w:val="center"/>
              <w:outlineLvl w:val="3"/>
              <w:rPr>
                <w:rFonts w:ascii="Times New Roman" w:eastAsia="Times New Roman" w:hAnsi="Times New Roman" w:cs="Times New Roman"/>
                <w:b/>
                <w:bCs/>
                <w:sz w:val="18"/>
                <w:szCs w:val="18"/>
              </w:rPr>
            </w:pPr>
            <w:r w:rsidRPr="00F27C35">
              <w:rPr>
                <w:rFonts w:ascii="Times New Roman" w:eastAsia="Times New Roman" w:hAnsi="Times New Roman" w:cs="Times New Roman"/>
                <w:b/>
                <w:bCs/>
                <w:sz w:val="18"/>
                <w:szCs w:val="18"/>
              </w:rPr>
              <w:t>МУНИЦИПАЛЬНОГО РАЙОНА</w:t>
            </w:r>
          </w:p>
          <w:p w:rsidR="00F27C35" w:rsidRPr="00F27C35" w:rsidRDefault="00F27C35" w:rsidP="00F27C35">
            <w:pPr>
              <w:ind w:right="-46"/>
              <w:jc w:val="center"/>
              <w:rPr>
                <w:rFonts w:ascii="Times New Roman" w:eastAsia="Times New Roman" w:hAnsi="Times New Roman" w:cs="Times New Roman"/>
                <w:b/>
                <w:bCs/>
                <w:sz w:val="18"/>
                <w:szCs w:val="18"/>
              </w:rPr>
            </w:pPr>
            <w:r w:rsidRPr="00F27C35">
              <w:rPr>
                <w:rFonts w:ascii="Times New Roman" w:eastAsia="Times New Roman" w:hAnsi="Times New Roman" w:cs="Times New Roman"/>
                <w:b/>
                <w:bCs/>
                <w:sz w:val="18"/>
                <w:szCs w:val="18"/>
              </w:rPr>
              <w:t>ПОХВИСТНЕВСКИЙ</w:t>
            </w:r>
          </w:p>
          <w:p w:rsidR="00F27C35" w:rsidRPr="00F27C35" w:rsidRDefault="00F27C35" w:rsidP="00F27C35">
            <w:pPr>
              <w:ind w:right="-46"/>
              <w:jc w:val="center"/>
              <w:rPr>
                <w:rFonts w:ascii="Times New Roman" w:eastAsia="Times New Roman" w:hAnsi="Times New Roman" w:cs="Times New Roman"/>
                <w:b/>
                <w:bCs/>
                <w:sz w:val="18"/>
                <w:szCs w:val="18"/>
              </w:rPr>
            </w:pPr>
            <w:r w:rsidRPr="00F27C35">
              <w:rPr>
                <w:rFonts w:ascii="Times New Roman" w:eastAsia="Times New Roman" w:hAnsi="Times New Roman" w:cs="Times New Roman"/>
                <w:b/>
                <w:bCs/>
                <w:sz w:val="18"/>
                <w:szCs w:val="18"/>
              </w:rPr>
              <w:t>САМАРСКОЙ ОБЛАСТИ</w:t>
            </w:r>
          </w:p>
          <w:p w:rsidR="00F27C35" w:rsidRPr="00F27C35" w:rsidRDefault="00F27C35" w:rsidP="00F27C35">
            <w:pPr>
              <w:ind w:right="-46"/>
              <w:jc w:val="center"/>
              <w:rPr>
                <w:rFonts w:ascii="Times New Roman" w:eastAsia="Times New Roman" w:hAnsi="Times New Roman" w:cs="Times New Roman"/>
                <w:b/>
                <w:bCs/>
                <w:sz w:val="18"/>
                <w:szCs w:val="18"/>
              </w:rPr>
            </w:pPr>
            <w:r w:rsidRPr="00F27C35">
              <w:rPr>
                <w:rFonts w:ascii="Times New Roman" w:eastAsia="Times New Roman" w:hAnsi="Times New Roman" w:cs="Times New Roman"/>
                <w:b/>
                <w:bCs/>
                <w:sz w:val="18"/>
                <w:szCs w:val="18"/>
              </w:rPr>
              <w:t>пятого созыва</w:t>
            </w:r>
          </w:p>
          <w:p w:rsidR="00F27C35" w:rsidRPr="00F27C35" w:rsidRDefault="00F27C35" w:rsidP="00F27C35">
            <w:pPr>
              <w:keepNext/>
              <w:ind w:right="-46"/>
              <w:jc w:val="center"/>
              <w:outlineLvl w:val="2"/>
              <w:rPr>
                <w:rFonts w:ascii="Times New Roman" w:eastAsia="Times New Roman" w:hAnsi="Times New Roman" w:cs="Times New Roman"/>
                <w:b/>
                <w:bCs/>
                <w:sz w:val="18"/>
                <w:szCs w:val="18"/>
              </w:rPr>
            </w:pPr>
            <w:proofErr w:type="gramStart"/>
            <w:r w:rsidRPr="00F27C35">
              <w:rPr>
                <w:rFonts w:ascii="Times New Roman" w:eastAsia="Times New Roman" w:hAnsi="Times New Roman" w:cs="Times New Roman"/>
                <w:b/>
                <w:bCs/>
                <w:sz w:val="18"/>
                <w:szCs w:val="18"/>
              </w:rPr>
              <w:t>Р</w:t>
            </w:r>
            <w:proofErr w:type="gramEnd"/>
            <w:r w:rsidRPr="00F27C35">
              <w:rPr>
                <w:rFonts w:ascii="Times New Roman" w:eastAsia="Times New Roman" w:hAnsi="Times New Roman" w:cs="Times New Roman"/>
                <w:b/>
                <w:bCs/>
                <w:sz w:val="18"/>
                <w:szCs w:val="18"/>
              </w:rPr>
              <w:t xml:space="preserve"> Е Ш Е Н И Е</w:t>
            </w:r>
          </w:p>
        </w:tc>
        <w:tc>
          <w:tcPr>
            <w:tcW w:w="4627" w:type="dxa"/>
            <w:tcBorders>
              <w:top w:val="nil"/>
              <w:left w:val="nil"/>
              <w:bottom w:val="nil"/>
              <w:right w:val="nil"/>
            </w:tcBorders>
          </w:tcPr>
          <w:p w:rsidR="00F27C35" w:rsidRPr="00F27C35" w:rsidRDefault="00F27C35" w:rsidP="00F27C35">
            <w:pPr>
              <w:keepNext/>
              <w:tabs>
                <w:tab w:val="left" w:pos="975"/>
                <w:tab w:val="center" w:pos="2234"/>
              </w:tabs>
              <w:ind w:right="725"/>
              <w:jc w:val="center"/>
              <w:outlineLvl w:val="1"/>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ПРОЕКТ</w:t>
            </w:r>
          </w:p>
        </w:tc>
      </w:tr>
    </w:tbl>
    <w:p w:rsidR="00F27C35" w:rsidRPr="00F27C35" w:rsidRDefault="00F27C35" w:rsidP="00F27C35">
      <w:pPr>
        <w:rPr>
          <w:rFonts w:ascii="Times New Roman" w:eastAsia="Times New Roman" w:hAnsi="Times New Roman" w:cs="Times New Roman"/>
          <w:bCs/>
          <w:sz w:val="18"/>
          <w:szCs w:val="18"/>
        </w:rPr>
      </w:pPr>
      <w:r w:rsidRPr="00F27C35">
        <w:rPr>
          <w:rFonts w:ascii="Times New Roman" w:eastAsia="Times New Roman" w:hAnsi="Times New Roman" w:cs="Times New Roman"/>
          <w:bCs/>
          <w:sz w:val="18"/>
          <w:szCs w:val="18"/>
        </w:rPr>
        <w:t>Об утверждении отчета «Об исполнении бюджета</w:t>
      </w:r>
    </w:p>
    <w:p w:rsidR="00F27C35" w:rsidRPr="00F27C35" w:rsidRDefault="00F27C35" w:rsidP="00F27C35">
      <w:pPr>
        <w:rPr>
          <w:rFonts w:ascii="Times New Roman" w:eastAsia="Times New Roman" w:hAnsi="Times New Roman" w:cs="Times New Roman"/>
          <w:bCs/>
          <w:sz w:val="18"/>
          <w:szCs w:val="18"/>
        </w:rPr>
      </w:pPr>
      <w:r w:rsidRPr="00F27C35">
        <w:rPr>
          <w:rFonts w:ascii="Times New Roman" w:eastAsia="Times New Roman" w:hAnsi="Times New Roman" w:cs="Times New Roman"/>
          <w:bCs/>
          <w:sz w:val="18"/>
          <w:szCs w:val="18"/>
        </w:rPr>
        <w:t>сельского поселения Старопохвистнево</w:t>
      </w:r>
    </w:p>
    <w:p w:rsidR="00F27C35" w:rsidRPr="00F27C35" w:rsidRDefault="00F27C35" w:rsidP="00F27C35">
      <w:pPr>
        <w:rPr>
          <w:rFonts w:ascii="Times New Roman" w:eastAsia="Times New Roman" w:hAnsi="Times New Roman" w:cs="Times New Roman"/>
          <w:bCs/>
          <w:sz w:val="18"/>
          <w:szCs w:val="18"/>
        </w:rPr>
      </w:pPr>
      <w:r w:rsidRPr="00F27C35">
        <w:rPr>
          <w:rFonts w:ascii="Times New Roman" w:eastAsia="Times New Roman" w:hAnsi="Times New Roman" w:cs="Times New Roman"/>
          <w:bCs/>
          <w:sz w:val="18"/>
          <w:szCs w:val="18"/>
        </w:rPr>
        <w:t xml:space="preserve">муниципального района </w:t>
      </w:r>
      <w:r w:rsidRPr="00F27C35">
        <w:rPr>
          <w:rFonts w:ascii="Times New Roman" w:eastAsia="Times New Roman" w:hAnsi="Times New Roman" w:cs="Times New Roman"/>
          <w:sz w:val="18"/>
          <w:szCs w:val="18"/>
        </w:rPr>
        <w:fldChar w:fldCharType="begin"/>
      </w:r>
      <w:r w:rsidRPr="00F27C35">
        <w:rPr>
          <w:rFonts w:ascii="Times New Roman" w:eastAsia="Times New Roman" w:hAnsi="Times New Roman" w:cs="Times New Roman"/>
          <w:sz w:val="18"/>
          <w:szCs w:val="18"/>
        </w:rPr>
        <w:instrText xml:space="preserve"> MERGEFIELD "Название_района" </w:instrText>
      </w:r>
      <w:r w:rsidRPr="00F27C35">
        <w:rPr>
          <w:rFonts w:ascii="Times New Roman" w:eastAsia="Times New Roman" w:hAnsi="Times New Roman" w:cs="Times New Roman"/>
          <w:sz w:val="18"/>
          <w:szCs w:val="18"/>
        </w:rPr>
        <w:fldChar w:fldCharType="separate"/>
      </w:r>
      <w:r w:rsidRPr="00F27C35">
        <w:rPr>
          <w:rFonts w:ascii="Times New Roman" w:eastAsia="Times New Roman" w:hAnsi="Times New Roman" w:cs="Times New Roman"/>
          <w:noProof/>
          <w:sz w:val="18"/>
          <w:szCs w:val="18"/>
        </w:rPr>
        <w:t>Похвистневский</w:t>
      </w:r>
      <w:r w:rsidRPr="00F27C35">
        <w:rPr>
          <w:rFonts w:ascii="Times New Roman" w:eastAsia="Times New Roman" w:hAnsi="Times New Roman" w:cs="Times New Roman"/>
          <w:sz w:val="18"/>
          <w:szCs w:val="18"/>
        </w:rPr>
        <w:fldChar w:fldCharType="end"/>
      </w:r>
      <w:r w:rsidRPr="00F27C35">
        <w:rPr>
          <w:rFonts w:ascii="Times New Roman" w:eastAsia="Times New Roman" w:hAnsi="Times New Roman" w:cs="Times New Roman"/>
          <w:bCs/>
          <w:sz w:val="18"/>
          <w:szCs w:val="18"/>
        </w:rPr>
        <w:t xml:space="preserve">  </w:t>
      </w:r>
    </w:p>
    <w:p w:rsidR="00F27C35" w:rsidRPr="00F27C35" w:rsidRDefault="00F27C35" w:rsidP="00F27C35">
      <w:pPr>
        <w:rPr>
          <w:rFonts w:ascii="Times New Roman" w:eastAsia="Times New Roman" w:hAnsi="Times New Roman" w:cs="Times New Roman"/>
          <w:bCs/>
          <w:sz w:val="18"/>
          <w:szCs w:val="18"/>
        </w:rPr>
      </w:pPr>
      <w:r w:rsidRPr="00F27C35">
        <w:rPr>
          <w:rFonts w:ascii="Times New Roman" w:eastAsia="Times New Roman" w:hAnsi="Times New Roman" w:cs="Times New Roman"/>
          <w:bCs/>
          <w:sz w:val="18"/>
          <w:szCs w:val="18"/>
        </w:rPr>
        <w:t>Самарской области за 2025 год»</w:t>
      </w:r>
    </w:p>
    <w:p w:rsidR="00F27C35" w:rsidRPr="00F27C35" w:rsidRDefault="00F27C35" w:rsidP="00F27C35">
      <w:pPr>
        <w:spacing w:line="276" w:lineRule="auto"/>
        <w:ind w:firstLine="720"/>
        <w:jc w:val="both"/>
        <w:rPr>
          <w:rFonts w:ascii="Times New Roman" w:eastAsia="Times New Roman" w:hAnsi="Times New Roman" w:cs="Times New Roman"/>
          <w:sz w:val="18"/>
          <w:szCs w:val="18"/>
        </w:rPr>
      </w:pPr>
      <w:proofErr w:type="gramStart"/>
      <w:r w:rsidRPr="00F27C35">
        <w:rPr>
          <w:rFonts w:ascii="Times New Roman" w:eastAsia="Times New Roman" w:hAnsi="Times New Roman" w:cs="Times New Roman"/>
          <w:sz w:val="18"/>
          <w:szCs w:val="18"/>
        </w:rPr>
        <w:t>Рассмотрев проект решения «Об исполнении бюджета сельского поселения Старопохвистнево муниципального района Похвистневский Самарской области за 2025 год», Заключение комиссии по местному самоуправлению по результатам публичных слушаний по отчету «Об исполнении бюджета сельского поселения Старопохвистнево муниципального района Похвистневский Самарской области за 2025  год», Заключение Контрольно-счётной палаты на отчёт «Об исполнении бюджета сельского поселения Старопохвистнево муниципального района Похвистневский Самарской области за 2025</w:t>
      </w:r>
      <w:proofErr w:type="gramEnd"/>
      <w:r w:rsidRPr="00F27C35">
        <w:rPr>
          <w:rFonts w:ascii="Times New Roman" w:eastAsia="Times New Roman" w:hAnsi="Times New Roman" w:cs="Times New Roman"/>
          <w:sz w:val="18"/>
          <w:szCs w:val="18"/>
        </w:rPr>
        <w:t xml:space="preserve"> год»,  Собрание представителей сельского поселения Старопохвистнево муниципального района Похвистневский Самарской области</w:t>
      </w:r>
    </w:p>
    <w:p w:rsidR="00F27C35" w:rsidRPr="00F27C35" w:rsidRDefault="00F27C35" w:rsidP="00F27C35">
      <w:pPr>
        <w:spacing w:line="276" w:lineRule="auto"/>
        <w:ind w:firstLine="720"/>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СОБРАНИЕ ПРЕДСТАВИТЕЛЕЙ ПОСЕЛЕНИЯ</w:t>
      </w:r>
    </w:p>
    <w:p w:rsidR="00F27C35" w:rsidRPr="00F27C35" w:rsidRDefault="00F27C35" w:rsidP="00F27C35">
      <w:pPr>
        <w:spacing w:line="276" w:lineRule="auto"/>
        <w:ind w:firstLine="720"/>
        <w:jc w:val="center"/>
        <w:rPr>
          <w:rFonts w:ascii="Times New Roman" w:eastAsia="Times New Roman" w:hAnsi="Times New Roman" w:cs="Times New Roman"/>
          <w:b/>
          <w:sz w:val="18"/>
          <w:szCs w:val="18"/>
        </w:rPr>
      </w:pPr>
      <w:proofErr w:type="gramStart"/>
      <w:r w:rsidRPr="00F27C35">
        <w:rPr>
          <w:rFonts w:ascii="Times New Roman" w:eastAsia="Times New Roman" w:hAnsi="Times New Roman" w:cs="Times New Roman"/>
          <w:b/>
          <w:sz w:val="18"/>
          <w:szCs w:val="18"/>
        </w:rPr>
        <w:lastRenderedPageBreak/>
        <w:t>Р</w:t>
      </w:r>
      <w:proofErr w:type="gramEnd"/>
      <w:r w:rsidRPr="00F27C35">
        <w:rPr>
          <w:rFonts w:ascii="Times New Roman" w:eastAsia="Times New Roman" w:hAnsi="Times New Roman" w:cs="Times New Roman"/>
          <w:b/>
          <w:sz w:val="18"/>
          <w:szCs w:val="18"/>
        </w:rPr>
        <w:t xml:space="preserve"> Е Ш И Л О:</w:t>
      </w:r>
    </w:p>
    <w:p w:rsidR="00F27C35" w:rsidRPr="00F27C35" w:rsidRDefault="00F27C35" w:rsidP="00F27C35">
      <w:pPr>
        <w:spacing w:line="276" w:lineRule="auto"/>
        <w:ind w:firstLine="708"/>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 Утвердить годовой отчет об исполнении бюджета сельского поселения Старопохвистнево муниципального района Похвистневский  за 2025 год (далее – годовой отчет), по доходам в сумме  15 870,8 тыс. рублей и расходам в сумме 15 629,1 тыс. рублей        с превышением доходов над расходами в сумме 241,7 тыс. рублей.</w:t>
      </w:r>
    </w:p>
    <w:p w:rsidR="00F27C35" w:rsidRPr="00F27C35" w:rsidRDefault="00F27C35" w:rsidP="00F27C35">
      <w:pPr>
        <w:spacing w:line="276" w:lineRule="auto"/>
        <w:ind w:firstLine="708"/>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2. Утвердить следующие показатели годового отчета:</w:t>
      </w:r>
    </w:p>
    <w:p w:rsidR="00F27C35" w:rsidRPr="00F27C35" w:rsidRDefault="00F27C35" w:rsidP="00F27C35">
      <w:pPr>
        <w:spacing w:line="276" w:lineRule="auto"/>
        <w:ind w:firstLine="708"/>
        <w:jc w:val="both"/>
        <w:rPr>
          <w:rFonts w:ascii="Times New Roman" w:eastAsia="Times New Roman" w:hAnsi="Times New Roman" w:cs="Times New Roman"/>
          <w:sz w:val="18"/>
          <w:szCs w:val="18"/>
          <w:lang w:eastAsia="ar-SA"/>
        </w:rPr>
      </w:pPr>
      <w:r w:rsidRPr="00F27C35">
        <w:rPr>
          <w:rFonts w:ascii="Times New Roman" w:eastAsia="Times New Roman" w:hAnsi="Times New Roman" w:cs="Times New Roman"/>
          <w:sz w:val="18"/>
          <w:szCs w:val="18"/>
        </w:rPr>
        <w:t>доходы бюджета сельского поселения Старопохвистнево муниципального района Похвистневский Самарской области за 2025 год по кодам классификации доходов бюджетов согласно приложению 1 к настоящему Решению;</w:t>
      </w:r>
      <w:r w:rsidRPr="00F27C35">
        <w:rPr>
          <w:rFonts w:ascii="Times New Roman" w:eastAsia="Times New Roman" w:hAnsi="Times New Roman" w:cs="Times New Roman"/>
          <w:sz w:val="18"/>
          <w:szCs w:val="18"/>
          <w:lang w:eastAsia="ar-SA"/>
        </w:rPr>
        <w:t xml:space="preserve"> </w:t>
      </w:r>
    </w:p>
    <w:p w:rsidR="00F27C35" w:rsidRPr="00F27C35" w:rsidRDefault="00F27C35" w:rsidP="00F27C35">
      <w:pPr>
        <w:spacing w:line="276" w:lineRule="auto"/>
        <w:ind w:firstLine="708"/>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расходы бюджета сельского поселения Старопохвистнево муниципального района Похвистневский Самарской области за 2025 год по ведомственной структуре расходов бюджета поселения согласно приложению 2 к настоящему Решению;</w:t>
      </w:r>
    </w:p>
    <w:p w:rsidR="00F27C35" w:rsidRPr="00F27C35" w:rsidRDefault="00F27C35" w:rsidP="00F27C35">
      <w:pPr>
        <w:spacing w:line="276" w:lineRule="auto"/>
        <w:ind w:firstLine="708"/>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расходы бюджета сельского поселения Старопохвистнево муниципального района Похвистневский Самарской области за 2025 год по разделам и подразделам классификации расходов бюджетов согласно приложению 3 к настоящему Решению;</w:t>
      </w:r>
    </w:p>
    <w:p w:rsidR="00F27C35" w:rsidRPr="00F27C35" w:rsidRDefault="00F27C35" w:rsidP="00F27C35">
      <w:pPr>
        <w:spacing w:line="276" w:lineRule="auto"/>
        <w:ind w:firstLine="708"/>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использование в 2025 году бюджетных ассигнований резервного фонда Администрации сельского поселения Старопохвистнево муниципального района Похвистневский Самарской области согласно приложению 4 к настоящему Решению;</w:t>
      </w:r>
    </w:p>
    <w:p w:rsidR="00F27C35" w:rsidRPr="00F27C35" w:rsidRDefault="00F27C35" w:rsidP="00F27C35">
      <w:pPr>
        <w:spacing w:line="276" w:lineRule="auto"/>
        <w:ind w:firstLine="708"/>
        <w:jc w:val="both"/>
        <w:rPr>
          <w:rFonts w:ascii="Times New Roman" w:eastAsia="Times New Roman" w:hAnsi="Times New Roman" w:cs="Times New Roman"/>
          <w:sz w:val="18"/>
          <w:szCs w:val="18"/>
          <w:lang w:eastAsia="ar-SA"/>
        </w:rPr>
      </w:pPr>
      <w:r w:rsidRPr="00F27C35">
        <w:rPr>
          <w:rFonts w:ascii="Times New Roman" w:eastAsia="Times New Roman" w:hAnsi="Times New Roman" w:cs="Times New Roman"/>
          <w:sz w:val="18"/>
          <w:szCs w:val="18"/>
        </w:rPr>
        <w:t xml:space="preserve">источники финансирования дефицита бюджета сельского поселения Старопохвистнево муниципального района Похвистневский в 2025 году по кодам </w:t>
      </w:r>
      <w:proofErr w:type="gramStart"/>
      <w:r w:rsidRPr="00F27C35">
        <w:rPr>
          <w:rFonts w:ascii="Times New Roman" w:eastAsia="Times New Roman" w:hAnsi="Times New Roman" w:cs="Times New Roman"/>
          <w:sz w:val="18"/>
          <w:szCs w:val="18"/>
        </w:rPr>
        <w:t>классификации источников финансирования дефицитов бюджетов</w:t>
      </w:r>
      <w:proofErr w:type="gramEnd"/>
      <w:r w:rsidRPr="00F27C35">
        <w:rPr>
          <w:rFonts w:ascii="Times New Roman" w:eastAsia="Times New Roman" w:hAnsi="Times New Roman" w:cs="Times New Roman"/>
          <w:sz w:val="18"/>
          <w:szCs w:val="18"/>
        </w:rPr>
        <w:t xml:space="preserve"> согласно приложению  5 к настоящему Решению;</w:t>
      </w:r>
    </w:p>
    <w:p w:rsidR="00F27C35" w:rsidRPr="00F27C35" w:rsidRDefault="00F27C35" w:rsidP="00F27C35">
      <w:pPr>
        <w:spacing w:line="276" w:lineRule="auto"/>
        <w:ind w:firstLine="708"/>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3. Опубликовать настоящее Решение в газете «Вестник сельского поселения Старопохвистнево».</w:t>
      </w:r>
    </w:p>
    <w:p w:rsidR="00F27C35" w:rsidRPr="00F27C35" w:rsidRDefault="00F27C35" w:rsidP="00F27C35">
      <w:pPr>
        <w:spacing w:line="276" w:lineRule="auto"/>
        <w:ind w:firstLine="708"/>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4. Настоящее Решение вступает в силу со дня его опубликования.</w:t>
      </w:r>
    </w:p>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Председатель Собрания представителей поселения                                  </w:t>
      </w:r>
      <w:proofErr w:type="spellStart"/>
      <w:r w:rsidRPr="00F27C35">
        <w:rPr>
          <w:rFonts w:ascii="Times New Roman" w:eastAsia="Times New Roman" w:hAnsi="Times New Roman" w:cs="Times New Roman"/>
          <w:sz w:val="18"/>
          <w:szCs w:val="18"/>
        </w:rPr>
        <w:t>А.Ю.Лезов</w:t>
      </w:r>
      <w:proofErr w:type="spellEnd"/>
    </w:p>
    <w:p w:rsidR="00F27C35" w:rsidRPr="00F27C35" w:rsidRDefault="00F27C35" w:rsidP="00F27C35">
      <w:pPr>
        <w:rPr>
          <w:rFonts w:ascii="Times New Roman" w:eastAsia="Times New Roman" w:hAnsi="Times New Roman" w:cs="Times New Roman"/>
          <w:b/>
          <w:bCs/>
          <w:sz w:val="18"/>
          <w:szCs w:val="18"/>
        </w:rPr>
      </w:pPr>
      <w:r w:rsidRPr="00F27C35">
        <w:rPr>
          <w:rFonts w:ascii="Times New Roman" w:eastAsia="Times New Roman" w:hAnsi="Times New Roman" w:cs="Times New Roman"/>
          <w:sz w:val="18"/>
          <w:szCs w:val="18"/>
        </w:rPr>
        <w:t xml:space="preserve">   Глава поселения                                                                                        </w:t>
      </w:r>
      <w:r w:rsidRPr="00F27C35">
        <w:rPr>
          <w:rFonts w:ascii="Times New Roman" w:eastAsia="Times New Roman" w:hAnsi="Times New Roman" w:cs="Times New Roman"/>
          <w:sz w:val="18"/>
          <w:szCs w:val="18"/>
        </w:rPr>
        <w:tab/>
      </w:r>
      <w:proofErr w:type="spellStart"/>
      <w:r w:rsidRPr="00F27C35">
        <w:rPr>
          <w:rFonts w:ascii="Times New Roman" w:eastAsia="Times New Roman" w:hAnsi="Times New Roman" w:cs="Times New Roman"/>
          <w:sz w:val="18"/>
          <w:szCs w:val="18"/>
        </w:rPr>
        <w:t>О.Ю.Егорова</w:t>
      </w:r>
      <w:proofErr w:type="spellEnd"/>
    </w:p>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w:t>
      </w:r>
    </w:p>
    <w:p w:rsidR="00F27C35" w:rsidRPr="00F27C35" w:rsidRDefault="00F27C35" w:rsidP="00F27C35">
      <w:pPr>
        <w:keepNext/>
        <w:jc w:val="right"/>
        <w:outlineLvl w:val="0"/>
        <w:rPr>
          <w:rFonts w:ascii="Times New Roman" w:eastAsia="Times New Roman" w:hAnsi="Times New Roman" w:cs="Times New Roman"/>
          <w:sz w:val="18"/>
          <w:szCs w:val="18"/>
          <w:lang w:val="x-none" w:eastAsia="x-none"/>
        </w:rPr>
      </w:pPr>
      <w:r w:rsidRPr="00F27C35">
        <w:rPr>
          <w:rFonts w:ascii="Times New Roman" w:eastAsia="Times New Roman" w:hAnsi="Times New Roman" w:cs="Times New Roman"/>
          <w:sz w:val="18"/>
          <w:szCs w:val="18"/>
          <w:lang w:eastAsia="x-none"/>
        </w:rPr>
        <w:t>П</w:t>
      </w:r>
      <w:proofErr w:type="spellStart"/>
      <w:r w:rsidRPr="00F27C35">
        <w:rPr>
          <w:rFonts w:ascii="Times New Roman" w:eastAsia="Times New Roman" w:hAnsi="Times New Roman" w:cs="Times New Roman"/>
          <w:sz w:val="18"/>
          <w:szCs w:val="18"/>
          <w:lang w:val="x-none" w:eastAsia="x-none"/>
        </w:rPr>
        <w:t>риложение</w:t>
      </w:r>
      <w:proofErr w:type="spellEnd"/>
      <w:r w:rsidRPr="00F27C35">
        <w:rPr>
          <w:rFonts w:ascii="Times New Roman" w:eastAsia="Times New Roman" w:hAnsi="Times New Roman" w:cs="Times New Roman"/>
          <w:sz w:val="18"/>
          <w:szCs w:val="18"/>
          <w:lang w:val="x-none" w:eastAsia="x-none"/>
        </w:rPr>
        <w:t xml:space="preserve"> №1                                                         </w:t>
      </w:r>
    </w:p>
    <w:p w:rsidR="00F27C35" w:rsidRPr="00F27C35" w:rsidRDefault="00F27C35" w:rsidP="00F27C35">
      <w:pPr>
        <w:jc w:val="right"/>
        <w:rPr>
          <w:rFonts w:ascii="Times New Roman" w:eastAsia="Times New Roman" w:hAnsi="Times New Roman" w:cs="Times New Roman"/>
          <w:color w:val="FF0000"/>
          <w:sz w:val="18"/>
          <w:szCs w:val="18"/>
        </w:rPr>
      </w:pPr>
      <w:r w:rsidRPr="00F27C35">
        <w:rPr>
          <w:rFonts w:ascii="Times New Roman" w:eastAsia="Times New Roman" w:hAnsi="Times New Roman" w:cs="Times New Roman"/>
          <w:sz w:val="18"/>
          <w:szCs w:val="18"/>
        </w:rPr>
        <w:t xml:space="preserve">         к Решению Собрания представителей</w:t>
      </w:r>
      <w:r w:rsidRPr="00F27C35">
        <w:rPr>
          <w:rFonts w:ascii="Times New Roman" w:eastAsia="Times New Roman" w:hAnsi="Times New Roman" w:cs="Times New Roman"/>
          <w:color w:val="FF0000"/>
          <w:sz w:val="18"/>
          <w:szCs w:val="18"/>
        </w:rPr>
        <w:t xml:space="preserve"> </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сельского поселения Старопохвистнево</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муниципального района Похвистневский</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Самарской области за 2025 год</w:t>
      </w:r>
    </w:p>
    <w:p w:rsidR="00F27C35" w:rsidRPr="00F27C35" w:rsidRDefault="00F27C35" w:rsidP="00F27C35">
      <w:pPr>
        <w:tabs>
          <w:tab w:val="left" w:pos="5580"/>
        </w:tabs>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Доходы бюджета сельского поселения Старопохвистнево муниципального района Похвистневский Самарской области год по кодам классификации доходов за 2025 год</w:t>
      </w:r>
    </w:p>
    <w:tbl>
      <w:tblPr>
        <w:tblpPr w:leftFromText="180" w:rightFromText="180" w:vertAnchor="text" w:horzAnchor="margin" w:tblpXSpec="right" w:tblpY="204"/>
        <w:tblW w:w="10206" w:type="dxa"/>
        <w:tblLayout w:type="fixed"/>
        <w:tblLook w:val="04A0" w:firstRow="1" w:lastRow="0" w:firstColumn="1" w:lastColumn="0" w:noHBand="0" w:noVBand="1"/>
      </w:tblPr>
      <w:tblGrid>
        <w:gridCol w:w="851"/>
        <w:gridCol w:w="1984"/>
        <w:gridCol w:w="6237"/>
        <w:gridCol w:w="1134"/>
      </w:tblGrid>
      <w:tr w:rsidR="00F27C35" w:rsidRPr="00F27C35" w:rsidTr="00F27C35">
        <w:tc>
          <w:tcPr>
            <w:tcW w:w="851" w:type="dxa"/>
            <w:tcBorders>
              <w:top w:val="single" w:sz="4" w:space="0" w:color="000000"/>
              <w:left w:val="single" w:sz="4" w:space="0" w:color="000000"/>
              <w:bottom w:val="single" w:sz="4" w:space="0" w:color="000000"/>
              <w:right w:val="nil"/>
            </w:tcBorders>
          </w:tcPr>
          <w:p w:rsidR="00F27C35" w:rsidRPr="00F27C35" w:rsidRDefault="00F27C35" w:rsidP="00F27C35">
            <w:pPr>
              <w:tabs>
                <w:tab w:val="left" w:pos="5580"/>
              </w:tabs>
              <w:snapToGrid w:val="0"/>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Код </w:t>
            </w:r>
            <w:proofErr w:type="spellStart"/>
            <w:r w:rsidRPr="00F27C35">
              <w:rPr>
                <w:rFonts w:ascii="Times New Roman" w:eastAsia="Times New Roman" w:hAnsi="Times New Roman" w:cs="Times New Roman"/>
                <w:sz w:val="18"/>
                <w:szCs w:val="18"/>
              </w:rPr>
              <w:t>адми</w:t>
            </w:r>
            <w:proofErr w:type="spellEnd"/>
            <w:r w:rsidRPr="00F27C35">
              <w:rPr>
                <w:rFonts w:ascii="Times New Roman" w:eastAsia="Times New Roman" w:hAnsi="Times New Roman" w:cs="Times New Roman"/>
                <w:sz w:val="18"/>
                <w:szCs w:val="18"/>
              </w:rPr>
              <w:t>-</w:t>
            </w:r>
          </w:p>
          <w:p w:rsidR="00F27C35" w:rsidRPr="00F27C35" w:rsidRDefault="00F27C35" w:rsidP="00F27C35">
            <w:pPr>
              <w:tabs>
                <w:tab w:val="left" w:pos="5580"/>
              </w:tabs>
              <w:jc w:val="center"/>
              <w:rPr>
                <w:rFonts w:ascii="Times New Roman" w:eastAsia="Times New Roman" w:hAnsi="Times New Roman" w:cs="Times New Roman"/>
                <w:sz w:val="18"/>
                <w:szCs w:val="18"/>
              </w:rPr>
            </w:pPr>
            <w:proofErr w:type="spellStart"/>
            <w:r w:rsidRPr="00F27C35">
              <w:rPr>
                <w:rFonts w:ascii="Times New Roman" w:eastAsia="Times New Roman" w:hAnsi="Times New Roman" w:cs="Times New Roman"/>
                <w:sz w:val="18"/>
                <w:szCs w:val="18"/>
              </w:rPr>
              <w:t>нистра</w:t>
            </w:r>
            <w:proofErr w:type="spellEnd"/>
            <w:r w:rsidRPr="00F27C35">
              <w:rPr>
                <w:rFonts w:ascii="Times New Roman" w:eastAsia="Times New Roman" w:hAnsi="Times New Roman" w:cs="Times New Roman"/>
                <w:sz w:val="18"/>
                <w:szCs w:val="18"/>
              </w:rPr>
              <w:t>-</w:t>
            </w:r>
          </w:p>
          <w:p w:rsidR="00F27C35" w:rsidRPr="00F27C35" w:rsidRDefault="00F27C35" w:rsidP="00F27C35">
            <w:pPr>
              <w:tabs>
                <w:tab w:val="left" w:pos="5580"/>
              </w:tabs>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тора</w:t>
            </w:r>
          </w:p>
        </w:tc>
        <w:tc>
          <w:tcPr>
            <w:tcW w:w="1984" w:type="dxa"/>
            <w:tcBorders>
              <w:top w:val="single" w:sz="4" w:space="0" w:color="000000"/>
              <w:left w:val="single" w:sz="4" w:space="0" w:color="000000"/>
              <w:bottom w:val="single" w:sz="4" w:space="0" w:color="000000"/>
              <w:right w:val="nil"/>
            </w:tcBorders>
          </w:tcPr>
          <w:p w:rsidR="00F27C35" w:rsidRPr="00F27C35" w:rsidRDefault="00F27C35" w:rsidP="00F27C35">
            <w:pPr>
              <w:tabs>
                <w:tab w:val="left" w:pos="5580"/>
              </w:tabs>
              <w:snapToGrid w:val="0"/>
              <w:jc w:val="center"/>
              <w:rPr>
                <w:rFonts w:ascii="Times New Roman" w:eastAsia="Times New Roman" w:hAnsi="Times New Roman" w:cs="Times New Roman"/>
                <w:sz w:val="18"/>
                <w:szCs w:val="18"/>
              </w:rPr>
            </w:pPr>
            <w:bookmarkStart w:id="1" w:name="RANGE!A9:E52"/>
            <w:r w:rsidRPr="00F27C35">
              <w:rPr>
                <w:rFonts w:ascii="Times New Roman" w:eastAsia="Times New Roman" w:hAnsi="Times New Roman" w:cs="Times New Roman"/>
                <w:color w:val="000000"/>
                <w:sz w:val="18"/>
                <w:szCs w:val="18"/>
              </w:rPr>
              <w:t>Бюджетная классификация доходов</w:t>
            </w:r>
            <w:bookmarkEnd w:id="1"/>
          </w:p>
        </w:tc>
        <w:tc>
          <w:tcPr>
            <w:tcW w:w="6237"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snapToGrid w:val="0"/>
              <w:jc w:val="center"/>
              <w:rPr>
                <w:rFonts w:ascii="Times New Roman" w:eastAsia="Times New Roman" w:hAnsi="Times New Roman" w:cs="Times New Roman"/>
                <w:sz w:val="18"/>
                <w:szCs w:val="18"/>
              </w:rPr>
            </w:pPr>
            <w:r w:rsidRPr="00F27C35">
              <w:rPr>
                <w:rFonts w:ascii="Times New Roman" w:eastAsia="Times New Roman" w:hAnsi="Times New Roman" w:cs="Times New Roman"/>
                <w:color w:val="000000"/>
                <w:sz w:val="18"/>
                <w:szCs w:val="18"/>
              </w:rPr>
              <w:t>Наименование кода поступлений в бюджет, группы, подгруппы, статьи, подстатьи, элемента, группы подвида, аналитической группы подвида доходов</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snapToGrid w:val="0"/>
              <w:ind w:right="-108" w:hanging="108"/>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Исполнено,</w:t>
            </w:r>
          </w:p>
          <w:p w:rsidR="00F27C35" w:rsidRPr="00F27C35" w:rsidRDefault="00F27C35" w:rsidP="00F27C35">
            <w:pPr>
              <w:tabs>
                <w:tab w:val="left" w:pos="5580"/>
              </w:tabs>
              <w:jc w:val="center"/>
              <w:rPr>
                <w:rFonts w:ascii="Times New Roman" w:eastAsia="Times New Roman" w:hAnsi="Times New Roman" w:cs="Times New Roman"/>
                <w:sz w:val="18"/>
                <w:szCs w:val="18"/>
              </w:rPr>
            </w:pPr>
            <w:proofErr w:type="spellStart"/>
            <w:r w:rsidRPr="00F27C35">
              <w:rPr>
                <w:rFonts w:ascii="Times New Roman" w:eastAsia="Times New Roman" w:hAnsi="Times New Roman" w:cs="Times New Roman"/>
                <w:sz w:val="18"/>
                <w:szCs w:val="18"/>
              </w:rPr>
              <w:t>тыс</w:t>
            </w:r>
            <w:proofErr w:type="gramStart"/>
            <w:r w:rsidRPr="00F27C35">
              <w:rPr>
                <w:rFonts w:ascii="Times New Roman" w:eastAsia="Times New Roman" w:hAnsi="Times New Roman" w:cs="Times New Roman"/>
                <w:sz w:val="18"/>
                <w:szCs w:val="18"/>
              </w:rPr>
              <w:t>.р</w:t>
            </w:r>
            <w:proofErr w:type="gramEnd"/>
            <w:r w:rsidRPr="00F27C35">
              <w:rPr>
                <w:rFonts w:ascii="Times New Roman" w:eastAsia="Times New Roman" w:hAnsi="Times New Roman" w:cs="Times New Roman"/>
                <w:sz w:val="18"/>
                <w:szCs w:val="18"/>
              </w:rPr>
              <w:t>уб</w:t>
            </w:r>
            <w:proofErr w:type="spellEnd"/>
            <w:r w:rsidRPr="00F27C35">
              <w:rPr>
                <w:rFonts w:ascii="Times New Roman" w:eastAsia="Times New Roman" w:hAnsi="Times New Roman" w:cs="Times New Roman"/>
                <w:sz w:val="18"/>
                <w:szCs w:val="18"/>
              </w:rPr>
              <w:t>.</w:t>
            </w:r>
          </w:p>
        </w:tc>
      </w:tr>
      <w:tr w:rsidR="00F27C35" w:rsidRPr="00F27C35" w:rsidTr="00F27C35">
        <w:tc>
          <w:tcPr>
            <w:tcW w:w="851"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b/>
                <w:kern w:val="2"/>
                <w:sz w:val="18"/>
                <w:szCs w:val="18"/>
                <w:lang w:eastAsia="ar-SA"/>
              </w:rPr>
            </w:pPr>
            <w:r w:rsidRPr="00F27C35">
              <w:rPr>
                <w:rFonts w:ascii="Times New Roman" w:eastAsia="Times New Roman" w:hAnsi="Times New Roman" w:cs="Times New Roman"/>
                <w:b/>
                <w:kern w:val="2"/>
                <w:sz w:val="18"/>
                <w:szCs w:val="18"/>
                <w:lang w:eastAsia="ar-SA"/>
              </w:rPr>
              <w:t>182</w:t>
            </w:r>
          </w:p>
        </w:tc>
        <w:tc>
          <w:tcPr>
            <w:tcW w:w="1984"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p>
        </w:tc>
        <w:tc>
          <w:tcPr>
            <w:tcW w:w="6237"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both"/>
              <w:rPr>
                <w:rFonts w:ascii="Times New Roman" w:eastAsia="Times New Roman" w:hAnsi="Times New Roman" w:cs="Times New Roman"/>
                <w:b/>
                <w:kern w:val="2"/>
                <w:sz w:val="18"/>
                <w:szCs w:val="18"/>
                <w:lang w:eastAsia="ar-SA"/>
              </w:rPr>
            </w:pPr>
            <w:r w:rsidRPr="00F27C35">
              <w:rPr>
                <w:rFonts w:ascii="Times New Roman" w:eastAsia="Times New Roman" w:hAnsi="Times New Roman" w:cs="Times New Roman"/>
                <w:b/>
                <w:kern w:val="2"/>
                <w:sz w:val="18"/>
                <w:szCs w:val="18"/>
                <w:lang w:eastAsia="ar-SA"/>
              </w:rPr>
              <w:t>Управление Федеральной налоговой службы Российской Федерации по Самарской области</w:t>
            </w:r>
          </w:p>
        </w:tc>
        <w:tc>
          <w:tcPr>
            <w:tcW w:w="1134"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center"/>
              <w:rPr>
                <w:rFonts w:ascii="Times New Roman" w:eastAsia="Times New Roman" w:hAnsi="Times New Roman" w:cs="Times New Roman"/>
                <w:b/>
                <w:kern w:val="2"/>
                <w:sz w:val="18"/>
                <w:szCs w:val="18"/>
                <w:lang w:eastAsia="ar-SA"/>
              </w:rPr>
            </w:pPr>
            <w:r w:rsidRPr="00F27C35">
              <w:rPr>
                <w:rFonts w:ascii="Times New Roman" w:eastAsia="Times New Roman" w:hAnsi="Times New Roman" w:cs="Times New Roman"/>
                <w:b/>
                <w:kern w:val="2"/>
                <w:sz w:val="18"/>
                <w:szCs w:val="18"/>
                <w:lang w:eastAsia="ar-SA"/>
              </w:rPr>
              <w:t>7 015,4</w:t>
            </w:r>
          </w:p>
        </w:tc>
      </w:tr>
      <w:tr w:rsidR="00F27C35" w:rsidRPr="00F27C35" w:rsidTr="00F27C35">
        <w:trPr>
          <w:trHeight w:val="149"/>
        </w:trPr>
        <w:tc>
          <w:tcPr>
            <w:tcW w:w="851" w:type="dxa"/>
            <w:tcBorders>
              <w:top w:val="nil"/>
              <w:left w:val="single" w:sz="4" w:space="0" w:color="000000"/>
              <w:bottom w:val="single" w:sz="4" w:space="0" w:color="000000"/>
              <w:right w:val="nil"/>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kern w:val="2"/>
                <w:sz w:val="18"/>
                <w:szCs w:val="18"/>
                <w:lang w:eastAsia="ar-SA"/>
              </w:rPr>
              <w:t>182</w:t>
            </w:r>
          </w:p>
        </w:tc>
        <w:tc>
          <w:tcPr>
            <w:tcW w:w="1984" w:type="dxa"/>
            <w:tcBorders>
              <w:top w:val="nil"/>
              <w:left w:val="single" w:sz="4" w:space="0" w:color="000000"/>
              <w:bottom w:val="single" w:sz="4" w:space="0" w:color="000000"/>
              <w:right w:val="nil"/>
            </w:tcBorders>
          </w:tcPr>
          <w:p w:rsidR="00F27C35" w:rsidRPr="00F27C35" w:rsidRDefault="00F27C35" w:rsidP="00F27C35">
            <w:pPr>
              <w:suppressAutoHyphens/>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sz w:val="18"/>
                <w:szCs w:val="18"/>
              </w:rPr>
              <w:t>10102000010000110</w:t>
            </w:r>
          </w:p>
        </w:tc>
        <w:tc>
          <w:tcPr>
            <w:tcW w:w="6237" w:type="dxa"/>
            <w:tcBorders>
              <w:top w:val="nil"/>
              <w:left w:val="single" w:sz="4" w:space="0" w:color="000000"/>
              <w:bottom w:val="single" w:sz="4" w:space="0" w:color="000000"/>
              <w:right w:val="single" w:sz="4" w:space="0" w:color="000000"/>
            </w:tcBorders>
          </w:tcPr>
          <w:p w:rsidR="00F27C35" w:rsidRPr="00F27C35" w:rsidRDefault="00F27C35" w:rsidP="00F27C35">
            <w:pPr>
              <w:suppressAutoHyphens/>
              <w:snapToGrid w:val="0"/>
              <w:jc w:val="both"/>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sz w:val="18"/>
                <w:szCs w:val="18"/>
              </w:rPr>
              <w:t>Налог на доходы физических лиц</w:t>
            </w:r>
          </w:p>
        </w:tc>
        <w:tc>
          <w:tcPr>
            <w:tcW w:w="1134" w:type="dxa"/>
            <w:tcBorders>
              <w:top w:val="nil"/>
              <w:left w:val="single" w:sz="4" w:space="0" w:color="000000"/>
              <w:bottom w:val="single" w:sz="4" w:space="0" w:color="000000"/>
              <w:right w:val="single" w:sz="4" w:space="0" w:color="000000"/>
            </w:tcBorders>
          </w:tcPr>
          <w:p w:rsidR="00F27C35" w:rsidRPr="00F27C35" w:rsidRDefault="00F27C35" w:rsidP="00F27C35">
            <w:pPr>
              <w:suppressAutoHyphens/>
              <w:snapToGrid w:val="0"/>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1 404,2</w:t>
            </w:r>
          </w:p>
        </w:tc>
      </w:tr>
      <w:tr w:rsidR="00F27C35" w:rsidRPr="00F27C35" w:rsidTr="00F27C35">
        <w:trPr>
          <w:trHeight w:val="149"/>
        </w:trPr>
        <w:tc>
          <w:tcPr>
            <w:tcW w:w="851" w:type="dxa"/>
            <w:tcBorders>
              <w:top w:val="nil"/>
              <w:left w:val="single" w:sz="4" w:space="0" w:color="000000"/>
              <w:bottom w:val="single" w:sz="4" w:space="0" w:color="000000"/>
              <w:right w:val="nil"/>
            </w:tcBorders>
          </w:tcPr>
          <w:p w:rsidR="00F27C35" w:rsidRPr="00F27C35" w:rsidRDefault="00F27C35" w:rsidP="00F27C35">
            <w:pPr>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182</w:t>
            </w:r>
          </w:p>
        </w:tc>
        <w:tc>
          <w:tcPr>
            <w:tcW w:w="1984" w:type="dxa"/>
            <w:tcBorders>
              <w:top w:val="single" w:sz="4" w:space="0" w:color="000000"/>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10302000010000110</w:t>
            </w:r>
          </w:p>
        </w:tc>
        <w:tc>
          <w:tcPr>
            <w:tcW w:w="6237"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snapToGrid w:val="0"/>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Акцизы по подакцизным товарам (продукции) производимым на территории РФ</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ind w:right="-108" w:hanging="108"/>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4 182,4</w:t>
            </w:r>
          </w:p>
        </w:tc>
      </w:tr>
      <w:tr w:rsidR="00F27C35" w:rsidRPr="00F27C35" w:rsidTr="00F27C35">
        <w:tc>
          <w:tcPr>
            <w:tcW w:w="851" w:type="dxa"/>
            <w:tcBorders>
              <w:top w:val="nil"/>
              <w:left w:val="single" w:sz="4" w:space="0" w:color="000000"/>
              <w:bottom w:val="single" w:sz="4" w:space="0" w:color="000000"/>
              <w:right w:val="nil"/>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kern w:val="2"/>
                <w:sz w:val="18"/>
                <w:szCs w:val="18"/>
                <w:lang w:eastAsia="ar-SA"/>
              </w:rPr>
              <w:t>182</w:t>
            </w:r>
          </w:p>
        </w:tc>
        <w:tc>
          <w:tcPr>
            <w:tcW w:w="1984"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10601030100000110</w:t>
            </w:r>
          </w:p>
        </w:tc>
        <w:tc>
          <w:tcPr>
            <w:tcW w:w="6237"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both"/>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308,4</w:t>
            </w:r>
          </w:p>
        </w:tc>
      </w:tr>
      <w:tr w:rsidR="00F27C35" w:rsidRPr="00F27C35" w:rsidTr="00F27C35">
        <w:tc>
          <w:tcPr>
            <w:tcW w:w="851" w:type="dxa"/>
            <w:tcBorders>
              <w:top w:val="nil"/>
              <w:left w:val="single" w:sz="4" w:space="0" w:color="000000"/>
              <w:bottom w:val="single" w:sz="4" w:space="0" w:color="000000"/>
              <w:right w:val="nil"/>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kern w:val="2"/>
                <w:sz w:val="18"/>
                <w:szCs w:val="18"/>
                <w:lang w:eastAsia="ar-SA"/>
              </w:rPr>
              <w:t>182</w:t>
            </w:r>
          </w:p>
        </w:tc>
        <w:tc>
          <w:tcPr>
            <w:tcW w:w="1984"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10606033100000110</w:t>
            </w:r>
          </w:p>
        </w:tc>
        <w:tc>
          <w:tcPr>
            <w:tcW w:w="6237"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both"/>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Земельный налог с организаций, обладающих земельным участком, расположенным в границах сельских  поселений</w:t>
            </w:r>
          </w:p>
        </w:tc>
        <w:tc>
          <w:tcPr>
            <w:tcW w:w="1134"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728,8</w:t>
            </w:r>
          </w:p>
        </w:tc>
      </w:tr>
      <w:tr w:rsidR="00F27C35" w:rsidRPr="00F27C35" w:rsidTr="00F27C35">
        <w:tc>
          <w:tcPr>
            <w:tcW w:w="851" w:type="dxa"/>
            <w:tcBorders>
              <w:top w:val="nil"/>
              <w:left w:val="single" w:sz="4" w:space="0" w:color="000000"/>
              <w:bottom w:val="single" w:sz="4" w:space="0" w:color="000000"/>
              <w:right w:val="nil"/>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kern w:val="2"/>
                <w:sz w:val="18"/>
                <w:szCs w:val="18"/>
                <w:lang w:eastAsia="ar-SA"/>
              </w:rPr>
              <w:t>182</w:t>
            </w:r>
          </w:p>
        </w:tc>
        <w:tc>
          <w:tcPr>
            <w:tcW w:w="1984"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10606043100000110</w:t>
            </w:r>
          </w:p>
        </w:tc>
        <w:tc>
          <w:tcPr>
            <w:tcW w:w="6237"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both"/>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Земельный налог с физических лиц, обладающих земельным участком, расположенным в границах сельских поселений</w:t>
            </w:r>
          </w:p>
        </w:tc>
        <w:tc>
          <w:tcPr>
            <w:tcW w:w="1134"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391,6</w:t>
            </w:r>
          </w:p>
        </w:tc>
      </w:tr>
      <w:tr w:rsidR="00F27C35" w:rsidRPr="00F27C35" w:rsidTr="00F27C35">
        <w:tc>
          <w:tcPr>
            <w:tcW w:w="851"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b/>
                <w:kern w:val="2"/>
                <w:sz w:val="18"/>
                <w:szCs w:val="18"/>
                <w:lang w:eastAsia="ar-SA"/>
              </w:rPr>
            </w:pPr>
            <w:r w:rsidRPr="00F27C35">
              <w:rPr>
                <w:rFonts w:ascii="Times New Roman" w:eastAsia="Times New Roman" w:hAnsi="Times New Roman" w:cs="Times New Roman"/>
                <w:b/>
                <w:kern w:val="2"/>
                <w:sz w:val="18"/>
                <w:szCs w:val="18"/>
                <w:lang w:eastAsia="ar-SA"/>
              </w:rPr>
              <w:t>536</w:t>
            </w:r>
          </w:p>
        </w:tc>
        <w:tc>
          <w:tcPr>
            <w:tcW w:w="1984"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p>
        </w:tc>
        <w:tc>
          <w:tcPr>
            <w:tcW w:w="6237"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both"/>
              <w:rPr>
                <w:rFonts w:ascii="Times New Roman" w:eastAsia="Times New Roman" w:hAnsi="Times New Roman" w:cs="Times New Roman"/>
                <w:b/>
                <w:kern w:val="2"/>
                <w:sz w:val="18"/>
                <w:szCs w:val="18"/>
                <w:lang w:eastAsia="ar-SA"/>
              </w:rPr>
            </w:pPr>
            <w:r w:rsidRPr="00F27C35">
              <w:rPr>
                <w:rFonts w:ascii="Times New Roman" w:eastAsia="Times New Roman" w:hAnsi="Times New Roman" w:cs="Times New Roman"/>
                <w:b/>
                <w:bCs/>
                <w:kern w:val="2"/>
                <w:sz w:val="18"/>
                <w:szCs w:val="18"/>
                <w:lang w:eastAsia="ar-SA"/>
              </w:rPr>
              <w:t xml:space="preserve">Администрация сельского поселения </w:t>
            </w:r>
            <w:r w:rsidRPr="00F27C35">
              <w:rPr>
                <w:rFonts w:ascii="Times New Roman" w:eastAsia="Times New Roman" w:hAnsi="Times New Roman" w:cs="Times New Roman"/>
                <w:b/>
                <w:sz w:val="18"/>
                <w:szCs w:val="18"/>
              </w:rPr>
              <w:t xml:space="preserve">Старопохвистнево </w:t>
            </w:r>
            <w:r w:rsidRPr="00F27C35">
              <w:rPr>
                <w:rFonts w:ascii="Times New Roman" w:eastAsia="Times New Roman" w:hAnsi="Times New Roman" w:cs="Times New Roman"/>
                <w:b/>
                <w:kern w:val="2"/>
                <w:sz w:val="18"/>
                <w:szCs w:val="18"/>
                <w:lang w:eastAsia="ar-SA"/>
              </w:rPr>
              <w:t>муниципального</w:t>
            </w:r>
            <w:r w:rsidRPr="00F27C35">
              <w:rPr>
                <w:rFonts w:ascii="Times New Roman" w:eastAsia="Times New Roman" w:hAnsi="Times New Roman" w:cs="Times New Roman"/>
                <w:kern w:val="2"/>
                <w:sz w:val="18"/>
                <w:szCs w:val="18"/>
                <w:lang w:eastAsia="ar-SA"/>
              </w:rPr>
              <w:t xml:space="preserve"> </w:t>
            </w:r>
            <w:r w:rsidRPr="00F27C35">
              <w:rPr>
                <w:rFonts w:ascii="Times New Roman" w:eastAsia="Times New Roman" w:hAnsi="Times New Roman" w:cs="Times New Roman"/>
                <w:b/>
                <w:kern w:val="2"/>
                <w:sz w:val="18"/>
                <w:szCs w:val="18"/>
                <w:lang w:eastAsia="ar-SA"/>
              </w:rPr>
              <w:t>района Похвистневский Самарской области</w:t>
            </w:r>
          </w:p>
        </w:tc>
        <w:tc>
          <w:tcPr>
            <w:tcW w:w="1134"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center"/>
              <w:rPr>
                <w:rFonts w:ascii="Times New Roman" w:eastAsia="Times New Roman" w:hAnsi="Times New Roman" w:cs="Times New Roman"/>
                <w:b/>
                <w:kern w:val="2"/>
                <w:sz w:val="18"/>
                <w:szCs w:val="18"/>
                <w:lang w:eastAsia="ar-SA"/>
              </w:rPr>
            </w:pPr>
            <w:r w:rsidRPr="00F27C35">
              <w:rPr>
                <w:rFonts w:ascii="Times New Roman" w:eastAsia="Times New Roman" w:hAnsi="Times New Roman" w:cs="Times New Roman"/>
                <w:b/>
                <w:kern w:val="2"/>
                <w:sz w:val="18"/>
                <w:szCs w:val="18"/>
                <w:lang w:eastAsia="ar-SA"/>
              </w:rPr>
              <w:t>8 855,4</w:t>
            </w:r>
          </w:p>
        </w:tc>
      </w:tr>
      <w:tr w:rsidR="00F27C35" w:rsidRPr="00F27C35" w:rsidTr="00F27C35">
        <w:tc>
          <w:tcPr>
            <w:tcW w:w="851"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536</w:t>
            </w:r>
          </w:p>
        </w:tc>
        <w:tc>
          <w:tcPr>
            <w:tcW w:w="1984"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11105025100000120</w:t>
            </w:r>
          </w:p>
        </w:tc>
        <w:tc>
          <w:tcPr>
            <w:tcW w:w="6237"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both"/>
              <w:rPr>
                <w:rFonts w:ascii="Times New Roman" w:eastAsia="Times New Roman" w:hAnsi="Times New Roman" w:cs="Times New Roman"/>
                <w:b/>
                <w:kern w:val="2"/>
                <w:sz w:val="18"/>
                <w:szCs w:val="18"/>
                <w:lang w:eastAsia="ar-SA"/>
              </w:rPr>
            </w:pPr>
            <w:proofErr w:type="gramStart"/>
            <w:r w:rsidRPr="00F27C35">
              <w:rPr>
                <w:rFonts w:ascii="Times New Roman" w:eastAsia="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земли, находящихся в собственности сельских поселений (за исключением земельных участков муниципальных бюджетных и автономных учреждений)</w:t>
            </w:r>
            <w:proofErr w:type="gramEnd"/>
          </w:p>
        </w:tc>
        <w:tc>
          <w:tcPr>
            <w:tcW w:w="1134"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426,8</w:t>
            </w:r>
          </w:p>
        </w:tc>
      </w:tr>
      <w:tr w:rsidR="00F27C35" w:rsidRPr="00F27C35" w:rsidTr="00F27C35">
        <w:tc>
          <w:tcPr>
            <w:tcW w:w="851" w:type="dxa"/>
            <w:tcBorders>
              <w:top w:val="nil"/>
              <w:left w:val="single" w:sz="4" w:space="0" w:color="000000"/>
              <w:bottom w:val="single" w:sz="4" w:space="0" w:color="000000"/>
              <w:right w:val="nil"/>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kern w:val="2"/>
                <w:sz w:val="18"/>
                <w:szCs w:val="18"/>
                <w:lang w:eastAsia="ar-SA"/>
              </w:rPr>
              <w:t>536</w:t>
            </w:r>
          </w:p>
        </w:tc>
        <w:tc>
          <w:tcPr>
            <w:tcW w:w="1984"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11105035100000120</w:t>
            </w:r>
          </w:p>
        </w:tc>
        <w:tc>
          <w:tcPr>
            <w:tcW w:w="6237"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both"/>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134"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343,6</w:t>
            </w:r>
          </w:p>
        </w:tc>
      </w:tr>
      <w:tr w:rsidR="00F27C35" w:rsidRPr="00F27C35" w:rsidTr="00F27C35">
        <w:tc>
          <w:tcPr>
            <w:tcW w:w="851" w:type="dxa"/>
            <w:tcBorders>
              <w:top w:val="nil"/>
              <w:left w:val="single" w:sz="4" w:space="0" w:color="000000"/>
              <w:bottom w:val="single" w:sz="4" w:space="0" w:color="000000"/>
              <w:right w:val="nil"/>
            </w:tcBorders>
          </w:tcPr>
          <w:p w:rsidR="00F27C35" w:rsidRPr="00F27C35" w:rsidRDefault="00F27C35" w:rsidP="00F27C35">
            <w:pPr>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536</w:t>
            </w:r>
          </w:p>
        </w:tc>
        <w:tc>
          <w:tcPr>
            <w:tcW w:w="1984"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11302995100000130</w:t>
            </w:r>
          </w:p>
        </w:tc>
        <w:tc>
          <w:tcPr>
            <w:tcW w:w="6237"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both"/>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Прочие доходы от компенсации затрат бюджетов сельских поселений</w:t>
            </w:r>
          </w:p>
        </w:tc>
        <w:tc>
          <w:tcPr>
            <w:tcW w:w="1134"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1,0</w:t>
            </w:r>
          </w:p>
        </w:tc>
      </w:tr>
      <w:tr w:rsidR="00F27C35" w:rsidRPr="00F27C35" w:rsidTr="00F27C35">
        <w:tc>
          <w:tcPr>
            <w:tcW w:w="851" w:type="dxa"/>
            <w:tcBorders>
              <w:top w:val="nil"/>
              <w:left w:val="single" w:sz="4" w:space="0" w:color="000000"/>
              <w:bottom w:val="single" w:sz="4" w:space="0" w:color="000000"/>
              <w:right w:val="nil"/>
            </w:tcBorders>
          </w:tcPr>
          <w:p w:rsidR="00F27C35" w:rsidRPr="00F27C35" w:rsidRDefault="00F27C35" w:rsidP="00F27C35">
            <w:pPr>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536</w:t>
            </w:r>
          </w:p>
        </w:tc>
        <w:tc>
          <w:tcPr>
            <w:tcW w:w="1984"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11406025100000430</w:t>
            </w:r>
          </w:p>
        </w:tc>
        <w:tc>
          <w:tcPr>
            <w:tcW w:w="6237"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both"/>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134"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103,9</w:t>
            </w:r>
          </w:p>
        </w:tc>
      </w:tr>
      <w:tr w:rsidR="00F27C35" w:rsidRPr="00F27C35" w:rsidTr="00F27C35">
        <w:tc>
          <w:tcPr>
            <w:tcW w:w="851" w:type="dxa"/>
            <w:tcBorders>
              <w:top w:val="nil"/>
              <w:left w:val="single" w:sz="4" w:space="0" w:color="000000"/>
              <w:bottom w:val="single" w:sz="4" w:space="0" w:color="000000"/>
              <w:right w:val="nil"/>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kern w:val="2"/>
                <w:sz w:val="18"/>
                <w:szCs w:val="18"/>
                <w:lang w:eastAsia="ar-SA"/>
              </w:rPr>
              <w:t>536</w:t>
            </w:r>
          </w:p>
        </w:tc>
        <w:tc>
          <w:tcPr>
            <w:tcW w:w="1984"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20216001100000150</w:t>
            </w:r>
          </w:p>
        </w:tc>
        <w:tc>
          <w:tcPr>
            <w:tcW w:w="6237"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both"/>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Дотации бюджетам сельских поселений на выравнивание бюджетной обеспеченности из бюджетов муниципальных районов</w:t>
            </w:r>
          </w:p>
        </w:tc>
        <w:tc>
          <w:tcPr>
            <w:tcW w:w="1134"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1 575,4</w:t>
            </w:r>
          </w:p>
        </w:tc>
      </w:tr>
      <w:tr w:rsidR="00F27C35" w:rsidRPr="00F27C35" w:rsidTr="00F27C35">
        <w:tc>
          <w:tcPr>
            <w:tcW w:w="851" w:type="dxa"/>
            <w:tcBorders>
              <w:top w:val="nil"/>
              <w:left w:val="single" w:sz="4" w:space="0" w:color="000000"/>
              <w:bottom w:val="single" w:sz="4" w:space="0" w:color="000000"/>
              <w:right w:val="nil"/>
            </w:tcBorders>
          </w:tcPr>
          <w:p w:rsidR="00F27C35" w:rsidRPr="00F27C35" w:rsidRDefault="00F27C35" w:rsidP="00F27C35">
            <w:pPr>
              <w:jc w:val="center"/>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536</w:t>
            </w:r>
          </w:p>
        </w:tc>
        <w:tc>
          <w:tcPr>
            <w:tcW w:w="1984" w:type="dxa"/>
            <w:tcBorders>
              <w:top w:val="nil"/>
              <w:left w:val="single" w:sz="4" w:space="0" w:color="000000"/>
              <w:bottom w:val="single" w:sz="4" w:space="0" w:color="000000"/>
              <w:right w:val="nil"/>
            </w:tcBorders>
          </w:tcPr>
          <w:p w:rsidR="00F27C35" w:rsidRPr="00F27C35" w:rsidRDefault="00F27C35" w:rsidP="00F27C35">
            <w:pPr>
              <w:snapToGrid w:val="0"/>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20220041100000150</w:t>
            </w:r>
          </w:p>
        </w:tc>
        <w:tc>
          <w:tcPr>
            <w:tcW w:w="6237"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both"/>
              <w:rPr>
                <w:rFonts w:ascii="Times New Roman" w:eastAsia="Times New Roman" w:hAnsi="Times New Roman" w:cs="Times New Roman"/>
                <w:kern w:val="2"/>
                <w:sz w:val="18"/>
                <w:szCs w:val="18"/>
                <w:lang w:eastAsia="ar-SA"/>
              </w:rPr>
            </w:pPr>
            <w:r w:rsidRPr="00F27C35">
              <w:rPr>
                <w:rFonts w:ascii="Times New Roman" w:eastAsia="Times New Roman" w:hAnsi="Times New Roman" w:cs="Times New Roman"/>
                <w:kern w:val="2"/>
                <w:sz w:val="18"/>
                <w:szCs w:val="18"/>
                <w:lang w:eastAsia="ar-SA"/>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134" w:type="dxa"/>
            <w:tcBorders>
              <w:top w:val="nil"/>
              <w:left w:val="single" w:sz="4" w:space="0" w:color="000000"/>
              <w:bottom w:val="single" w:sz="4" w:space="0" w:color="000000"/>
              <w:right w:val="single" w:sz="4" w:space="0" w:color="000000"/>
            </w:tcBorders>
          </w:tcPr>
          <w:p w:rsidR="00F27C35" w:rsidRPr="00F27C35" w:rsidRDefault="00F27C35" w:rsidP="00F27C35">
            <w:pPr>
              <w:snapToGrid w:val="0"/>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2 000,0</w:t>
            </w:r>
          </w:p>
        </w:tc>
      </w:tr>
      <w:tr w:rsidR="00F27C35" w:rsidRPr="00F27C35" w:rsidTr="00F27C35">
        <w:tc>
          <w:tcPr>
            <w:tcW w:w="851" w:type="dxa"/>
            <w:tcBorders>
              <w:top w:val="single" w:sz="4" w:space="0" w:color="auto"/>
              <w:left w:val="single" w:sz="4" w:space="0" w:color="000000"/>
              <w:bottom w:val="single" w:sz="4" w:space="0" w:color="auto"/>
              <w:right w:val="nil"/>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kern w:val="2"/>
                <w:sz w:val="18"/>
                <w:szCs w:val="18"/>
                <w:lang w:eastAsia="ar-SA"/>
              </w:rPr>
              <w:t>536</w:t>
            </w:r>
          </w:p>
        </w:tc>
        <w:tc>
          <w:tcPr>
            <w:tcW w:w="1984" w:type="dxa"/>
            <w:tcBorders>
              <w:top w:val="single" w:sz="4" w:space="0" w:color="auto"/>
              <w:left w:val="single" w:sz="4" w:space="0" w:color="000000"/>
              <w:bottom w:val="single" w:sz="4" w:space="0" w:color="auto"/>
              <w:right w:val="nil"/>
            </w:tcBorders>
          </w:tcPr>
          <w:p w:rsidR="00F27C35" w:rsidRPr="00F27C35" w:rsidRDefault="00F27C35" w:rsidP="00F27C35">
            <w:pPr>
              <w:snapToGrid w:val="0"/>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20229999100000150</w:t>
            </w:r>
          </w:p>
        </w:tc>
        <w:tc>
          <w:tcPr>
            <w:tcW w:w="6237" w:type="dxa"/>
            <w:tcBorders>
              <w:top w:val="single" w:sz="4" w:space="0" w:color="auto"/>
              <w:left w:val="single" w:sz="4" w:space="0" w:color="000000"/>
              <w:bottom w:val="single" w:sz="4" w:space="0" w:color="auto"/>
              <w:right w:val="single" w:sz="4" w:space="0" w:color="000000"/>
            </w:tcBorders>
          </w:tcPr>
          <w:p w:rsidR="00F27C35" w:rsidRPr="00F27C35" w:rsidRDefault="00F27C35" w:rsidP="00F27C35">
            <w:pPr>
              <w:snapToGrid w:val="0"/>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Прочие субсидии  бюджетам  поселений</w:t>
            </w:r>
          </w:p>
        </w:tc>
        <w:tc>
          <w:tcPr>
            <w:tcW w:w="1134" w:type="dxa"/>
            <w:tcBorders>
              <w:top w:val="single" w:sz="4" w:space="0" w:color="auto"/>
              <w:left w:val="single" w:sz="4" w:space="0" w:color="000000"/>
              <w:bottom w:val="single" w:sz="4" w:space="0" w:color="auto"/>
              <w:right w:val="single" w:sz="4" w:space="0" w:color="000000"/>
            </w:tcBorders>
          </w:tcPr>
          <w:p w:rsidR="00F27C35" w:rsidRPr="00F27C35" w:rsidRDefault="00F27C35" w:rsidP="00F27C35">
            <w:pPr>
              <w:snapToGrid w:val="0"/>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4 238,5</w:t>
            </w:r>
          </w:p>
        </w:tc>
      </w:tr>
      <w:tr w:rsidR="00F27C35" w:rsidRPr="00F27C35" w:rsidTr="00F27C35">
        <w:tc>
          <w:tcPr>
            <w:tcW w:w="851" w:type="dxa"/>
            <w:tcBorders>
              <w:top w:val="single" w:sz="4" w:space="0" w:color="auto"/>
              <w:left w:val="single" w:sz="4" w:space="0" w:color="000000"/>
              <w:bottom w:val="single" w:sz="4" w:space="0" w:color="auto"/>
              <w:right w:val="nil"/>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kern w:val="2"/>
                <w:sz w:val="18"/>
                <w:szCs w:val="18"/>
                <w:lang w:eastAsia="ar-SA"/>
              </w:rPr>
              <w:t>536</w:t>
            </w:r>
          </w:p>
        </w:tc>
        <w:tc>
          <w:tcPr>
            <w:tcW w:w="1984" w:type="dxa"/>
            <w:tcBorders>
              <w:top w:val="single" w:sz="4" w:space="0" w:color="auto"/>
              <w:left w:val="single" w:sz="4" w:space="0" w:color="000000"/>
              <w:bottom w:val="single" w:sz="4" w:space="0" w:color="auto"/>
              <w:right w:val="nil"/>
            </w:tcBorders>
          </w:tcPr>
          <w:p w:rsidR="00F27C35" w:rsidRPr="00F27C35" w:rsidRDefault="00F27C35" w:rsidP="00F27C35">
            <w:pPr>
              <w:snapToGrid w:val="0"/>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20235118100000150</w:t>
            </w:r>
          </w:p>
        </w:tc>
        <w:tc>
          <w:tcPr>
            <w:tcW w:w="6237" w:type="dxa"/>
            <w:tcBorders>
              <w:top w:val="single" w:sz="4" w:space="0" w:color="auto"/>
              <w:left w:val="single" w:sz="4" w:space="0" w:color="000000"/>
              <w:bottom w:val="single" w:sz="4" w:space="0" w:color="auto"/>
              <w:right w:val="single" w:sz="4" w:space="0" w:color="000000"/>
            </w:tcBorders>
          </w:tcPr>
          <w:p w:rsidR="00F27C35" w:rsidRPr="00F27C35" w:rsidRDefault="00F27C35" w:rsidP="00F27C35">
            <w:pPr>
              <w:snapToGrid w:val="0"/>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Субвенции бюджетам поселений на осуществление первичного воинского учета на территориях, где отсутствуют  военные комиссариаты</w:t>
            </w:r>
          </w:p>
        </w:tc>
        <w:tc>
          <w:tcPr>
            <w:tcW w:w="1134" w:type="dxa"/>
            <w:tcBorders>
              <w:top w:val="single" w:sz="4" w:space="0" w:color="auto"/>
              <w:left w:val="single" w:sz="4" w:space="0" w:color="000000"/>
              <w:bottom w:val="single" w:sz="4" w:space="0" w:color="auto"/>
              <w:right w:val="single" w:sz="4" w:space="0" w:color="000000"/>
            </w:tcBorders>
          </w:tcPr>
          <w:p w:rsidR="00F27C35" w:rsidRPr="00F27C35" w:rsidRDefault="00F27C35" w:rsidP="00F27C35">
            <w:pPr>
              <w:snapToGrid w:val="0"/>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166,2</w:t>
            </w:r>
          </w:p>
        </w:tc>
      </w:tr>
      <w:tr w:rsidR="00F27C35" w:rsidRPr="00F27C35" w:rsidTr="00F27C35">
        <w:tc>
          <w:tcPr>
            <w:tcW w:w="851" w:type="dxa"/>
            <w:tcBorders>
              <w:top w:val="single" w:sz="4" w:space="0" w:color="auto"/>
              <w:left w:val="single" w:sz="4" w:space="0" w:color="000000"/>
              <w:bottom w:val="single" w:sz="4" w:space="0" w:color="auto"/>
              <w:right w:val="nil"/>
            </w:tcBorders>
          </w:tcPr>
          <w:p w:rsidR="00F27C35" w:rsidRPr="00F27C35" w:rsidRDefault="00F27C35" w:rsidP="00F27C35">
            <w:pPr>
              <w:jc w:val="center"/>
              <w:rPr>
                <w:rFonts w:ascii="Times New Roman" w:eastAsia="Times New Roman" w:hAnsi="Times New Roman" w:cs="Times New Roman"/>
                <w:b/>
                <w:kern w:val="2"/>
                <w:sz w:val="18"/>
                <w:szCs w:val="18"/>
                <w:lang w:eastAsia="ar-SA"/>
              </w:rPr>
            </w:pPr>
          </w:p>
        </w:tc>
        <w:tc>
          <w:tcPr>
            <w:tcW w:w="1984" w:type="dxa"/>
            <w:tcBorders>
              <w:top w:val="single" w:sz="4" w:space="0" w:color="auto"/>
              <w:left w:val="single" w:sz="4" w:space="0" w:color="000000"/>
              <w:bottom w:val="single" w:sz="4" w:space="0" w:color="auto"/>
              <w:right w:val="nil"/>
            </w:tcBorders>
          </w:tcPr>
          <w:p w:rsidR="00F27C35" w:rsidRPr="00F27C35" w:rsidRDefault="00F27C35" w:rsidP="00F27C35">
            <w:pPr>
              <w:snapToGrid w:val="0"/>
              <w:jc w:val="center"/>
              <w:rPr>
                <w:rFonts w:ascii="Times New Roman" w:eastAsia="Times New Roman" w:hAnsi="Times New Roman" w:cs="Times New Roman"/>
                <w:b/>
                <w:sz w:val="18"/>
                <w:szCs w:val="18"/>
              </w:rPr>
            </w:pPr>
          </w:p>
        </w:tc>
        <w:tc>
          <w:tcPr>
            <w:tcW w:w="6237" w:type="dxa"/>
            <w:tcBorders>
              <w:top w:val="single" w:sz="4" w:space="0" w:color="auto"/>
              <w:left w:val="single" w:sz="4" w:space="0" w:color="000000"/>
              <w:bottom w:val="single" w:sz="4" w:space="0" w:color="auto"/>
              <w:right w:val="single" w:sz="4" w:space="0" w:color="000000"/>
            </w:tcBorders>
          </w:tcPr>
          <w:p w:rsidR="00F27C35" w:rsidRPr="00F27C35" w:rsidRDefault="00F27C35" w:rsidP="00F27C35">
            <w:pPr>
              <w:snapToGrid w:val="0"/>
              <w:jc w:val="both"/>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Итого налоговые и неналоговые доходы</w:t>
            </w:r>
          </w:p>
        </w:tc>
        <w:tc>
          <w:tcPr>
            <w:tcW w:w="1134" w:type="dxa"/>
            <w:tcBorders>
              <w:top w:val="single" w:sz="4" w:space="0" w:color="auto"/>
              <w:left w:val="single" w:sz="4" w:space="0" w:color="000000"/>
              <w:bottom w:val="single" w:sz="4" w:space="0" w:color="auto"/>
              <w:right w:val="single" w:sz="4" w:space="0" w:color="000000"/>
            </w:tcBorders>
          </w:tcPr>
          <w:p w:rsidR="00F27C35" w:rsidRPr="00F27C35" w:rsidRDefault="00F27C35" w:rsidP="00F27C35">
            <w:pPr>
              <w:snapToGrid w:val="0"/>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7 890,7</w:t>
            </w:r>
          </w:p>
        </w:tc>
      </w:tr>
      <w:tr w:rsidR="00F27C35" w:rsidRPr="00F27C35" w:rsidTr="00F27C35">
        <w:tc>
          <w:tcPr>
            <w:tcW w:w="851" w:type="dxa"/>
            <w:tcBorders>
              <w:top w:val="single" w:sz="4" w:space="0" w:color="auto"/>
              <w:left w:val="single" w:sz="4" w:space="0" w:color="000000"/>
              <w:bottom w:val="single" w:sz="4" w:space="0" w:color="auto"/>
              <w:right w:val="nil"/>
            </w:tcBorders>
          </w:tcPr>
          <w:p w:rsidR="00F27C35" w:rsidRPr="00F27C35" w:rsidRDefault="00F27C35" w:rsidP="00F27C35">
            <w:pPr>
              <w:jc w:val="center"/>
              <w:rPr>
                <w:rFonts w:ascii="Times New Roman" w:eastAsia="Times New Roman" w:hAnsi="Times New Roman" w:cs="Times New Roman"/>
                <w:b/>
                <w:kern w:val="2"/>
                <w:sz w:val="18"/>
                <w:szCs w:val="18"/>
                <w:lang w:eastAsia="ar-SA"/>
              </w:rPr>
            </w:pPr>
          </w:p>
        </w:tc>
        <w:tc>
          <w:tcPr>
            <w:tcW w:w="1984" w:type="dxa"/>
            <w:tcBorders>
              <w:top w:val="single" w:sz="4" w:space="0" w:color="auto"/>
              <w:left w:val="single" w:sz="4" w:space="0" w:color="000000"/>
              <w:bottom w:val="single" w:sz="4" w:space="0" w:color="auto"/>
              <w:right w:val="nil"/>
            </w:tcBorders>
          </w:tcPr>
          <w:p w:rsidR="00F27C35" w:rsidRPr="00F27C35" w:rsidRDefault="00F27C35" w:rsidP="00F27C35">
            <w:pPr>
              <w:snapToGrid w:val="0"/>
              <w:jc w:val="center"/>
              <w:rPr>
                <w:rFonts w:ascii="Times New Roman" w:eastAsia="Times New Roman" w:hAnsi="Times New Roman" w:cs="Times New Roman"/>
                <w:b/>
                <w:sz w:val="18"/>
                <w:szCs w:val="18"/>
              </w:rPr>
            </w:pPr>
          </w:p>
        </w:tc>
        <w:tc>
          <w:tcPr>
            <w:tcW w:w="6237" w:type="dxa"/>
            <w:tcBorders>
              <w:top w:val="single" w:sz="4" w:space="0" w:color="auto"/>
              <w:left w:val="single" w:sz="4" w:space="0" w:color="000000"/>
              <w:bottom w:val="single" w:sz="4" w:space="0" w:color="auto"/>
              <w:right w:val="single" w:sz="4" w:space="0" w:color="000000"/>
            </w:tcBorders>
          </w:tcPr>
          <w:p w:rsidR="00F27C35" w:rsidRPr="00F27C35" w:rsidRDefault="00F27C35" w:rsidP="00F27C35">
            <w:pPr>
              <w:snapToGrid w:val="0"/>
              <w:jc w:val="both"/>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Всего доходов</w:t>
            </w:r>
          </w:p>
        </w:tc>
        <w:tc>
          <w:tcPr>
            <w:tcW w:w="1134" w:type="dxa"/>
            <w:tcBorders>
              <w:top w:val="single" w:sz="4" w:space="0" w:color="auto"/>
              <w:left w:val="single" w:sz="4" w:space="0" w:color="000000"/>
              <w:bottom w:val="single" w:sz="4" w:space="0" w:color="auto"/>
              <w:right w:val="single" w:sz="4" w:space="0" w:color="000000"/>
            </w:tcBorders>
          </w:tcPr>
          <w:p w:rsidR="00F27C35" w:rsidRPr="00F27C35" w:rsidRDefault="00F27C35" w:rsidP="00F27C35">
            <w:pPr>
              <w:snapToGrid w:val="0"/>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15 870,8</w:t>
            </w:r>
          </w:p>
        </w:tc>
      </w:tr>
    </w:tbl>
    <w:p w:rsidR="00F27C35" w:rsidRPr="00F27C35" w:rsidRDefault="00F27C35" w:rsidP="00F27C35">
      <w:pPr>
        <w:tabs>
          <w:tab w:val="left" w:pos="5580"/>
        </w:tabs>
        <w:jc w:val="center"/>
        <w:rPr>
          <w:rFonts w:ascii="Times New Roman" w:eastAsia="Times New Roman" w:hAnsi="Times New Roman" w:cs="Times New Roman"/>
          <w:b/>
          <w:sz w:val="18"/>
          <w:szCs w:val="18"/>
        </w:rPr>
      </w:pPr>
    </w:p>
    <w:p w:rsidR="00F27C35" w:rsidRPr="00F27C35" w:rsidRDefault="00F27C35" w:rsidP="00F27C35">
      <w:pPr>
        <w:rPr>
          <w:rFonts w:ascii="Times New Roman" w:eastAsia="Times New Roman" w:hAnsi="Times New Roman" w:cs="Times New Roman"/>
          <w:sz w:val="18"/>
          <w:szCs w:val="18"/>
          <w:lang w:eastAsia="x-none"/>
        </w:rPr>
      </w:pPr>
    </w:p>
    <w:p w:rsidR="00F27C35" w:rsidRPr="00F27C35" w:rsidRDefault="00F27C35" w:rsidP="00F27C35">
      <w:pPr>
        <w:rPr>
          <w:rFonts w:ascii="Times New Roman" w:eastAsia="Times New Roman" w:hAnsi="Times New Roman" w:cs="Times New Roman"/>
          <w:sz w:val="18"/>
          <w:szCs w:val="18"/>
        </w:rPr>
      </w:pPr>
    </w:p>
    <w:p w:rsidR="00F27C35" w:rsidRPr="00F27C35" w:rsidRDefault="00F27C35" w:rsidP="00F27C35">
      <w:pPr>
        <w:rPr>
          <w:rFonts w:ascii="Times New Roman" w:eastAsia="Times New Roman" w:hAnsi="Times New Roman" w:cs="Times New Roman"/>
          <w:sz w:val="18"/>
          <w:szCs w:val="18"/>
        </w:rPr>
      </w:pP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lastRenderedPageBreak/>
        <w:t>Приложение № 2</w:t>
      </w:r>
    </w:p>
    <w:p w:rsidR="00F27C35" w:rsidRPr="00F27C35" w:rsidRDefault="00F27C35" w:rsidP="00F27C35">
      <w:pPr>
        <w:jc w:val="right"/>
        <w:rPr>
          <w:rFonts w:ascii="Times New Roman" w:eastAsia="Times New Roman" w:hAnsi="Times New Roman" w:cs="Times New Roman"/>
          <w:color w:val="FF0000"/>
          <w:sz w:val="18"/>
          <w:szCs w:val="18"/>
        </w:rPr>
      </w:pPr>
      <w:r w:rsidRPr="00F27C35">
        <w:rPr>
          <w:rFonts w:ascii="Times New Roman" w:eastAsia="Times New Roman" w:hAnsi="Times New Roman" w:cs="Times New Roman"/>
          <w:sz w:val="18"/>
          <w:szCs w:val="18"/>
        </w:rPr>
        <w:t xml:space="preserve">                                                                                    к Решению Собрания представителей</w:t>
      </w:r>
      <w:r w:rsidRPr="00F27C35">
        <w:rPr>
          <w:rFonts w:ascii="Times New Roman" w:eastAsia="Times New Roman" w:hAnsi="Times New Roman" w:cs="Times New Roman"/>
          <w:color w:val="FF0000"/>
          <w:sz w:val="18"/>
          <w:szCs w:val="18"/>
        </w:rPr>
        <w:t xml:space="preserve"> </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сельского поселения Старопохвистнево</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муниципального района Похвистневский</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Самарской области за 2025 год</w:t>
      </w:r>
    </w:p>
    <w:p w:rsidR="00F27C35" w:rsidRPr="00F27C35" w:rsidRDefault="00F27C35" w:rsidP="00F27C35">
      <w:pPr>
        <w:tabs>
          <w:tab w:val="left" w:pos="5580"/>
        </w:tabs>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Расходы бюджета сельского поселения Старопохвистнево муниципального района Похвистневский Самарской области по ведомственной структуре расходов</w:t>
      </w:r>
      <w:r w:rsidR="001E2842">
        <w:rPr>
          <w:rFonts w:ascii="Times New Roman" w:eastAsia="Times New Roman" w:hAnsi="Times New Roman" w:cs="Times New Roman"/>
          <w:b/>
          <w:sz w:val="18"/>
          <w:szCs w:val="18"/>
        </w:rPr>
        <w:t xml:space="preserve"> </w:t>
      </w:r>
      <w:r w:rsidRPr="00F27C35">
        <w:rPr>
          <w:rFonts w:ascii="Times New Roman" w:eastAsia="Times New Roman" w:hAnsi="Times New Roman" w:cs="Times New Roman"/>
          <w:b/>
          <w:sz w:val="18"/>
          <w:szCs w:val="18"/>
        </w:rPr>
        <w:t>бюджета поселения за 2025 год</w:t>
      </w:r>
      <w:r w:rsidRPr="00F27C35">
        <w:rPr>
          <w:rFonts w:ascii="Times New Roman" w:eastAsia="Times New Roman" w:hAnsi="Times New Roman" w:cs="Times New Roman"/>
          <w:sz w:val="18"/>
          <w:szCs w:val="18"/>
        </w:rPr>
        <w:t xml:space="preserve">                                                                                                         </w:t>
      </w: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827"/>
        <w:gridCol w:w="709"/>
        <w:gridCol w:w="851"/>
        <w:gridCol w:w="1275"/>
        <w:gridCol w:w="709"/>
        <w:gridCol w:w="851"/>
        <w:gridCol w:w="1559"/>
      </w:tblGrid>
      <w:tr w:rsidR="00F27C35" w:rsidRPr="00F27C35" w:rsidTr="001E2842">
        <w:tc>
          <w:tcPr>
            <w:tcW w:w="993" w:type="dxa"/>
            <w:vMerge w:val="restart"/>
          </w:tcPr>
          <w:p w:rsidR="00F27C35" w:rsidRPr="00F27C35" w:rsidRDefault="00F27C35" w:rsidP="00F27C35">
            <w:pPr>
              <w:jc w:val="center"/>
              <w:rPr>
                <w:rFonts w:ascii="Times New Roman" w:eastAsia="Times New Roman" w:hAnsi="Times New Roman" w:cs="Times New Roman"/>
                <w:sz w:val="18"/>
                <w:szCs w:val="18"/>
              </w:rPr>
            </w:pPr>
            <w:bookmarkStart w:id="2" w:name="RANGE!A8:I129"/>
            <w:r w:rsidRPr="00F27C35">
              <w:rPr>
                <w:rFonts w:ascii="Times New Roman" w:eastAsia="Times New Roman" w:hAnsi="Times New Roman" w:cs="Times New Roman"/>
                <w:color w:val="000000"/>
                <w:sz w:val="18"/>
                <w:szCs w:val="18"/>
              </w:rPr>
              <w:t>Код главного распорядителя бюджетных средств</w:t>
            </w:r>
            <w:bookmarkEnd w:id="2"/>
          </w:p>
        </w:tc>
        <w:tc>
          <w:tcPr>
            <w:tcW w:w="3827" w:type="dxa"/>
            <w:vMerge w:val="restart"/>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color w:val="000000"/>
                <w:sz w:val="18"/>
                <w:szCs w:val="18"/>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709" w:type="dxa"/>
            <w:vMerge w:val="restart"/>
          </w:tcPr>
          <w:p w:rsidR="00F27C35" w:rsidRPr="00F27C35" w:rsidRDefault="00F27C35" w:rsidP="00F27C35">
            <w:pPr>
              <w:jc w:val="center"/>
              <w:rPr>
                <w:rFonts w:ascii="Times New Roman" w:eastAsia="Times New Roman" w:hAnsi="Times New Roman" w:cs="Times New Roman"/>
                <w:sz w:val="18"/>
                <w:szCs w:val="18"/>
              </w:rPr>
            </w:pPr>
            <w:proofErr w:type="spellStart"/>
            <w:r w:rsidRPr="00F27C35">
              <w:rPr>
                <w:rFonts w:ascii="Times New Roman" w:eastAsia="Times New Roman" w:hAnsi="Times New Roman" w:cs="Times New Roman"/>
                <w:sz w:val="18"/>
                <w:szCs w:val="18"/>
              </w:rPr>
              <w:t>Рз</w:t>
            </w:r>
            <w:proofErr w:type="spellEnd"/>
          </w:p>
        </w:tc>
        <w:tc>
          <w:tcPr>
            <w:tcW w:w="851" w:type="dxa"/>
            <w:vMerge w:val="restart"/>
          </w:tcPr>
          <w:p w:rsidR="00F27C35" w:rsidRPr="00F27C35" w:rsidRDefault="00F27C35" w:rsidP="00F27C35">
            <w:pPr>
              <w:jc w:val="center"/>
              <w:rPr>
                <w:rFonts w:ascii="Times New Roman" w:eastAsia="Times New Roman" w:hAnsi="Times New Roman" w:cs="Times New Roman"/>
                <w:sz w:val="18"/>
                <w:szCs w:val="18"/>
              </w:rPr>
            </w:pPr>
            <w:proofErr w:type="gramStart"/>
            <w:r w:rsidRPr="00F27C35">
              <w:rPr>
                <w:rFonts w:ascii="Times New Roman" w:eastAsia="Times New Roman" w:hAnsi="Times New Roman" w:cs="Times New Roman"/>
                <w:sz w:val="18"/>
                <w:szCs w:val="18"/>
              </w:rPr>
              <w:t>ПР</w:t>
            </w:r>
            <w:proofErr w:type="gramEnd"/>
          </w:p>
        </w:tc>
        <w:tc>
          <w:tcPr>
            <w:tcW w:w="1275" w:type="dxa"/>
            <w:vMerge w:val="restart"/>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ЦСР</w:t>
            </w:r>
          </w:p>
        </w:tc>
        <w:tc>
          <w:tcPr>
            <w:tcW w:w="709" w:type="dxa"/>
            <w:vMerge w:val="restart"/>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ВР</w:t>
            </w:r>
          </w:p>
        </w:tc>
        <w:tc>
          <w:tcPr>
            <w:tcW w:w="2410" w:type="dxa"/>
            <w:gridSpan w:val="2"/>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Сумма, тыс. руб.</w:t>
            </w:r>
          </w:p>
        </w:tc>
      </w:tr>
      <w:tr w:rsidR="00F27C35" w:rsidRPr="00F27C35" w:rsidTr="001E2842">
        <w:tc>
          <w:tcPr>
            <w:tcW w:w="993" w:type="dxa"/>
            <w:vMerge/>
          </w:tcPr>
          <w:p w:rsidR="00F27C35" w:rsidRPr="00F27C35" w:rsidRDefault="00F27C35" w:rsidP="00F27C35">
            <w:pPr>
              <w:jc w:val="right"/>
              <w:rPr>
                <w:rFonts w:ascii="Times New Roman" w:eastAsia="Times New Roman" w:hAnsi="Times New Roman" w:cs="Times New Roman"/>
                <w:color w:val="000000"/>
                <w:sz w:val="18"/>
                <w:szCs w:val="18"/>
              </w:rPr>
            </w:pPr>
          </w:p>
        </w:tc>
        <w:tc>
          <w:tcPr>
            <w:tcW w:w="3827" w:type="dxa"/>
            <w:vMerge/>
          </w:tcPr>
          <w:p w:rsidR="00F27C35" w:rsidRPr="00F27C35" w:rsidRDefault="00F27C35" w:rsidP="00F27C35">
            <w:pPr>
              <w:jc w:val="right"/>
              <w:rPr>
                <w:rFonts w:ascii="Times New Roman" w:eastAsia="Times New Roman" w:hAnsi="Times New Roman" w:cs="Times New Roman"/>
                <w:color w:val="000000"/>
                <w:sz w:val="18"/>
                <w:szCs w:val="18"/>
              </w:rPr>
            </w:pPr>
          </w:p>
        </w:tc>
        <w:tc>
          <w:tcPr>
            <w:tcW w:w="709" w:type="dxa"/>
            <w:vMerge/>
          </w:tcPr>
          <w:p w:rsidR="00F27C35" w:rsidRPr="00F27C35" w:rsidRDefault="00F27C35" w:rsidP="00F27C35">
            <w:pPr>
              <w:jc w:val="right"/>
              <w:rPr>
                <w:rFonts w:ascii="Times New Roman" w:eastAsia="Times New Roman" w:hAnsi="Times New Roman" w:cs="Times New Roman"/>
                <w:color w:val="000000"/>
                <w:sz w:val="18"/>
                <w:szCs w:val="18"/>
              </w:rPr>
            </w:pPr>
          </w:p>
        </w:tc>
        <w:tc>
          <w:tcPr>
            <w:tcW w:w="851" w:type="dxa"/>
            <w:vMerge/>
          </w:tcPr>
          <w:p w:rsidR="00F27C35" w:rsidRPr="00F27C35" w:rsidRDefault="00F27C35" w:rsidP="00F27C35">
            <w:pPr>
              <w:jc w:val="right"/>
              <w:rPr>
                <w:rFonts w:ascii="Times New Roman" w:eastAsia="Times New Roman" w:hAnsi="Times New Roman" w:cs="Times New Roman"/>
                <w:color w:val="000000"/>
                <w:sz w:val="18"/>
                <w:szCs w:val="18"/>
              </w:rPr>
            </w:pPr>
          </w:p>
        </w:tc>
        <w:tc>
          <w:tcPr>
            <w:tcW w:w="1275" w:type="dxa"/>
            <w:vMerge/>
          </w:tcPr>
          <w:p w:rsidR="00F27C35" w:rsidRPr="00F27C35" w:rsidRDefault="00F27C35" w:rsidP="00F27C35">
            <w:pPr>
              <w:jc w:val="right"/>
              <w:rPr>
                <w:rFonts w:ascii="Times New Roman" w:eastAsia="Times New Roman" w:hAnsi="Times New Roman" w:cs="Times New Roman"/>
                <w:color w:val="000000"/>
                <w:sz w:val="18"/>
                <w:szCs w:val="18"/>
              </w:rPr>
            </w:pPr>
          </w:p>
        </w:tc>
        <w:tc>
          <w:tcPr>
            <w:tcW w:w="709" w:type="dxa"/>
            <w:vMerge/>
          </w:tcPr>
          <w:p w:rsidR="00F27C35" w:rsidRPr="00F27C35" w:rsidRDefault="00F27C35" w:rsidP="00F27C35">
            <w:pPr>
              <w:jc w:val="right"/>
              <w:rPr>
                <w:rFonts w:ascii="Times New Roman" w:eastAsia="Times New Roman" w:hAnsi="Times New Roman" w:cs="Times New Roman"/>
                <w:color w:val="000000"/>
                <w:sz w:val="18"/>
                <w:szCs w:val="18"/>
              </w:rPr>
            </w:pPr>
          </w:p>
        </w:tc>
        <w:tc>
          <w:tcPr>
            <w:tcW w:w="851" w:type="dxa"/>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всего</w:t>
            </w:r>
          </w:p>
        </w:tc>
        <w:tc>
          <w:tcPr>
            <w:tcW w:w="1559" w:type="dxa"/>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color w:val="000000"/>
                <w:sz w:val="18"/>
                <w:szCs w:val="18"/>
              </w:rPr>
              <w:t>в том числе за счет целевых средств вышестоящих бюджетов</w:t>
            </w:r>
          </w:p>
        </w:tc>
      </w:tr>
      <w:tr w:rsidR="00F27C35" w:rsidRPr="00F27C35" w:rsidTr="001E2842">
        <w:tc>
          <w:tcPr>
            <w:tcW w:w="993" w:type="dxa"/>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w:t>
            </w:r>
          </w:p>
        </w:tc>
        <w:tc>
          <w:tcPr>
            <w:tcW w:w="3827" w:type="dxa"/>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w:t>
            </w:r>
          </w:p>
        </w:tc>
        <w:tc>
          <w:tcPr>
            <w:tcW w:w="709" w:type="dxa"/>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3</w:t>
            </w:r>
          </w:p>
        </w:tc>
        <w:tc>
          <w:tcPr>
            <w:tcW w:w="851" w:type="dxa"/>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4</w:t>
            </w:r>
          </w:p>
        </w:tc>
        <w:tc>
          <w:tcPr>
            <w:tcW w:w="1275" w:type="dxa"/>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5</w:t>
            </w:r>
          </w:p>
        </w:tc>
        <w:tc>
          <w:tcPr>
            <w:tcW w:w="709" w:type="dxa"/>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6</w:t>
            </w:r>
          </w:p>
        </w:tc>
        <w:tc>
          <w:tcPr>
            <w:tcW w:w="851" w:type="dxa"/>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7</w:t>
            </w:r>
          </w:p>
        </w:tc>
        <w:tc>
          <w:tcPr>
            <w:tcW w:w="1559" w:type="dxa"/>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536</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Администрация сельского поселения Старопохвистнево муниципального района Похвистневский Самарской области</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15 629,1</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2 166,2</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ОБЩЕГОСУДАРСТВЕННЫЕ ВОПРОСЫ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2 847,5</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02</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1 069,5</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02</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84 0 00 00000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1 069,5</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Подпрограмма "Муниципальное управление в сельском поселении Старопохвистнево"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02</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1 069,5</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02</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1 069,5</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04</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1 465,9</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04</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84 0 00 00000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1 465,9</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Подпрограмма "Муниципальное управление в сельском поселении Старопохвистнево"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04</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1 465,9</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04</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1 157,4</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Закупка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04</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131,8</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Межбюджетные трансферты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04</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500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157,7</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Иные бюджетные ассигнования</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04</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19,0</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Обеспечение проведения выборов и референдумов</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07</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96,6</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07</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84 0 00 00000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96,6</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Подпрограмма "Муниципальное управление в сельском поселении Старопохвистнево"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07</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96,6</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Иные бюджетные ассигнования</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07</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96,6</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Другие общегосударственные вопросы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215,5</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84 0 00 00000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215,5</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lastRenderedPageBreak/>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Подпрограмма "Муниципальное управление в сельском поселении Старопохвистнево"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215,5</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Закупка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195,7</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Иные бюджетные ассигнования</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19,8</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НАЦИОНАЛЬНАЯ ОБОРОНА</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02</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166,2</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166,2</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Мобилизационная и вневойсковая подготовка</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02</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166,2</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166,2</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02</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84 0 00 00000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166,2</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166,2</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Подпрограмма "Муниципальное управление в сельском поселении Старопохвистнево"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02</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166,2</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166,2</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02</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154,2</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154,2</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Закупка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02</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84 2 00 00000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12,0</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12,0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НАЦИОНАЛЬНАЯ БЕЗОПАСНОСТЬ И ПРАВООХРАНИТЕЛЬНАЯ ДЕЯТЕЛЬНОСТЬ</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03</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190,9</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03</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10</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114,1</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10</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84 0 00 00000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114,1</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Подпрограмма "Предупреждение и ликвидация чрезвычайных ситуаций и стихийных бедствий, обеспечение пожарной безопасности и деятельности добровольных формирований населения в границах сельского поселения Старопохвистнево"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10</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84 3 00 00000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114,1</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Закупка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10</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84 3 00 00000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39,1</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Иные бюджетные ассигнования</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10</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84 3 00 00000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75,0</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rPr>
          <w:trHeight w:val="133"/>
        </w:trPr>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Другие вопросы в области национальной безопасности и правоохранительной деятельности</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03</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14</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76,8</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14</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84 0 00 00000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76,8</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rPr>
          <w:trHeight w:val="120"/>
        </w:trPr>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Подпрограмма "Предупреждение и ликвидация чрезвычайных ситуаций и стихийных бедствий, обеспечение пожарной безопасности и деятельности добровольных формирований населения в границах сельского поселения Старопохвистнево"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14</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84 3 00 00000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76,8</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rPr>
          <w:trHeight w:val="271"/>
        </w:trPr>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Закупка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14</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84 3 00 00000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76,8</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rPr>
          <w:trHeight w:val="271"/>
        </w:trPr>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НАЦИОНАЛЬНАЯ ЭКОНОМИКА</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04</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5 120,8</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2 000,0</w:t>
            </w:r>
          </w:p>
        </w:tc>
      </w:tr>
      <w:tr w:rsidR="00F27C35" w:rsidRPr="00F27C35" w:rsidTr="001E2842">
        <w:trPr>
          <w:trHeight w:val="271"/>
        </w:trPr>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Дорожное хозяйство (дорожные фонды)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04</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09</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Cs/>
                <w:color w:val="000000"/>
                <w:sz w:val="18"/>
                <w:szCs w:val="18"/>
              </w:rPr>
            </w:pPr>
            <w:r w:rsidRPr="00F27C35">
              <w:rPr>
                <w:rFonts w:ascii="Times New Roman" w:eastAsia="Times New Roman" w:hAnsi="Times New Roman" w:cs="Times New Roman"/>
                <w:bCs/>
                <w:color w:val="000000"/>
                <w:sz w:val="18"/>
                <w:szCs w:val="18"/>
              </w:rPr>
              <w:t>5 120,8</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2 000,0</w:t>
            </w:r>
          </w:p>
        </w:tc>
      </w:tr>
      <w:tr w:rsidR="00F27C35" w:rsidRPr="00F27C35" w:rsidTr="001E2842">
        <w:trPr>
          <w:trHeight w:val="271"/>
        </w:trPr>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04</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09</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84 0 00 00000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Cs/>
                <w:color w:val="000000"/>
                <w:sz w:val="18"/>
                <w:szCs w:val="18"/>
              </w:rPr>
            </w:pPr>
            <w:r w:rsidRPr="00F27C35">
              <w:rPr>
                <w:rFonts w:ascii="Times New Roman" w:eastAsia="Times New Roman" w:hAnsi="Times New Roman" w:cs="Times New Roman"/>
                <w:bCs/>
                <w:color w:val="000000"/>
                <w:sz w:val="18"/>
                <w:szCs w:val="18"/>
              </w:rPr>
              <w:t>5 120,8</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2 000,0</w:t>
            </w:r>
          </w:p>
        </w:tc>
      </w:tr>
      <w:tr w:rsidR="00F27C35" w:rsidRPr="00F27C35" w:rsidTr="001E2842">
        <w:trPr>
          <w:trHeight w:val="271"/>
        </w:trPr>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xml:space="preserve">Подпрограмма "Модернизация и развитие автомобильных дорог общего пользования </w:t>
            </w:r>
            <w:r w:rsidRPr="00F27C35">
              <w:rPr>
                <w:rFonts w:ascii="Times New Roman" w:eastAsia="Times New Roman" w:hAnsi="Times New Roman" w:cs="Times New Roman"/>
                <w:color w:val="000000"/>
                <w:sz w:val="18"/>
                <w:szCs w:val="18"/>
              </w:rPr>
              <w:lastRenderedPageBreak/>
              <w:t>местного значения сельского поселения Старопохвистнево"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lastRenderedPageBreak/>
              <w:t>04</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09</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84 4 00 00000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Cs/>
                <w:color w:val="000000"/>
                <w:sz w:val="18"/>
                <w:szCs w:val="18"/>
              </w:rPr>
            </w:pPr>
            <w:r w:rsidRPr="00F27C35">
              <w:rPr>
                <w:rFonts w:ascii="Times New Roman" w:eastAsia="Times New Roman" w:hAnsi="Times New Roman" w:cs="Times New Roman"/>
                <w:bCs/>
                <w:color w:val="000000"/>
                <w:sz w:val="18"/>
                <w:szCs w:val="18"/>
              </w:rPr>
              <w:t>5 120,8</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2 000,0</w:t>
            </w:r>
          </w:p>
        </w:tc>
      </w:tr>
      <w:tr w:rsidR="00F27C35" w:rsidRPr="00F27C35" w:rsidTr="001E2842">
        <w:trPr>
          <w:trHeight w:val="271"/>
        </w:trPr>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lastRenderedPageBreak/>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Закупка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04</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09</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84 4 00 00000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Cs/>
                <w:color w:val="000000"/>
                <w:sz w:val="18"/>
                <w:szCs w:val="18"/>
              </w:rPr>
            </w:pPr>
            <w:r w:rsidRPr="00F27C35">
              <w:rPr>
                <w:rFonts w:ascii="Times New Roman" w:eastAsia="Times New Roman" w:hAnsi="Times New Roman" w:cs="Times New Roman"/>
                <w:bCs/>
                <w:color w:val="000000"/>
                <w:sz w:val="18"/>
                <w:szCs w:val="18"/>
              </w:rPr>
              <w:t>5 120,8</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2 000,0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ЖИЛИЩНО-КОММУНАЛЬНОЕ ХОЗЯЙСТВО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05</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5 833,0</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Коммунальное хозяйство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05</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02</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4 861,0</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05</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02</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84 0 00 00000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4 861,0</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Подпрограмма "Комплексное развитие системы жилищно-коммунального хозяйства сельского поселения Старопохвистнево"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05</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02</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84 1 00 00000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4 861,0</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Закупка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05</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02</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84 1 00 00000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136,9</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Межбюджетные трансферты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05</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02</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84 1 00 00000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500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4 709,5</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Иные бюджетные ассигнования</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05</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02</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84 1 00 00000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14,6</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Благоустройство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05</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972,0</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05</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84 0 00 00000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972,0</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Подпрограмма "Комплексное развитие системы жилищно-коммунального хозяйства сельского поселения Старопохвистнево"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05</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84 1 00 00000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972,0</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Закупка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05</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84 1 00 00000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882,0</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Иные бюджетные ассигнования</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05</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03</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84 1 00 00000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90,0</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КУЛЬТУРА, КИНЕМАТОГРАФИЯ</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08</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1 426,3</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Культура</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08</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01</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1 426,3</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08</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84 0 00 00000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1 426,3</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Подпрограмма "Развитие культуры на территории сельского поселения Старопохвистнево"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08</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84 8 00 00000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1 426,3</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Закупка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08</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84 8 00 00000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78,9</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Межбюджетные трансферты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08</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84 8 00 00000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500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1 347,4</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ФИЗИЧЕСКАЯ КУЛЬТУРА И СПОРТ</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44,4</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Физическая культура</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01</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44,4</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84 0 00 00000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44,4</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Подпрограмма "Развитие физической культуры и спорта на территории сельского поселения Старопохвистнево"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84 6 00 00000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44,4</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Закупка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84 6 00 00000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15,2</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Иные бюджетные ассигнования</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11</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01</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84 6 00 00000</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800</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29,2</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color w:val="000000"/>
                <w:sz w:val="18"/>
                <w:szCs w:val="18"/>
              </w:rPr>
            </w:pPr>
            <w:r w:rsidRPr="00F27C35">
              <w:rPr>
                <w:rFonts w:ascii="Times New Roman" w:eastAsia="Times New Roman" w:hAnsi="Times New Roman" w:cs="Times New Roman"/>
                <w:color w:val="000000"/>
                <w:sz w:val="18"/>
                <w:szCs w:val="18"/>
              </w:rPr>
              <w:t>0,0</w:t>
            </w:r>
          </w:p>
        </w:tc>
      </w:tr>
      <w:tr w:rsidR="00F27C35" w:rsidRPr="00F27C35" w:rsidTr="001E2842">
        <w:tc>
          <w:tcPr>
            <w:tcW w:w="993" w:type="dxa"/>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3827"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ИТОГО</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1275"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70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center"/>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 </w:t>
            </w:r>
          </w:p>
        </w:tc>
        <w:tc>
          <w:tcPr>
            <w:tcW w:w="851"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15 629,1</w:t>
            </w:r>
          </w:p>
        </w:tc>
        <w:tc>
          <w:tcPr>
            <w:tcW w:w="1559" w:type="dxa"/>
            <w:tcBorders>
              <w:top w:val="single" w:sz="6" w:space="0" w:color="000000"/>
              <w:left w:val="single" w:sz="6" w:space="0" w:color="000000"/>
              <w:bottom w:val="single" w:sz="6" w:space="0" w:color="000000"/>
              <w:right w:val="single" w:sz="6" w:space="0" w:color="000000"/>
            </w:tcBorders>
            <w:vAlign w:val="center"/>
          </w:tcPr>
          <w:p w:rsidR="00F27C35" w:rsidRPr="00F27C35" w:rsidRDefault="00F27C35" w:rsidP="00F27C35">
            <w:pPr>
              <w:jc w:val="right"/>
              <w:rPr>
                <w:rFonts w:ascii="Times New Roman" w:eastAsia="Times New Roman" w:hAnsi="Times New Roman" w:cs="Times New Roman"/>
                <w:b/>
                <w:bCs/>
                <w:color w:val="000000"/>
                <w:sz w:val="18"/>
                <w:szCs w:val="18"/>
              </w:rPr>
            </w:pPr>
            <w:r w:rsidRPr="00F27C35">
              <w:rPr>
                <w:rFonts w:ascii="Times New Roman" w:eastAsia="Times New Roman" w:hAnsi="Times New Roman" w:cs="Times New Roman"/>
                <w:b/>
                <w:bCs/>
                <w:color w:val="000000"/>
                <w:sz w:val="18"/>
                <w:szCs w:val="18"/>
              </w:rPr>
              <w:t>2 166,2</w:t>
            </w:r>
          </w:p>
        </w:tc>
      </w:tr>
    </w:tbl>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Приложение № 3</w:t>
      </w:r>
    </w:p>
    <w:p w:rsidR="00F27C35" w:rsidRPr="00F27C35" w:rsidRDefault="00F27C35" w:rsidP="00F27C35">
      <w:pPr>
        <w:jc w:val="right"/>
        <w:rPr>
          <w:rFonts w:ascii="Times New Roman" w:eastAsia="Times New Roman" w:hAnsi="Times New Roman" w:cs="Times New Roman"/>
          <w:color w:val="FF0000"/>
          <w:sz w:val="18"/>
          <w:szCs w:val="18"/>
        </w:rPr>
      </w:pPr>
      <w:r w:rsidRPr="00F27C35">
        <w:rPr>
          <w:rFonts w:ascii="Times New Roman" w:eastAsia="Times New Roman" w:hAnsi="Times New Roman" w:cs="Times New Roman"/>
          <w:sz w:val="18"/>
          <w:szCs w:val="18"/>
        </w:rPr>
        <w:t xml:space="preserve">                                                                                    к Решению Собрания представителей</w:t>
      </w:r>
      <w:r w:rsidRPr="00F27C35">
        <w:rPr>
          <w:rFonts w:ascii="Times New Roman" w:eastAsia="Times New Roman" w:hAnsi="Times New Roman" w:cs="Times New Roman"/>
          <w:color w:val="FF0000"/>
          <w:sz w:val="18"/>
          <w:szCs w:val="18"/>
        </w:rPr>
        <w:t xml:space="preserve"> </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сельского поселения Старопохвистнево</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муниципального района Похвистневский</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Самарской области за 2025 год</w:t>
      </w:r>
    </w:p>
    <w:p w:rsidR="00F27C35" w:rsidRPr="00F27C35" w:rsidRDefault="00F27C35" w:rsidP="00F27C35">
      <w:pPr>
        <w:tabs>
          <w:tab w:val="left" w:pos="5580"/>
        </w:tabs>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 xml:space="preserve">Расходы бюджета сельского поселения Старопохвистнево муниципального района Похвистневский Самарской области за 2025 год  по разделам и подразделам классификации расходов бюджетов </w:t>
      </w:r>
    </w:p>
    <w:tbl>
      <w:tblPr>
        <w:tblW w:w="1077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96"/>
        <w:gridCol w:w="1134"/>
        <w:gridCol w:w="1134"/>
        <w:gridCol w:w="992"/>
        <w:gridCol w:w="1418"/>
      </w:tblGrid>
      <w:tr w:rsidR="00F27C35" w:rsidRPr="00F27C35" w:rsidTr="001E2842">
        <w:tc>
          <w:tcPr>
            <w:tcW w:w="6096" w:type="dxa"/>
            <w:vMerge w:val="restart"/>
            <w:tcBorders>
              <w:top w:val="single" w:sz="4" w:space="0" w:color="000000"/>
              <w:left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color w:val="000000"/>
                <w:sz w:val="18"/>
                <w:szCs w:val="18"/>
              </w:rPr>
              <w:t xml:space="preserve">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w:t>
            </w:r>
            <w:r w:rsidRPr="00F27C35">
              <w:rPr>
                <w:rFonts w:ascii="Times New Roman" w:eastAsia="Times New Roman" w:hAnsi="Times New Roman" w:cs="Times New Roman"/>
                <w:color w:val="000000"/>
                <w:sz w:val="18"/>
                <w:szCs w:val="18"/>
              </w:rPr>
              <w:lastRenderedPageBreak/>
              <w:t>подгруппы видов расходов</w:t>
            </w:r>
          </w:p>
        </w:tc>
        <w:tc>
          <w:tcPr>
            <w:tcW w:w="1134" w:type="dxa"/>
            <w:vMerge w:val="restart"/>
            <w:tcBorders>
              <w:top w:val="single" w:sz="4" w:space="0" w:color="000000"/>
              <w:left w:val="single" w:sz="4" w:space="0" w:color="000000"/>
              <w:right w:val="single" w:sz="4"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proofErr w:type="spellStart"/>
            <w:r w:rsidRPr="00F27C35">
              <w:rPr>
                <w:rFonts w:ascii="Times New Roman" w:eastAsia="Times New Roman" w:hAnsi="Times New Roman" w:cs="Times New Roman"/>
                <w:color w:val="000000"/>
                <w:sz w:val="18"/>
                <w:szCs w:val="18"/>
              </w:rPr>
              <w:lastRenderedPageBreak/>
              <w:t>Рз</w:t>
            </w:r>
            <w:proofErr w:type="spellEnd"/>
          </w:p>
        </w:tc>
        <w:tc>
          <w:tcPr>
            <w:tcW w:w="1134" w:type="dxa"/>
            <w:vMerge w:val="restart"/>
            <w:tcBorders>
              <w:top w:val="single" w:sz="4" w:space="0" w:color="000000"/>
              <w:left w:val="single" w:sz="4" w:space="0" w:color="000000"/>
              <w:right w:val="single" w:sz="4" w:space="0" w:color="000000"/>
            </w:tcBorders>
            <w:vAlign w:val="center"/>
          </w:tcPr>
          <w:p w:rsidR="00F27C35" w:rsidRPr="00F27C35" w:rsidRDefault="00F27C35" w:rsidP="00F27C35">
            <w:pPr>
              <w:jc w:val="center"/>
              <w:rPr>
                <w:rFonts w:ascii="Times New Roman" w:eastAsia="Times New Roman" w:hAnsi="Times New Roman" w:cs="Times New Roman"/>
                <w:color w:val="000000"/>
                <w:sz w:val="18"/>
                <w:szCs w:val="18"/>
              </w:rPr>
            </w:pPr>
            <w:proofErr w:type="gramStart"/>
            <w:r w:rsidRPr="00F27C35">
              <w:rPr>
                <w:rFonts w:ascii="Times New Roman" w:eastAsia="Times New Roman" w:hAnsi="Times New Roman" w:cs="Times New Roman"/>
                <w:color w:val="000000"/>
                <w:sz w:val="18"/>
                <w:szCs w:val="18"/>
              </w:rPr>
              <w:t>ПР</w:t>
            </w:r>
            <w:proofErr w:type="gramEnd"/>
          </w:p>
        </w:tc>
        <w:tc>
          <w:tcPr>
            <w:tcW w:w="2410" w:type="dxa"/>
            <w:gridSpan w:val="2"/>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Исполнено, </w:t>
            </w:r>
            <w:proofErr w:type="spellStart"/>
            <w:r w:rsidRPr="00F27C35">
              <w:rPr>
                <w:rFonts w:ascii="Times New Roman" w:eastAsia="Times New Roman" w:hAnsi="Times New Roman" w:cs="Times New Roman"/>
                <w:sz w:val="18"/>
                <w:szCs w:val="18"/>
              </w:rPr>
              <w:t>тыс</w:t>
            </w:r>
            <w:proofErr w:type="gramStart"/>
            <w:r w:rsidRPr="00F27C35">
              <w:rPr>
                <w:rFonts w:ascii="Times New Roman" w:eastAsia="Times New Roman" w:hAnsi="Times New Roman" w:cs="Times New Roman"/>
                <w:sz w:val="18"/>
                <w:szCs w:val="18"/>
              </w:rPr>
              <w:t>.р</w:t>
            </w:r>
            <w:proofErr w:type="gramEnd"/>
            <w:r w:rsidRPr="00F27C35">
              <w:rPr>
                <w:rFonts w:ascii="Times New Roman" w:eastAsia="Times New Roman" w:hAnsi="Times New Roman" w:cs="Times New Roman"/>
                <w:sz w:val="18"/>
                <w:szCs w:val="18"/>
              </w:rPr>
              <w:t>уб</w:t>
            </w:r>
            <w:proofErr w:type="spellEnd"/>
            <w:r w:rsidRPr="00F27C35">
              <w:rPr>
                <w:rFonts w:ascii="Times New Roman" w:eastAsia="Times New Roman" w:hAnsi="Times New Roman" w:cs="Times New Roman"/>
                <w:sz w:val="18"/>
                <w:szCs w:val="18"/>
              </w:rPr>
              <w:t>.</w:t>
            </w:r>
          </w:p>
        </w:tc>
      </w:tr>
      <w:tr w:rsidR="00F27C35" w:rsidRPr="00F27C35" w:rsidTr="001E2842">
        <w:tc>
          <w:tcPr>
            <w:tcW w:w="6096" w:type="dxa"/>
            <w:vMerge/>
            <w:tcBorders>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p>
        </w:tc>
        <w:tc>
          <w:tcPr>
            <w:tcW w:w="1134" w:type="dxa"/>
            <w:vMerge/>
            <w:tcBorders>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p>
        </w:tc>
        <w:tc>
          <w:tcPr>
            <w:tcW w:w="1134" w:type="dxa"/>
            <w:vMerge/>
            <w:tcBorders>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lang w:eastAsia="en-US"/>
              </w:rPr>
              <w:t>Всего</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color w:val="000000"/>
                <w:sz w:val="18"/>
                <w:szCs w:val="18"/>
              </w:rPr>
              <w:t xml:space="preserve">в том числе за счет целевых </w:t>
            </w:r>
            <w:r w:rsidRPr="00F27C35">
              <w:rPr>
                <w:rFonts w:ascii="Times New Roman" w:eastAsia="Times New Roman" w:hAnsi="Times New Roman" w:cs="Times New Roman"/>
                <w:color w:val="000000"/>
                <w:sz w:val="18"/>
                <w:szCs w:val="18"/>
              </w:rPr>
              <w:lastRenderedPageBreak/>
              <w:t>средств вышестоящих бюджетов</w:t>
            </w:r>
          </w:p>
        </w:tc>
      </w:tr>
      <w:tr w:rsidR="00F27C35" w:rsidRPr="00F27C35" w:rsidTr="001E2842">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b/>
                <w:i/>
                <w:sz w:val="18"/>
                <w:szCs w:val="18"/>
              </w:rPr>
            </w:pPr>
            <w:r w:rsidRPr="00F27C35">
              <w:rPr>
                <w:rFonts w:ascii="Times New Roman" w:eastAsia="Times New Roman" w:hAnsi="Times New Roman" w:cs="Times New Roman"/>
                <w:b/>
                <w:i/>
                <w:sz w:val="18"/>
                <w:szCs w:val="18"/>
              </w:rPr>
              <w:lastRenderedPageBreak/>
              <w:t>Администрация сельского поселения Старопохвистнево муниципального района Похвистневский Самарской области</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i/>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i/>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i/>
                <w:sz w:val="18"/>
                <w:szCs w:val="18"/>
              </w:rPr>
            </w:pPr>
            <w:r w:rsidRPr="00F27C35">
              <w:rPr>
                <w:rFonts w:ascii="Times New Roman" w:eastAsia="Times New Roman" w:hAnsi="Times New Roman" w:cs="Times New Roman"/>
                <w:b/>
                <w:i/>
                <w:sz w:val="18"/>
                <w:szCs w:val="18"/>
              </w:rPr>
              <w:t>15 629,1</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i/>
                <w:sz w:val="18"/>
                <w:szCs w:val="18"/>
              </w:rPr>
            </w:pPr>
            <w:r w:rsidRPr="00F27C35">
              <w:rPr>
                <w:rFonts w:ascii="Times New Roman" w:eastAsia="Times New Roman" w:hAnsi="Times New Roman" w:cs="Times New Roman"/>
                <w:b/>
                <w:i/>
                <w:sz w:val="18"/>
                <w:szCs w:val="18"/>
              </w:rPr>
              <w:t>2 166,2</w:t>
            </w:r>
          </w:p>
        </w:tc>
      </w:tr>
      <w:tr w:rsidR="00F27C35" w:rsidRPr="00F27C35" w:rsidTr="001E2842">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b/>
                <w:sz w:val="18"/>
                <w:szCs w:val="18"/>
                <w:lang w:eastAsia="en-US"/>
              </w:rPr>
            </w:pPr>
            <w:r w:rsidRPr="00F27C35">
              <w:rPr>
                <w:rFonts w:ascii="Times New Roman" w:eastAsia="Times New Roman" w:hAnsi="Times New Roman" w:cs="Times New Roman"/>
                <w:b/>
                <w:sz w:val="18"/>
                <w:szCs w:val="18"/>
              </w:rPr>
              <w:t>Общегосударственные вопросы</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lang w:eastAsia="en-US"/>
              </w:rPr>
            </w:pPr>
            <w:r w:rsidRPr="00F27C35">
              <w:rPr>
                <w:rFonts w:ascii="Times New Roman" w:eastAsia="Times New Roman" w:hAnsi="Times New Roman" w:cs="Times New Roman"/>
                <w:b/>
                <w:sz w:val="18"/>
                <w:szCs w:val="18"/>
              </w:rPr>
              <w:t>01</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lang w:eastAsia="en-US"/>
              </w:rPr>
            </w:pPr>
            <w:r w:rsidRPr="00F27C35">
              <w:rPr>
                <w:rFonts w:ascii="Times New Roman" w:eastAsia="Times New Roman" w:hAnsi="Times New Roman" w:cs="Times New Roman"/>
                <w:b/>
                <w:sz w:val="18"/>
                <w:szCs w:val="18"/>
              </w:rPr>
              <w:t>00</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lang w:eastAsia="en-US"/>
              </w:rPr>
            </w:pPr>
            <w:r w:rsidRPr="00F27C35">
              <w:rPr>
                <w:rFonts w:ascii="Times New Roman" w:eastAsia="Times New Roman" w:hAnsi="Times New Roman" w:cs="Times New Roman"/>
                <w:b/>
                <w:bCs/>
                <w:color w:val="000000"/>
                <w:sz w:val="18"/>
                <w:szCs w:val="18"/>
                <w:u w:val="single"/>
              </w:rPr>
              <w:t>2 847,5</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lang w:eastAsia="en-US"/>
              </w:rPr>
            </w:pPr>
          </w:p>
        </w:tc>
      </w:tr>
      <w:tr w:rsidR="00F27C35" w:rsidRPr="00F27C35" w:rsidTr="001E2842">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Функционирование высшего должностного лица органа местного самоуправления</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lang w:val="en-US" w:eastAsia="en-US"/>
              </w:rPr>
            </w:pPr>
            <w:r w:rsidRPr="00F27C35">
              <w:rPr>
                <w:rFonts w:ascii="Times New Roman" w:eastAsia="Times New Roman" w:hAnsi="Times New Roman" w:cs="Times New Roman"/>
                <w:sz w:val="18"/>
                <w:szCs w:val="18"/>
              </w:rPr>
              <w:t>01</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02</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1 069,5</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p>
        </w:tc>
      </w:tr>
      <w:tr w:rsidR="00F27C35" w:rsidRPr="00F27C35" w:rsidTr="001E2842">
        <w:trPr>
          <w:trHeight w:val="233"/>
        </w:trPr>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Функционирование высших органов исполнительной власти местных администраций</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01</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04</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1 465,9</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p>
        </w:tc>
      </w:tr>
      <w:tr w:rsidR="00F27C35" w:rsidRPr="00F27C35" w:rsidTr="001E2842">
        <w:trPr>
          <w:trHeight w:val="233"/>
        </w:trPr>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Обеспечение проведения выборов и референдумов</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01</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07</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96,6</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p>
        </w:tc>
      </w:tr>
      <w:tr w:rsidR="00F27C35" w:rsidRPr="00F27C35" w:rsidTr="001E2842">
        <w:trPr>
          <w:trHeight w:val="233"/>
        </w:trPr>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Другие общегосударственные вопросы</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01</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215,5</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p>
        </w:tc>
      </w:tr>
      <w:tr w:rsidR="00F27C35" w:rsidRPr="00F27C35" w:rsidTr="001E2842">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b/>
                <w:sz w:val="18"/>
                <w:szCs w:val="18"/>
                <w:lang w:eastAsia="en-US"/>
              </w:rPr>
            </w:pPr>
            <w:r w:rsidRPr="00F27C35">
              <w:rPr>
                <w:rFonts w:ascii="Times New Roman" w:eastAsia="Times New Roman" w:hAnsi="Times New Roman" w:cs="Times New Roman"/>
                <w:b/>
                <w:sz w:val="18"/>
                <w:szCs w:val="18"/>
              </w:rPr>
              <w:t>Национальная оборона</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lang w:eastAsia="en-US"/>
              </w:rPr>
            </w:pPr>
            <w:r w:rsidRPr="00F27C35">
              <w:rPr>
                <w:rFonts w:ascii="Times New Roman" w:eastAsia="Times New Roman" w:hAnsi="Times New Roman" w:cs="Times New Roman"/>
                <w:b/>
                <w:sz w:val="18"/>
                <w:szCs w:val="18"/>
              </w:rPr>
              <w:t>02</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lang w:eastAsia="en-US"/>
              </w:rPr>
            </w:pPr>
            <w:r w:rsidRPr="00F27C35">
              <w:rPr>
                <w:rFonts w:ascii="Times New Roman" w:eastAsia="Times New Roman" w:hAnsi="Times New Roman" w:cs="Times New Roman"/>
                <w:b/>
                <w:sz w:val="18"/>
                <w:szCs w:val="18"/>
              </w:rPr>
              <w:t>00</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lang w:eastAsia="en-US"/>
              </w:rPr>
            </w:pPr>
            <w:r w:rsidRPr="00F27C35">
              <w:rPr>
                <w:rFonts w:ascii="Times New Roman" w:eastAsia="Times New Roman" w:hAnsi="Times New Roman" w:cs="Times New Roman"/>
                <w:b/>
                <w:sz w:val="18"/>
                <w:szCs w:val="18"/>
                <w:u w:val="single"/>
                <w:lang w:eastAsia="en-US"/>
              </w:rPr>
              <w:t>166,2</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lang w:eastAsia="en-US"/>
              </w:rPr>
            </w:pPr>
            <w:r w:rsidRPr="00F27C35">
              <w:rPr>
                <w:rFonts w:ascii="Times New Roman" w:eastAsia="Times New Roman" w:hAnsi="Times New Roman" w:cs="Times New Roman"/>
                <w:b/>
                <w:sz w:val="18"/>
                <w:szCs w:val="18"/>
                <w:u w:val="single"/>
                <w:lang w:eastAsia="en-US"/>
              </w:rPr>
              <w:t>166,2</w:t>
            </w:r>
          </w:p>
        </w:tc>
      </w:tr>
      <w:tr w:rsidR="00F27C35" w:rsidRPr="00F27C35" w:rsidTr="001E2842">
        <w:trPr>
          <w:trHeight w:val="57"/>
        </w:trPr>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sz w:val="18"/>
                <w:szCs w:val="18"/>
                <w:lang w:val="en-US" w:eastAsia="en-US"/>
              </w:rPr>
            </w:pPr>
            <w:r w:rsidRPr="00F27C35">
              <w:rPr>
                <w:rFonts w:ascii="Times New Roman" w:eastAsia="Times New Roman" w:hAnsi="Times New Roman" w:cs="Times New Roman"/>
                <w:sz w:val="18"/>
                <w:szCs w:val="18"/>
              </w:rPr>
              <w:t>Мобилизационная и вневойсковая подготовка</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02</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03</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lang w:eastAsia="en-US"/>
              </w:rPr>
              <w:t>166,2</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lang w:eastAsia="en-US"/>
              </w:rPr>
              <w:t>166,2</w:t>
            </w:r>
          </w:p>
        </w:tc>
      </w:tr>
      <w:tr w:rsidR="00F27C35" w:rsidRPr="00F27C35" w:rsidTr="001E2842">
        <w:trPr>
          <w:trHeight w:val="57"/>
        </w:trPr>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Национальная безопасность и правоохранительная деятельность</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03</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00</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rPr>
            </w:pPr>
            <w:r w:rsidRPr="00F27C35">
              <w:rPr>
                <w:rFonts w:ascii="Times New Roman" w:eastAsia="Times New Roman" w:hAnsi="Times New Roman" w:cs="Times New Roman"/>
                <w:b/>
                <w:sz w:val="18"/>
                <w:szCs w:val="18"/>
                <w:u w:val="single"/>
              </w:rPr>
              <w:t>190,9</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rPr>
            </w:pPr>
          </w:p>
        </w:tc>
      </w:tr>
      <w:tr w:rsidR="00F27C35" w:rsidRPr="00F27C35" w:rsidTr="001E2842">
        <w:trPr>
          <w:trHeight w:val="57"/>
        </w:trPr>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Защита населения и территорий от последствий ЧС, природного и техногенного характера, гражданская оборона</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03</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114,1</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rPr>
            </w:pPr>
          </w:p>
        </w:tc>
      </w:tr>
      <w:tr w:rsidR="00F27C35" w:rsidRPr="00F27C35" w:rsidTr="001E2842">
        <w:trPr>
          <w:trHeight w:val="57"/>
        </w:trPr>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Обеспечение национальной безопасности</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03</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76,8</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rPr>
            </w:pPr>
          </w:p>
        </w:tc>
      </w:tr>
      <w:tr w:rsidR="00F27C35" w:rsidRPr="00F27C35" w:rsidTr="001E2842">
        <w:trPr>
          <w:trHeight w:val="57"/>
        </w:trPr>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Национальная экономика</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04</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00</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rPr>
            </w:pPr>
            <w:r w:rsidRPr="00F27C35">
              <w:rPr>
                <w:rFonts w:ascii="Times New Roman" w:eastAsia="Times New Roman" w:hAnsi="Times New Roman" w:cs="Times New Roman"/>
                <w:b/>
                <w:sz w:val="18"/>
                <w:szCs w:val="18"/>
                <w:u w:val="single"/>
              </w:rPr>
              <w:t>5 120,8</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rPr>
            </w:pPr>
            <w:r w:rsidRPr="00F27C35">
              <w:rPr>
                <w:rFonts w:ascii="Times New Roman" w:eastAsia="Times New Roman" w:hAnsi="Times New Roman" w:cs="Times New Roman"/>
                <w:b/>
                <w:sz w:val="18"/>
                <w:szCs w:val="18"/>
                <w:u w:val="single"/>
              </w:rPr>
              <w:t>2 000,00</w:t>
            </w:r>
          </w:p>
        </w:tc>
      </w:tr>
      <w:tr w:rsidR="00F27C35" w:rsidRPr="00F27C35" w:rsidTr="001E2842">
        <w:trPr>
          <w:trHeight w:val="57"/>
        </w:trPr>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Дорожное хозяйство (дорожные фонды)</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04</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09</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5 120,8</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2 000,00</w:t>
            </w:r>
          </w:p>
        </w:tc>
      </w:tr>
      <w:tr w:rsidR="00F27C35" w:rsidRPr="00F27C35" w:rsidTr="001E2842">
        <w:trPr>
          <w:trHeight w:val="56"/>
        </w:trPr>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Жилищно-коммунальное хозяйство</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05</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00</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rPr>
            </w:pPr>
            <w:r w:rsidRPr="00F27C35">
              <w:rPr>
                <w:rFonts w:ascii="Times New Roman" w:eastAsia="Times New Roman" w:hAnsi="Times New Roman" w:cs="Times New Roman"/>
                <w:b/>
                <w:sz w:val="18"/>
                <w:szCs w:val="18"/>
                <w:u w:val="single"/>
              </w:rPr>
              <w:t>5 833,0</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lang w:eastAsia="en-US"/>
              </w:rPr>
            </w:pPr>
          </w:p>
        </w:tc>
      </w:tr>
      <w:tr w:rsidR="00F27C35" w:rsidRPr="00F27C35" w:rsidTr="001E2842">
        <w:trPr>
          <w:trHeight w:val="56"/>
        </w:trPr>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Коммунальное хозяйство</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05</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02</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4 861,0</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p>
        </w:tc>
      </w:tr>
      <w:tr w:rsidR="00F27C35" w:rsidRPr="00F27C35" w:rsidTr="001E2842">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Благоустройство</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05</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03</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972,0</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p>
        </w:tc>
      </w:tr>
      <w:tr w:rsidR="00F27C35" w:rsidRPr="00F27C35" w:rsidTr="001E2842">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Культура, кинематография</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08</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00</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rPr>
            </w:pPr>
            <w:r w:rsidRPr="00F27C35">
              <w:rPr>
                <w:rFonts w:ascii="Times New Roman" w:eastAsia="Times New Roman" w:hAnsi="Times New Roman" w:cs="Times New Roman"/>
                <w:b/>
                <w:sz w:val="18"/>
                <w:szCs w:val="18"/>
                <w:u w:val="single"/>
              </w:rPr>
              <w:t>1 426,3</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lang w:eastAsia="en-US"/>
              </w:rPr>
            </w:pPr>
          </w:p>
        </w:tc>
      </w:tr>
      <w:tr w:rsidR="00F27C35" w:rsidRPr="00F27C35" w:rsidTr="001E2842">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Культура</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08</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01</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rPr>
              <w:t>1 426,3</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p>
        </w:tc>
      </w:tr>
      <w:tr w:rsidR="00F27C35" w:rsidRPr="00F27C35" w:rsidTr="001E2842">
        <w:trPr>
          <w:trHeight w:val="159"/>
        </w:trPr>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Физкультура и спорт</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11</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00</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rPr>
            </w:pPr>
            <w:r w:rsidRPr="00F27C35">
              <w:rPr>
                <w:rFonts w:ascii="Times New Roman" w:eastAsia="Times New Roman" w:hAnsi="Times New Roman" w:cs="Times New Roman"/>
                <w:b/>
                <w:sz w:val="18"/>
                <w:szCs w:val="18"/>
                <w:u w:val="single"/>
              </w:rPr>
              <w:t>44,4</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u w:val="single"/>
                <w:lang w:eastAsia="en-US"/>
              </w:rPr>
            </w:pPr>
          </w:p>
        </w:tc>
      </w:tr>
      <w:tr w:rsidR="00F27C35" w:rsidRPr="00F27C35" w:rsidTr="001E2842">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Физкультура и спорт</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11</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01</w:t>
            </w: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44,4</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sz w:val="18"/>
                <w:szCs w:val="18"/>
                <w:lang w:eastAsia="en-US"/>
              </w:rPr>
            </w:pPr>
          </w:p>
        </w:tc>
      </w:tr>
      <w:tr w:rsidR="00F27C35" w:rsidRPr="00F27C35" w:rsidTr="001E2842">
        <w:tc>
          <w:tcPr>
            <w:tcW w:w="6096"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ИТОГО</w:t>
            </w: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jc w:val="center"/>
              <w:rPr>
                <w:rFonts w:ascii="Times New Roman" w:eastAsia="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15 629,1</w:t>
            </w:r>
          </w:p>
        </w:tc>
        <w:tc>
          <w:tcPr>
            <w:tcW w:w="1418" w:type="dxa"/>
            <w:tcBorders>
              <w:top w:val="single" w:sz="4" w:space="0" w:color="000000"/>
              <w:left w:val="single" w:sz="4" w:space="0" w:color="000000"/>
              <w:bottom w:val="single" w:sz="4" w:space="0" w:color="000000"/>
              <w:right w:val="single" w:sz="4" w:space="0" w:color="000000"/>
            </w:tcBorders>
          </w:tcPr>
          <w:p w:rsidR="00F27C35" w:rsidRPr="00F27C35" w:rsidRDefault="00F27C35" w:rsidP="00F27C35">
            <w:pPr>
              <w:tabs>
                <w:tab w:val="left" w:pos="5580"/>
              </w:tabs>
              <w:jc w:val="center"/>
              <w:rPr>
                <w:rFonts w:ascii="Times New Roman" w:eastAsia="Times New Roman" w:hAnsi="Times New Roman" w:cs="Times New Roman"/>
                <w:b/>
                <w:sz w:val="18"/>
                <w:szCs w:val="18"/>
                <w:lang w:eastAsia="en-US"/>
              </w:rPr>
            </w:pPr>
            <w:r w:rsidRPr="00F27C35">
              <w:rPr>
                <w:rFonts w:ascii="Times New Roman" w:eastAsia="Times New Roman" w:hAnsi="Times New Roman" w:cs="Times New Roman"/>
                <w:b/>
                <w:sz w:val="18"/>
                <w:szCs w:val="18"/>
                <w:lang w:eastAsia="en-US"/>
              </w:rPr>
              <w:t>2 166,2</w:t>
            </w:r>
          </w:p>
        </w:tc>
      </w:tr>
    </w:tbl>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Приложение № 4</w:t>
      </w:r>
    </w:p>
    <w:p w:rsidR="00F27C35" w:rsidRPr="00F27C35" w:rsidRDefault="00F27C35" w:rsidP="00F27C35">
      <w:pPr>
        <w:jc w:val="right"/>
        <w:rPr>
          <w:rFonts w:ascii="Times New Roman" w:eastAsia="Times New Roman" w:hAnsi="Times New Roman" w:cs="Times New Roman"/>
          <w:color w:val="FF0000"/>
          <w:sz w:val="18"/>
          <w:szCs w:val="18"/>
        </w:rPr>
      </w:pPr>
      <w:r w:rsidRPr="00F27C35">
        <w:rPr>
          <w:rFonts w:ascii="Times New Roman" w:eastAsia="Times New Roman" w:hAnsi="Times New Roman" w:cs="Times New Roman"/>
          <w:sz w:val="18"/>
          <w:szCs w:val="18"/>
        </w:rPr>
        <w:t xml:space="preserve">         к Решению Собрания представителей</w:t>
      </w:r>
      <w:r w:rsidRPr="00F27C35">
        <w:rPr>
          <w:rFonts w:ascii="Times New Roman" w:eastAsia="Times New Roman" w:hAnsi="Times New Roman" w:cs="Times New Roman"/>
          <w:color w:val="FF0000"/>
          <w:sz w:val="18"/>
          <w:szCs w:val="18"/>
        </w:rPr>
        <w:t xml:space="preserve"> </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сельского поселения Старопохвистнево</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муниципального района Похвистневский</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Самарской области за 2025 год</w:t>
      </w:r>
    </w:p>
    <w:p w:rsidR="00F27C35" w:rsidRPr="00F27C35" w:rsidRDefault="00F27C35" w:rsidP="001E2842">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Использование в 2025 году бюджетных ассигнований резервного фонда Администрации сельского поселения Старопохвистнево муниципального района Похвистневский Самарской области</w:t>
      </w: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2211"/>
        <w:gridCol w:w="803"/>
        <w:gridCol w:w="683"/>
        <w:gridCol w:w="824"/>
        <w:gridCol w:w="680"/>
        <w:gridCol w:w="1390"/>
        <w:gridCol w:w="2368"/>
      </w:tblGrid>
      <w:tr w:rsidR="00F27C35" w:rsidRPr="00F27C35" w:rsidTr="001E2842">
        <w:tc>
          <w:tcPr>
            <w:tcW w:w="1815"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Код главного распорядителя бюджетных</w:t>
            </w:r>
          </w:p>
        </w:tc>
        <w:tc>
          <w:tcPr>
            <w:tcW w:w="2211"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Наименование главного распорядителя средств бюджета поселения</w:t>
            </w:r>
          </w:p>
        </w:tc>
        <w:tc>
          <w:tcPr>
            <w:tcW w:w="803"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proofErr w:type="spellStart"/>
            <w:r w:rsidRPr="00F27C35">
              <w:rPr>
                <w:rFonts w:ascii="Times New Roman" w:eastAsia="Times New Roman" w:hAnsi="Times New Roman" w:cs="Times New Roman"/>
                <w:sz w:val="18"/>
                <w:szCs w:val="18"/>
              </w:rPr>
              <w:t>Рз</w:t>
            </w:r>
            <w:proofErr w:type="spellEnd"/>
          </w:p>
        </w:tc>
        <w:tc>
          <w:tcPr>
            <w:tcW w:w="683"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proofErr w:type="gramStart"/>
            <w:r w:rsidRPr="00F27C35">
              <w:rPr>
                <w:rFonts w:ascii="Times New Roman" w:eastAsia="Times New Roman" w:hAnsi="Times New Roman" w:cs="Times New Roman"/>
                <w:sz w:val="18"/>
                <w:szCs w:val="18"/>
              </w:rPr>
              <w:t>ПР</w:t>
            </w:r>
            <w:proofErr w:type="gramEnd"/>
          </w:p>
        </w:tc>
        <w:tc>
          <w:tcPr>
            <w:tcW w:w="824"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ЦСР</w:t>
            </w:r>
          </w:p>
        </w:tc>
        <w:tc>
          <w:tcPr>
            <w:tcW w:w="680"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ВР  </w:t>
            </w:r>
          </w:p>
        </w:tc>
        <w:tc>
          <w:tcPr>
            <w:tcW w:w="1390"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Исполнено  (тыс. рублей) </w:t>
            </w:r>
          </w:p>
        </w:tc>
        <w:tc>
          <w:tcPr>
            <w:tcW w:w="2368"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в </w:t>
            </w:r>
            <w:proofErr w:type="spellStart"/>
            <w:r w:rsidRPr="00F27C35">
              <w:rPr>
                <w:rFonts w:ascii="Times New Roman" w:eastAsia="Times New Roman" w:hAnsi="Times New Roman" w:cs="Times New Roman"/>
                <w:sz w:val="18"/>
                <w:szCs w:val="18"/>
              </w:rPr>
              <w:t>т.ч</w:t>
            </w:r>
            <w:proofErr w:type="spellEnd"/>
            <w:r w:rsidRPr="00F27C35">
              <w:rPr>
                <w:rFonts w:ascii="Times New Roman" w:eastAsia="Times New Roman" w:hAnsi="Times New Roman" w:cs="Times New Roman"/>
                <w:sz w:val="18"/>
                <w:szCs w:val="18"/>
              </w:rPr>
              <w:t>. за счёт безвозмездных поступлений (</w:t>
            </w:r>
            <w:proofErr w:type="spellStart"/>
            <w:r w:rsidRPr="00F27C35">
              <w:rPr>
                <w:rFonts w:ascii="Times New Roman" w:eastAsia="Times New Roman" w:hAnsi="Times New Roman" w:cs="Times New Roman"/>
                <w:sz w:val="18"/>
                <w:szCs w:val="18"/>
              </w:rPr>
              <w:t>тыс</w:t>
            </w:r>
            <w:proofErr w:type="gramStart"/>
            <w:r w:rsidRPr="00F27C35">
              <w:rPr>
                <w:rFonts w:ascii="Times New Roman" w:eastAsia="Times New Roman" w:hAnsi="Times New Roman" w:cs="Times New Roman"/>
                <w:sz w:val="18"/>
                <w:szCs w:val="18"/>
              </w:rPr>
              <w:t>.р</w:t>
            </w:r>
            <w:proofErr w:type="gramEnd"/>
            <w:r w:rsidRPr="00F27C35">
              <w:rPr>
                <w:rFonts w:ascii="Times New Roman" w:eastAsia="Times New Roman" w:hAnsi="Times New Roman" w:cs="Times New Roman"/>
                <w:sz w:val="18"/>
                <w:szCs w:val="18"/>
              </w:rPr>
              <w:t>ублей</w:t>
            </w:r>
            <w:proofErr w:type="spellEnd"/>
            <w:r w:rsidRPr="00F27C35">
              <w:rPr>
                <w:rFonts w:ascii="Times New Roman" w:eastAsia="Times New Roman" w:hAnsi="Times New Roman" w:cs="Times New Roman"/>
                <w:sz w:val="18"/>
                <w:szCs w:val="18"/>
              </w:rPr>
              <w:t>)</w:t>
            </w:r>
          </w:p>
        </w:tc>
      </w:tr>
      <w:tr w:rsidR="00F27C35" w:rsidRPr="00F27C35" w:rsidTr="001E2842">
        <w:tc>
          <w:tcPr>
            <w:tcW w:w="1815"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w:t>
            </w:r>
          </w:p>
        </w:tc>
        <w:tc>
          <w:tcPr>
            <w:tcW w:w="2211"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w:t>
            </w:r>
          </w:p>
        </w:tc>
        <w:tc>
          <w:tcPr>
            <w:tcW w:w="803" w:type="dxa"/>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w:t>
            </w:r>
          </w:p>
        </w:tc>
        <w:tc>
          <w:tcPr>
            <w:tcW w:w="683" w:type="dxa"/>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w:t>
            </w:r>
          </w:p>
        </w:tc>
        <w:tc>
          <w:tcPr>
            <w:tcW w:w="824" w:type="dxa"/>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w:t>
            </w:r>
          </w:p>
        </w:tc>
        <w:tc>
          <w:tcPr>
            <w:tcW w:w="680" w:type="dxa"/>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w:t>
            </w:r>
          </w:p>
        </w:tc>
        <w:tc>
          <w:tcPr>
            <w:tcW w:w="1390"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w:t>
            </w:r>
          </w:p>
        </w:tc>
        <w:tc>
          <w:tcPr>
            <w:tcW w:w="2368"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w:t>
            </w:r>
          </w:p>
        </w:tc>
      </w:tr>
      <w:tr w:rsidR="00F27C35" w:rsidRPr="00F27C35" w:rsidTr="001E2842">
        <w:tc>
          <w:tcPr>
            <w:tcW w:w="1815"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ВСЕГО</w:t>
            </w:r>
          </w:p>
        </w:tc>
        <w:tc>
          <w:tcPr>
            <w:tcW w:w="2211"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p>
        </w:tc>
        <w:tc>
          <w:tcPr>
            <w:tcW w:w="803" w:type="dxa"/>
          </w:tcPr>
          <w:p w:rsidR="00F27C35" w:rsidRPr="00F27C35" w:rsidRDefault="00F27C35" w:rsidP="00F27C35">
            <w:pPr>
              <w:jc w:val="center"/>
              <w:rPr>
                <w:rFonts w:ascii="Times New Roman" w:eastAsia="Times New Roman" w:hAnsi="Times New Roman" w:cs="Times New Roman"/>
                <w:sz w:val="18"/>
                <w:szCs w:val="18"/>
              </w:rPr>
            </w:pPr>
          </w:p>
        </w:tc>
        <w:tc>
          <w:tcPr>
            <w:tcW w:w="683" w:type="dxa"/>
          </w:tcPr>
          <w:p w:rsidR="00F27C35" w:rsidRPr="00F27C35" w:rsidRDefault="00F27C35" w:rsidP="00F27C35">
            <w:pPr>
              <w:jc w:val="center"/>
              <w:rPr>
                <w:rFonts w:ascii="Times New Roman" w:eastAsia="Times New Roman" w:hAnsi="Times New Roman" w:cs="Times New Roman"/>
                <w:sz w:val="18"/>
                <w:szCs w:val="18"/>
              </w:rPr>
            </w:pPr>
          </w:p>
        </w:tc>
        <w:tc>
          <w:tcPr>
            <w:tcW w:w="824" w:type="dxa"/>
          </w:tcPr>
          <w:p w:rsidR="00F27C35" w:rsidRPr="00F27C35" w:rsidRDefault="00F27C35" w:rsidP="00F27C35">
            <w:pPr>
              <w:jc w:val="center"/>
              <w:rPr>
                <w:rFonts w:ascii="Times New Roman" w:eastAsia="Times New Roman" w:hAnsi="Times New Roman" w:cs="Times New Roman"/>
                <w:sz w:val="18"/>
                <w:szCs w:val="18"/>
              </w:rPr>
            </w:pPr>
          </w:p>
        </w:tc>
        <w:tc>
          <w:tcPr>
            <w:tcW w:w="680" w:type="dxa"/>
          </w:tcPr>
          <w:p w:rsidR="00F27C35" w:rsidRPr="00F27C35" w:rsidRDefault="00F27C35" w:rsidP="00F27C35">
            <w:pPr>
              <w:jc w:val="center"/>
              <w:rPr>
                <w:rFonts w:ascii="Times New Roman" w:eastAsia="Times New Roman" w:hAnsi="Times New Roman" w:cs="Times New Roman"/>
                <w:sz w:val="18"/>
                <w:szCs w:val="18"/>
              </w:rPr>
            </w:pPr>
          </w:p>
        </w:tc>
        <w:tc>
          <w:tcPr>
            <w:tcW w:w="1390"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w:t>
            </w:r>
          </w:p>
        </w:tc>
        <w:tc>
          <w:tcPr>
            <w:tcW w:w="2368" w:type="dxa"/>
          </w:tcPr>
          <w:p w:rsidR="00F27C35" w:rsidRPr="00F27C35" w:rsidRDefault="00F27C35" w:rsidP="00F27C35">
            <w:pPr>
              <w:spacing w:before="100" w:beforeAutospacing="1" w:after="100" w:afterAutospacing="1"/>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w:t>
            </w:r>
          </w:p>
        </w:tc>
      </w:tr>
    </w:tbl>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Приложение № 5</w:t>
      </w:r>
    </w:p>
    <w:p w:rsidR="00F27C35" w:rsidRPr="00F27C35" w:rsidRDefault="00F27C35" w:rsidP="00F27C35">
      <w:pPr>
        <w:jc w:val="right"/>
        <w:rPr>
          <w:rFonts w:ascii="Times New Roman" w:eastAsia="Times New Roman" w:hAnsi="Times New Roman" w:cs="Times New Roman"/>
          <w:color w:val="FF0000"/>
          <w:sz w:val="18"/>
          <w:szCs w:val="18"/>
        </w:rPr>
      </w:pPr>
      <w:r w:rsidRPr="00F27C35">
        <w:rPr>
          <w:rFonts w:ascii="Times New Roman" w:eastAsia="Times New Roman" w:hAnsi="Times New Roman" w:cs="Times New Roman"/>
          <w:sz w:val="18"/>
          <w:szCs w:val="18"/>
        </w:rPr>
        <w:t xml:space="preserve">         к Решению Собрания представителей</w:t>
      </w:r>
      <w:r w:rsidRPr="00F27C35">
        <w:rPr>
          <w:rFonts w:ascii="Times New Roman" w:eastAsia="Times New Roman" w:hAnsi="Times New Roman" w:cs="Times New Roman"/>
          <w:color w:val="FF0000"/>
          <w:sz w:val="18"/>
          <w:szCs w:val="18"/>
        </w:rPr>
        <w:t xml:space="preserve"> </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сельского поселения Старопохвистнево</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муниципального района Похвистневский</w:t>
      </w:r>
    </w:p>
    <w:p w:rsidR="00F27C35" w:rsidRPr="00F27C35" w:rsidRDefault="00F27C35" w:rsidP="00F27C35">
      <w:pPr>
        <w:jc w:val="right"/>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Самарской области за 2025 год</w:t>
      </w:r>
    </w:p>
    <w:p w:rsidR="00F27C35" w:rsidRPr="00F27C35" w:rsidRDefault="00F27C35" w:rsidP="00F27C35">
      <w:pPr>
        <w:tabs>
          <w:tab w:val="left" w:pos="5580"/>
        </w:tabs>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 xml:space="preserve">Источники финансирования дефицита бюджета сельского поселения Старопохвистнево  в 2025 году по кодам </w:t>
      </w:r>
      <w:proofErr w:type="gramStart"/>
      <w:r w:rsidRPr="00F27C35">
        <w:rPr>
          <w:rFonts w:ascii="Times New Roman" w:eastAsia="Times New Roman" w:hAnsi="Times New Roman" w:cs="Times New Roman"/>
          <w:b/>
          <w:sz w:val="18"/>
          <w:szCs w:val="18"/>
        </w:rPr>
        <w:t>классификации источников финансирования дефицитов бюджетов</w:t>
      </w:r>
      <w:proofErr w:type="gramEnd"/>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1842"/>
        <w:gridCol w:w="6379"/>
        <w:gridCol w:w="1276"/>
      </w:tblGrid>
      <w:tr w:rsidR="00F27C35" w:rsidRPr="00F27C35" w:rsidTr="001E2842">
        <w:tc>
          <w:tcPr>
            <w:tcW w:w="1277"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ind w:left="6" w:hanging="6"/>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Код </w:t>
            </w:r>
            <w:proofErr w:type="spellStart"/>
            <w:r w:rsidRPr="00F27C35">
              <w:rPr>
                <w:rFonts w:ascii="Times New Roman" w:eastAsia="Times New Roman" w:hAnsi="Times New Roman" w:cs="Times New Roman"/>
                <w:sz w:val="18"/>
                <w:szCs w:val="18"/>
              </w:rPr>
              <w:t>адми</w:t>
            </w:r>
            <w:proofErr w:type="spellEnd"/>
          </w:p>
          <w:p w:rsidR="00F27C35" w:rsidRPr="00F27C35" w:rsidRDefault="00F27C35" w:rsidP="00F27C35">
            <w:pPr>
              <w:ind w:left="6" w:hanging="6"/>
              <w:jc w:val="center"/>
              <w:rPr>
                <w:rFonts w:ascii="Times New Roman" w:eastAsia="Times New Roman" w:hAnsi="Times New Roman" w:cs="Times New Roman"/>
                <w:sz w:val="18"/>
                <w:szCs w:val="18"/>
              </w:rPr>
            </w:pPr>
            <w:proofErr w:type="spellStart"/>
            <w:r w:rsidRPr="00F27C35">
              <w:rPr>
                <w:rFonts w:ascii="Times New Roman" w:eastAsia="Times New Roman" w:hAnsi="Times New Roman" w:cs="Times New Roman"/>
                <w:sz w:val="18"/>
                <w:szCs w:val="18"/>
              </w:rPr>
              <w:t>нистра</w:t>
            </w:r>
            <w:proofErr w:type="spellEnd"/>
          </w:p>
          <w:p w:rsidR="00F27C35" w:rsidRPr="00F27C35" w:rsidRDefault="00F27C35" w:rsidP="00F27C35">
            <w:pPr>
              <w:ind w:left="6" w:hanging="6"/>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тора</w:t>
            </w:r>
          </w:p>
        </w:tc>
        <w:tc>
          <w:tcPr>
            <w:tcW w:w="1842"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Код </w:t>
            </w:r>
          </w:p>
        </w:tc>
        <w:tc>
          <w:tcPr>
            <w:tcW w:w="6379"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Наименование кода группы, подгруппы, статьи, вида источников финансирования дефицита бюджета, кода классификации операций сектора государственного управления, относящихся к источникам финансирования дефицита бюджета поселения</w:t>
            </w:r>
          </w:p>
        </w:tc>
        <w:tc>
          <w:tcPr>
            <w:tcW w:w="1276"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Сумма,</w:t>
            </w:r>
          </w:p>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тыс. руб.</w:t>
            </w:r>
          </w:p>
        </w:tc>
      </w:tr>
      <w:tr w:rsidR="00F27C35" w:rsidRPr="00F27C35" w:rsidTr="001E2842">
        <w:tc>
          <w:tcPr>
            <w:tcW w:w="1277"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w:t>
            </w:r>
          </w:p>
        </w:tc>
        <w:tc>
          <w:tcPr>
            <w:tcW w:w="1842"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2</w:t>
            </w:r>
          </w:p>
        </w:tc>
        <w:tc>
          <w:tcPr>
            <w:tcW w:w="6379"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3</w:t>
            </w:r>
          </w:p>
        </w:tc>
        <w:tc>
          <w:tcPr>
            <w:tcW w:w="1276"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4</w:t>
            </w:r>
          </w:p>
        </w:tc>
      </w:tr>
      <w:tr w:rsidR="00F27C35" w:rsidRPr="00F27C35" w:rsidTr="001E2842">
        <w:tc>
          <w:tcPr>
            <w:tcW w:w="1277"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536</w:t>
            </w:r>
          </w:p>
        </w:tc>
        <w:tc>
          <w:tcPr>
            <w:tcW w:w="1842"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01050000000000000</w:t>
            </w:r>
          </w:p>
        </w:tc>
        <w:tc>
          <w:tcPr>
            <w:tcW w:w="6379"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Изменение остатков средств на счетах по учету средств бюджета</w:t>
            </w:r>
          </w:p>
        </w:tc>
        <w:tc>
          <w:tcPr>
            <w:tcW w:w="1276"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-241,7</w:t>
            </w:r>
          </w:p>
        </w:tc>
      </w:tr>
      <w:tr w:rsidR="00F27C35" w:rsidRPr="00F27C35" w:rsidTr="001E2842">
        <w:tc>
          <w:tcPr>
            <w:tcW w:w="1277"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536</w:t>
            </w:r>
          </w:p>
        </w:tc>
        <w:tc>
          <w:tcPr>
            <w:tcW w:w="1842"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01050000000000500</w:t>
            </w:r>
          </w:p>
        </w:tc>
        <w:tc>
          <w:tcPr>
            <w:tcW w:w="6379"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Увеличение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-15 870,8</w:t>
            </w:r>
          </w:p>
        </w:tc>
      </w:tr>
      <w:tr w:rsidR="00F27C35" w:rsidRPr="00F27C35" w:rsidTr="001E2842">
        <w:tc>
          <w:tcPr>
            <w:tcW w:w="1277"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536</w:t>
            </w:r>
          </w:p>
        </w:tc>
        <w:tc>
          <w:tcPr>
            <w:tcW w:w="1842"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01050200000000500</w:t>
            </w:r>
          </w:p>
        </w:tc>
        <w:tc>
          <w:tcPr>
            <w:tcW w:w="6379"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Увеличение прочих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- 15 870,8</w:t>
            </w:r>
          </w:p>
        </w:tc>
      </w:tr>
      <w:tr w:rsidR="00F27C35" w:rsidRPr="00F27C35" w:rsidTr="001E2842">
        <w:tc>
          <w:tcPr>
            <w:tcW w:w="1277"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536</w:t>
            </w:r>
          </w:p>
        </w:tc>
        <w:tc>
          <w:tcPr>
            <w:tcW w:w="1842"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01050201000000510</w:t>
            </w:r>
          </w:p>
        </w:tc>
        <w:tc>
          <w:tcPr>
            <w:tcW w:w="6379"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Увеличение прочих остатков денежных средств бюджетов</w:t>
            </w:r>
          </w:p>
        </w:tc>
        <w:tc>
          <w:tcPr>
            <w:tcW w:w="1276"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- 15 870,8</w:t>
            </w:r>
          </w:p>
        </w:tc>
      </w:tr>
      <w:tr w:rsidR="00F27C35" w:rsidRPr="00F27C35" w:rsidTr="001E2842">
        <w:tc>
          <w:tcPr>
            <w:tcW w:w="1277"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536</w:t>
            </w:r>
          </w:p>
        </w:tc>
        <w:tc>
          <w:tcPr>
            <w:tcW w:w="1842"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01050201050000510</w:t>
            </w:r>
          </w:p>
        </w:tc>
        <w:tc>
          <w:tcPr>
            <w:tcW w:w="6379"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Увеличение остатков денежных средств бюджетов поселений</w:t>
            </w:r>
          </w:p>
        </w:tc>
        <w:tc>
          <w:tcPr>
            <w:tcW w:w="1276"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- 15 870,8</w:t>
            </w:r>
          </w:p>
        </w:tc>
      </w:tr>
      <w:tr w:rsidR="00F27C35" w:rsidRPr="00F27C35" w:rsidTr="001E2842">
        <w:tc>
          <w:tcPr>
            <w:tcW w:w="1277"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536</w:t>
            </w:r>
          </w:p>
        </w:tc>
        <w:tc>
          <w:tcPr>
            <w:tcW w:w="1842"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01050000000000600</w:t>
            </w:r>
          </w:p>
        </w:tc>
        <w:tc>
          <w:tcPr>
            <w:tcW w:w="6379"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Уменьшение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15 629,1</w:t>
            </w:r>
          </w:p>
        </w:tc>
      </w:tr>
      <w:tr w:rsidR="00F27C35" w:rsidRPr="00F27C35" w:rsidTr="001E2842">
        <w:tc>
          <w:tcPr>
            <w:tcW w:w="1277"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536</w:t>
            </w:r>
          </w:p>
        </w:tc>
        <w:tc>
          <w:tcPr>
            <w:tcW w:w="1842"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01050200000000600</w:t>
            </w:r>
          </w:p>
        </w:tc>
        <w:tc>
          <w:tcPr>
            <w:tcW w:w="6379"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Уменьшение прочих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15 629,1</w:t>
            </w:r>
          </w:p>
        </w:tc>
      </w:tr>
      <w:tr w:rsidR="00F27C35" w:rsidRPr="00F27C35" w:rsidTr="001E2842">
        <w:tc>
          <w:tcPr>
            <w:tcW w:w="1277"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536</w:t>
            </w:r>
          </w:p>
        </w:tc>
        <w:tc>
          <w:tcPr>
            <w:tcW w:w="1842"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01050201000000610</w:t>
            </w:r>
          </w:p>
        </w:tc>
        <w:tc>
          <w:tcPr>
            <w:tcW w:w="6379"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tabs>
                <w:tab w:val="left" w:pos="708"/>
                <w:tab w:val="center" w:pos="4677"/>
                <w:tab w:val="right" w:pos="9355"/>
              </w:tabs>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lang w:eastAsia="en-US"/>
              </w:rPr>
              <w:t>Уменьшение прочих остатков денежных средств бюджетов</w:t>
            </w:r>
          </w:p>
        </w:tc>
        <w:tc>
          <w:tcPr>
            <w:tcW w:w="1276"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15 629,1</w:t>
            </w:r>
          </w:p>
        </w:tc>
      </w:tr>
      <w:tr w:rsidR="00F27C35" w:rsidRPr="00F27C35" w:rsidTr="001E2842">
        <w:tc>
          <w:tcPr>
            <w:tcW w:w="1277"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536</w:t>
            </w:r>
          </w:p>
        </w:tc>
        <w:tc>
          <w:tcPr>
            <w:tcW w:w="1842"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01050201050000610</w:t>
            </w:r>
          </w:p>
        </w:tc>
        <w:tc>
          <w:tcPr>
            <w:tcW w:w="6379"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tabs>
                <w:tab w:val="left" w:pos="708"/>
                <w:tab w:val="center" w:pos="4677"/>
                <w:tab w:val="right" w:pos="9355"/>
              </w:tabs>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lang w:eastAsia="en-US"/>
              </w:rPr>
              <w:t>Уменьшение прочих остатков денежных средств бюджетов поселений</w:t>
            </w:r>
          </w:p>
        </w:tc>
        <w:tc>
          <w:tcPr>
            <w:tcW w:w="1276"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15 629,1</w:t>
            </w:r>
          </w:p>
        </w:tc>
      </w:tr>
      <w:tr w:rsidR="00F27C35" w:rsidRPr="00F27C35" w:rsidTr="001E2842">
        <w:tc>
          <w:tcPr>
            <w:tcW w:w="1277"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536</w:t>
            </w:r>
          </w:p>
        </w:tc>
        <w:tc>
          <w:tcPr>
            <w:tcW w:w="1842"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01000000000000000</w:t>
            </w:r>
          </w:p>
        </w:tc>
        <w:tc>
          <w:tcPr>
            <w:tcW w:w="6379"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tabs>
                <w:tab w:val="left" w:pos="708"/>
                <w:tab w:val="center" w:pos="4677"/>
                <w:tab w:val="right" w:pos="9355"/>
              </w:tabs>
              <w:rPr>
                <w:rFonts w:ascii="Times New Roman" w:eastAsia="Times New Roman" w:hAnsi="Times New Roman" w:cs="Times New Roman"/>
                <w:sz w:val="18"/>
                <w:szCs w:val="18"/>
                <w:lang w:eastAsia="en-US"/>
              </w:rPr>
            </w:pPr>
            <w:r w:rsidRPr="00F27C35">
              <w:rPr>
                <w:rFonts w:ascii="Times New Roman" w:eastAsia="Times New Roman" w:hAnsi="Times New Roman" w:cs="Times New Roman"/>
                <w:sz w:val="18"/>
                <w:szCs w:val="18"/>
                <w:lang w:eastAsia="en-US"/>
              </w:rPr>
              <w:t>Итого источников финансирования дефицита бюджета</w:t>
            </w:r>
          </w:p>
        </w:tc>
        <w:tc>
          <w:tcPr>
            <w:tcW w:w="1276" w:type="dxa"/>
            <w:tcBorders>
              <w:top w:val="single" w:sz="4" w:space="0" w:color="auto"/>
              <w:left w:val="single" w:sz="4" w:space="0" w:color="auto"/>
              <w:bottom w:val="single" w:sz="4" w:space="0" w:color="auto"/>
              <w:right w:val="single" w:sz="4" w:space="0" w:color="auto"/>
            </w:tcBorders>
          </w:tcPr>
          <w:p w:rsidR="00F27C35" w:rsidRPr="00F27C35" w:rsidRDefault="00F27C35" w:rsidP="00F27C35">
            <w:pPr>
              <w:jc w:val="center"/>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-241,7</w:t>
            </w:r>
          </w:p>
        </w:tc>
      </w:tr>
    </w:tbl>
    <w:p w:rsidR="00F27C35" w:rsidRPr="00F27C35" w:rsidRDefault="00F27C35" w:rsidP="00F27C35">
      <w:pPr>
        <w:jc w:val="center"/>
        <w:rPr>
          <w:rFonts w:ascii="Times New Roman" w:eastAsia="Times New Roman" w:hAnsi="Times New Roman" w:cs="Times New Roman"/>
          <w:b/>
          <w:sz w:val="18"/>
          <w:szCs w:val="18"/>
        </w:rPr>
      </w:pPr>
    </w:p>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Пояснительная записка к Отчету</w:t>
      </w:r>
    </w:p>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об исполнении бюджета сельского поселения  Старопохвистнево</w:t>
      </w:r>
    </w:p>
    <w:p w:rsidR="00F27C35" w:rsidRPr="00F27C35" w:rsidRDefault="00F27C35" w:rsidP="00F27C35">
      <w:pPr>
        <w:jc w:val="center"/>
        <w:rPr>
          <w:rFonts w:ascii="Times New Roman" w:eastAsia="Times New Roman" w:hAnsi="Times New Roman" w:cs="Times New Roman"/>
          <w:b/>
          <w:sz w:val="18"/>
          <w:szCs w:val="18"/>
        </w:rPr>
      </w:pPr>
      <w:r w:rsidRPr="00F27C35">
        <w:rPr>
          <w:rFonts w:ascii="Times New Roman" w:eastAsia="Times New Roman" w:hAnsi="Times New Roman" w:cs="Times New Roman"/>
          <w:b/>
          <w:sz w:val="18"/>
          <w:szCs w:val="18"/>
        </w:rPr>
        <w:t>муниципального района Похвистневский Самарской области за 2025 год</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Доходы бюджета сельского поселения Старопохвистнево муниципального района Похвистневский Самарской области составили </w:t>
      </w:r>
      <w:r w:rsidRPr="00F27C35">
        <w:rPr>
          <w:rFonts w:ascii="Times New Roman" w:eastAsia="Times New Roman" w:hAnsi="Times New Roman" w:cs="Times New Roman"/>
          <w:b/>
          <w:sz w:val="18"/>
          <w:szCs w:val="18"/>
        </w:rPr>
        <w:t>15 870,8 </w:t>
      </w:r>
      <w:r w:rsidRPr="00F27C35">
        <w:rPr>
          <w:rFonts w:ascii="Times New Roman" w:eastAsia="Times New Roman" w:hAnsi="Times New Roman" w:cs="Times New Roman"/>
          <w:sz w:val="18"/>
          <w:szCs w:val="18"/>
        </w:rPr>
        <w:t xml:space="preserve">тыс. руб., в т. ч. поступления  налоговых и неналоговых доходов составляют </w:t>
      </w:r>
      <w:r w:rsidRPr="00F27C35">
        <w:rPr>
          <w:rFonts w:ascii="Times New Roman" w:eastAsia="Times New Roman" w:hAnsi="Times New Roman" w:cs="Times New Roman"/>
          <w:b/>
          <w:sz w:val="18"/>
          <w:szCs w:val="18"/>
        </w:rPr>
        <w:t>7 890,7</w:t>
      </w:r>
      <w:r w:rsidRPr="00F27C35">
        <w:rPr>
          <w:rFonts w:ascii="Times New Roman" w:eastAsia="Times New Roman" w:hAnsi="Times New Roman" w:cs="Times New Roman"/>
          <w:sz w:val="18"/>
          <w:szCs w:val="18"/>
        </w:rPr>
        <w:t xml:space="preserve"> тыс. руб. (удельный вес – 49,7%), безвозмездные поступления составляют </w:t>
      </w:r>
      <w:r w:rsidRPr="00F27C35">
        <w:rPr>
          <w:rFonts w:ascii="Times New Roman" w:eastAsia="Times New Roman" w:hAnsi="Times New Roman" w:cs="Times New Roman"/>
          <w:b/>
          <w:sz w:val="18"/>
          <w:szCs w:val="18"/>
        </w:rPr>
        <w:t>7 980,1</w:t>
      </w:r>
      <w:r w:rsidRPr="00F27C35">
        <w:rPr>
          <w:rFonts w:ascii="Times New Roman" w:eastAsia="Times New Roman" w:hAnsi="Times New Roman" w:cs="Times New Roman"/>
          <w:sz w:val="18"/>
          <w:szCs w:val="18"/>
        </w:rPr>
        <w:t xml:space="preserve"> тыс. руб. (удельный вес – 50,3%). В целом доходы бюджета поселения по сравнению с 2024 годом увеличились на </w:t>
      </w:r>
      <w:r w:rsidRPr="00F27C35">
        <w:rPr>
          <w:rFonts w:ascii="Times New Roman" w:eastAsia="Times New Roman" w:hAnsi="Times New Roman" w:cs="Times New Roman"/>
          <w:b/>
          <w:sz w:val="18"/>
          <w:szCs w:val="18"/>
        </w:rPr>
        <w:t>1 477,6</w:t>
      </w:r>
      <w:r w:rsidRPr="00F27C35">
        <w:rPr>
          <w:rFonts w:ascii="Times New Roman" w:eastAsia="Times New Roman" w:hAnsi="Times New Roman" w:cs="Times New Roman"/>
          <w:sz w:val="18"/>
          <w:szCs w:val="18"/>
        </w:rPr>
        <w:t xml:space="preserve"> тыс. руб. (2024г. – </w:t>
      </w:r>
      <w:r w:rsidRPr="00F27C35">
        <w:rPr>
          <w:rFonts w:ascii="Times New Roman" w:eastAsia="Times New Roman" w:hAnsi="Times New Roman" w:cs="Times New Roman"/>
          <w:b/>
          <w:sz w:val="18"/>
          <w:szCs w:val="18"/>
        </w:rPr>
        <w:t>14 393,2</w:t>
      </w:r>
      <w:r w:rsidRPr="00F27C35">
        <w:rPr>
          <w:rFonts w:ascii="Times New Roman" w:eastAsia="Times New Roman" w:hAnsi="Times New Roman" w:cs="Times New Roman"/>
          <w:sz w:val="18"/>
          <w:szCs w:val="18"/>
        </w:rPr>
        <w:t xml:space="preserve"> тыс. руб.).  </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В 2025 году наблюдается уменьшение  объема налоговых и неналоговых  доходов бюджета поселения по сравнению с прошлым годом (2024г. – </w:t>
      </w:r>
      <w:r w:rsidRPr="00F27C35">
        <w:rPr>
          <w:rFonts w:ascii="Times New Roman" w:eastAsia="Times New Roman" w:hAnsi="Times New Roman" w:cs="Times New Roman"/>
          <w:b/>
          <w:sz w:val="18"/>
          <w:szCs w:val="18"/>
        </w:rPr>
        <w:t>7 950,1</w:t>
      </w:r>
      <w:r w:rsidRPr="00F27C35">
        <w:rPr>
          <w:rFonts w:ascii="Times New Roman" w:eastAsia="Times New Roman" w:hAnsi="Times New Roman" w:cs="Times New Roman"/>
          <w:sz w:val="18"/>
          <w:szCs w:val="18"/>
        </w:rPr>
        <w:t xml:space="preserve"> тыс. руб.) на </w:t>
      </w:r>
      <w:r w:rsidRPr="00F27C35">
        <w:rPr>
          <w:rFonts w:ascii="Times New Roman" w:eastAsia="Times New Roman" w:hAnsi="Times New Roman" w:cs="Times New Roman"/>
          <w:b/>
          <w:sz w:val="18"/>
          <w:szCs w:val="18"/>
        </w:rPr>
        <w:t>59,4</w:t>
      </w:r>
      <w:r w:rsidRPr="00F27C35">
        <w:rPr>
          <w:rFonts w:ascii="Times New Roman" w:eastAsia="Times New Roman" w:hAnsi="Times New Roman" w:cs="Times New Roman"/>
          <w:sz w:val="18"/>
          <w:szCs w:val="18"/>
        </w:rPr>
        <w:t xml:space="preserve"> тыс. руб. </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lastRenderedPageBreak/>
        <w:t xml:space="preserve">   Фактическое исполнение налога на доходы физических лиц в 2025году составило </w:t>
      </w:r>
      <w:r w:rsidRPr="00F27C35">
        <w:rPr>
          <w:rFonts w:ascii="Times New Roman" w:eastAsia="Times New Roman" w:hAnsi="Times New Roman" w:cs="Times New Roman"/>
          <w:b/>
          <w:sz w:val="18"/>
          <w:szCs w:val="18"/>
        </w:rPr>
        <w:t>1 404,2</w:t>
      </w:r>
      <w:r w:rsidRPr="00F27C35">
        <w:rPr>
          <w:rFonts w:ascii="Times New Roman" w:eastAsia="Times New Roman" w:hAnsi="Times New Roman" w:cs="Times New Roman"/>
          <w:sz w:val="18"/>
          <w:szCs w:val="18"/>
        </w:rPr>
        <w:t xml:space="preserve"> тыс. руб. Удельный вес данного источника в общей сумме налоговых и неналоговых доходов составляет 17,8%. По сравнению с прошлым годом налога поступило на </w:t>
      </w:r>
      <w:r w:rsidRPr="00F27C35">
        <w:rPr>
          <w:rFonts w:ascii="Times New Roman" w:eastAsia="Times New Roman" w:hAnsi="Times New Roman" w:cs="Times New Roman"/>
          <w:b/>
          <w:sz w:val="18"/>
          <w:szCs w:val="18"/>
        </w:rPr>
        <w:t>179,5</w:t>
      </w:r>
      <w:r w:rsidRPr="00F27C35">
        <w:rPr>
          <w:rFonts w:ascii="Times New Roman" w:eastAsia="Times New Roman" w:hAnsi="Times New Roman" w:cs="Times New Roman"/>
          <w:sz w:val="18"/>
          <w:szCs w:val="18"/>
        </w:rPr>
        <w:t xml:space="preserve"> тыс. руб. больше (2024 г. – </w:t>
      </w:r>
      <w:r w:rsidRPr="00F27C35">
        <w:rPr>
          <w:rFonts w:ascii="Times New Roman" w:eastAsia="Times New Roman" w:hAnsi="Times New Roman" w:cs="Times New Roman"/>
          <w:b/>
          <w:sz w:val="18"/>
          <w:szCs w:val="18"/>
        </w:rPr>
        <w:t>1224,7</w:t>
      </w:r>
      <w:r w:rsidRPr="00F27C35">
        <w:rPr>
          <w:rFonts w:ascii="Times New Roman" w:eastAsia="Times New Roman" w:hAnsi="Times New Roman" w:cs="Times New Roman"/>
          <w:sz w:val="18"/>
          <w:szCs w:val="18"/>
        </w:rPr>
        <w:t xml:space="preserve"> тыс. руб.)</w:t>
      </w:r>
    </w:p>
    <w:p w:rsidR="00F27C35" w:rsidRPr="00F27C35" w:rsidRDefault="00F27C35" w:rsidP="00F27C35">
      <w:pPr>
        <w:ind w:left="-426" w:firstLine="426"/>
        <w:jc w:val="both"/>
        <w:rPr>
          <w:rFonts w:ascii="Times New Roman" w:eastAsia="Times New Roman" w:hAnsi="Times New Roman" w:cs="Times New Roman"/>
          <w:sz w:val="18"/>
          <w:szCs w:val="18"/>
        </w:rPr>
      </w:pPr>
      <w:proofErr w:type="gramStart"/>
      <w:r w:rsidRPr="00F27C35">
        <w:rPr>
          <w:rFonts w:ascii="Times New Roman" w:eastAsia="Times New Roman" w:hAnsi="Times New Roman" w:cs="Times New Roman"/>
          <w:sz w:val="18"/>
          <w:szCs w:val="18"/>
        </w:rPr>
        <w:t xml:space="preserve">Налоги на товары на территории РФ (доходы от уплаты акцизов на дизельное топливо, на моторные масла, на автомобильный, прямогонный бензин) в 2025 году составили </w:t>
      </w:r>
      <w:r w:rsidRPr="00F27C35">
        <w:rPr>
          <w:rFonts w:ascii="Times New Roman" w:eastAsia="Times New Roman" w:hAnsi="Times New Roman" w:cs="Times New Roman"/>
          <w:b/>
          <w:sz w:val="18"/>
          <w:szCs w:val="18"/>
        </w:rPr>
        <w:t>4 182,4</w:t>
      </w:r>
      <w:r w:rsidRPr="00F27C35">
        <w:rPr>
          <w:rFonts w:ascii="Times New Roman" w:eastAsia="Times New Roman" w:hAnsi="Times New Roman" w:cs="Times New Roman"/>
          <w:sz w:val="18"/>
          <w:szCs w:val="18"/>
        </w:rPr>
        <w:t xml:space="preserve"> тыс. руб. Удельный вес данного источника в общей сумме налоговых и неналоговых доходов составляет 53,0%. По сравнению с прошлым годом налога поступило на </w:t>
      </w:r>
      <w:r w:rsidRPr="00F27C35">
        <w:rPr>
          <w:rFonts w:ascii="Times New Roman" w:eastAsia="Times New Roman" w:hAnsi="Times New Roman" w:cs="Times New Roman"/>
          <w:b/>
          <w:sz w:val="18"/>
          <w:szCs w:val="18"/>
        </w:rPr>
        <w:t>104,1</w:t>
      </w:r>
      <w:r w:rsidRPr="00F27C35">
        <w:rPr>
          <w:rFonts w:ascii="Times New Roman" w:eastAsia="Times New Roman" w:hAnsi="Times New Roman" w:cs="Times New Roman"/>
          <w:sz w:val="18"/>
          <w:szCs w:val="18"/>
        </w:rPr>
        <w:t xml:space="preserve"> тыс. руб. больше (2024г. – </w:t>
      </w:r>
      <w:r w:rsidRPr="00F27C35">
        <w:rPr>
          <w:rFonts w:ascii="Times New Roman" w:eastAsia="Times New Roman" w:hAnsi="Times New Roman" w:cs="Times New Roman"/>
          <w:b/>
          <w:sz w:val="18"/>
          <w:szCs w:val="18"/>
        </w:rPr>
        <w:t>4 078,3</w:t>
      </w:r>
      <w:r w:rsidRPr="00F27C35">
        <w:rPr>
          <w:rFonts w:ascii="Times New Roman" w:eastAsia="Times New Roman" w:hAnsi="Times New Roman" w:cs="Times New Roman"/>
          <w:sz w:val="18"/>
          <w:szCs w:val="18"/>
        </w:rPr>
        <w:t xml:space="preserve"> тыс. руб.).</w:t>
      </w:r>
      <w:proofErr w:type="gramEnd"/>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Налог на имущество физических лиц в 2025 году составил </w:t>
      </w:r>
      <w:r w:rsidRPr="00F27C35">
        <w:rPr>
          <w:rFonts w:ascii="Times New Roman" w:eastAsia="Times New Roman" w:hAnsi="Times New Roman" w:cs="Times New Roman"/>
          <w:b/>
          <w:sz w:val="18"/>
          <w:szCs w:val="18"/>
        </w:rPr>
        <w:t>308,4</w:t>
      </w:r>
      <w:r w:rsidRPr="00F27C35">
        <w:rPr>
          <w:rFonts w:ascii="Times New Roman" w:eastAsia="Times New Roman" w:hAnsi="Times New Roman" w:cs="Times New Roman"/>
          <w:sz w:val="18"/>
          <w:szCs w:val="18"/>
        </w:rPr>
        <w:t xml:space="preserve"> тыс. руб. что по сравнению с прошлым годом увеличилось на </w:t>
      </w:r>
      <w:r w:rsidRPr="00F27C35">
        <w:rPr>
          <w:rFonts w:ascii="Times New Roman" w:eastAsia="Times New Roman" w:hAnsi="Times New Roman" w:cs="Times New Roman"/>
          <w:b/>
          <w:sz w:val="18"/>
          <w:szCs w:val="18"/>
        </w:rPr>
        <w:t>5,3</w:t>
      </w:r>
      <w:r w:rsidRPr="00F27C35">
        <w:rPr>
          <w:rFonts w:ascii="Times New Roman" w:eastAsia="Times New Roman" w:hAnsi="Times New Roman" w:cs="Times New Roman"/>
          <w:sz w:val="18"/>
          <w:szCs w:val="18"/>
        </w:rPr>
        <w:t xml:space="preserve"> тыс. руб. (2024 г. – </w:t>
      </w:r>
      <w:r w:rsidRPr="00F27C35">
        <w:rPr>
          <w:rFonts w:ascii="Times New Roman" w:eastAsia="Times New Roman" w:hAnsi="Times New Roman" w:cs="Times New Roman"/>
          <w:b/>
          <w:sz w:val="18"/>
          <w:szCs w:val="18"/>
        </w:rPr>
        <w:t>303,1</w:t>
      </w:r>
      <w:r w:rsidRPr="00F27C35">
        <w:rPr>
          <w:rFonts w:ascii="Times New Roman" w:eastAsia="Times New Roman" w:hAnsi="Times New Roman" w:cs="Times New Roman"/>
          <w:sz w:val="18"/>
          <w:szCs w:val="18"/>
        </w:rPr>
        <w:t xml:space="preserve"> тыс. руб.). Удельный вес данного источника в общей сумме налоговых и неналоговых доходов составляет 3,9%.</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Земельный налог в 2025 году составил </w:t>
      </w:r>
      <w:r w:rsidRPr="00F27C35">
        <w:rPr>
          <w:rFonts w:ascii="Times New Roman" w:eastAsia="Times New Roman" w:hAnsi="Times New Roman" w:cs="Times New Roman"/>
          <w:b/>
          <w:sz w:val="18"/>
          <w:szCs w:val="18"/>
        </w:rPr>
        <w:t>1 120,4</w:t>
      </w:r>
      <w:r w:rsidRPr="00F27C35">
        <w:rPr>
          <w:rFonts w:ascii="Times New Roman" w:eastAsia="Times New Roman" w:hAnsi="Times New Roman" w:cs="Times New Roman"/>
          <w:sz w:val="18"/>
          <w:szCs w:val="18"/>
        </w:rPr>
        <w:t xml:space="preserve"> тыс. руб., удельный вес данного источника в общей сумме налоговых и неналоговых доходов составляет 14,2%. По сравнению с прошлым годом увеличился на 117,8 тыс. руб. (2024 г. – </w:t>
      </w:r>
      <w:r w:rsidRPr="00F27C35">
        <w:rPr>
          <w:rFonts w:ascii="Times New Roman" w:eastAsia="Times New Roman" w:hAnsi="Times New Roman" w:cs="Times New Roman"/>
          <w:b/>
          <w:sz w:val="18"/>
          <w:szCs w:val="18"/>
        </w:rPr>
        <w:t>1 002,6</w:t>
      </w:r>
      <w:r w:rsidRPr="00F27C35">
        <w:rPr>
          <w:rFonts w:ascii="Times New Roman" w:eastAsia="Times New Roman" w:hAnsi="Times New Roman" w:cs="Times New Roman"/>
          <w:sz w:val="18"/>
          <w:szCs w:val="18"/>
        </w:rPr>
        <w:t xml:space="preserve"> тыс. руб.). </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w:t>
      </w:r>
      <w:proofErr w:type="gramStart"/>
      <w:r w:rsidRPr="00F27C35">
        <w:rPr>
          <w:rFonts w:ascii="Times New Roman" w:eastAsia="Times New Roman" w:hAnsi="Times New Roman" w:cs="Times New Roman"/>
          <w:sz w:val="18"/>
          <w:szCs w:val="18"/>
        </w:rPr>
        <w:t xml:space="preserve">Доходы, получаемые в виде арендной платы, а также средства от продажи права на заключение договоров аренды земли, находящихся в собственности сельских поселений (за исключением земельных участков муниципальных бюджетных и автономных учреждений) составили </w:t>
      </w:r>
      <w:r w:rsidRPr="00F27C35">
        <w:rPr>
          <w:rFonts w:ascii="Times New Roman" w:eastAsia="Times New Roman" w:hAnsi="Times New Roman" w:cs="Times New Roman"/>
          <w:b/>
          <w:sz w:val="18"/>
          <w:szCs w:val="18"/>
        </w:rPr>
        <w:t>426,8</w:t>
      </w:r>
      <w:r w:rsidRPr="00F27C35">
        <w:rPr>
          <w:rFonts w:ascii="Times New Roman" w:eastAsia="Times New Roman" w:hAnsi="Times New Roman" w:cs="Times New Roman"/>
          <w:sz w:val="18"/>
          <w:szCs w:val="18"/>
        </w:rPr>
        <w:t xml:space="preserve"> тыс. руб., удельный вес 5,4%. </w:t>
      </w:r>
      <w:r w:rsidRPr="00F27C35">
        <w:rPr>
          <w:rFonts w:ascii="Times New Roman" w:eastAsia="Times New Roman" w:hAnsi="Times New Roman" w:cs="Times New Roman"/>
          <w:color w:val="000000"/>
          <w:sz w:val="18"/>
          <w:szCs w:val="18"/>
        </w:rPr>
        <w:t xml:space="preserve">По сравнению с 2024 годом (2024г. – </w:t>
      </w:r>
      <w:r w:rsidRPr="00F27C35">
        <w:rPr>
          <w:rFonts w:ascii="Times New Roman" w:eastAsia="Times New Roman" w:hAnsi="Times New Roman" w:cs="Times New Roman"/>
          <w:b/>
          <w:color w:val="000000"/>
          <w:sz w:val="18"/>
          <w:szCs w:val="18"/>
        </w:rPr>
        <w:t xml:space="preserve">561,4 </w:t>
      </w:r>
      <w:r w:rsidRPr="00F27C35">
        <w:rPr>
          <w:rFonts w:ascii="Times New Roman" w:eastAsia="Times New Roman" w:hAnsi="Times New Roman" w:cs="Times New Roman"/>
          <w:color w:val="000000"/>
          <w:sz w:val="18"/>
          <w:szCs w:val="18"/>
        </w:rPr>
        <w:t xml:space="preserve">тыс. руб.)  фактические поступления уменьшились на </w:t>
      </w:r>
      <w:r w:rsidRPr="00F27C35">
        <w:rPr>
          <w:rFonts w:ascii="Times New Roman" w:eastAsia="Times New Roman" w:hAnsi="Times New Roman" w:cs="Times New Roman"/>
          <w:b/>
          <w:color w:val="000000"/>
          <w:sz w:val="18"/>
          <w:szCs w:val="18"/>
        </w:rPr>
        <w:t>134,6</w:t>
      </w:r>
      <w:r w:rsidRPr="00F27C35">
        <w:rPr>
          <w:rFonts w:ascii="Times New Roman" w:eastAsia="Times New Roman" w:hAnsi="Times New Roman" w:cs="Times New Roman"/>
          <w:color w:val="000000"/>
          <w:sz w:val="18"/>
          <w:szCs w:val="18"/>
        </w:rPr>
        <w:t xml:space="preserve"> тыс. руб.</w:t>
      </w:r>
      <w:proofErr w:type="gramEnd"/>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Доходы от сдачи в аренду имущества, находящегося в оперативном управлении поселений и созданных ими учреждений (за исключением имущества автономных учреждений), составили </w:t>
      </w:r>
      <w:r w:rsidRPr="00F27C35">
        <w:rPr>
          <w:rFonts w:ascii="Times New Roman" w:eastAsia="Times New Roman" w:hAnsi="Times New Roman" w:cs="Times New Roman"/>
          <w:b/>
          <w:sz w:val="18"/>
          <w:szCs w:val="18"/>
        </w:rPr>
        <w:t>343,6</w:t>
      </w:r>
      <w:r w:rsidRPr="00F27C35">
        <w:rPr>
          <w:rFonts w:ascii="Times New Roman" w:eastAsia="Times New Roman" w:hAnsi="Times New Roman" w:cs="Times New Roman"/>
          <w:sz w:val="18"/>
          <w:szCs w:val="18"/>
        </w:rPr>
        <w:t xml:space="preserve"> тыс. руб., удельный вес 4,4%, по сравнению с 2024 годом (2024г. – </w:t>
      </w:r>
      <w:r w:rsidRPr="00F27C35">
        <w:rPr>
          <w:rFonts w:ascii="Times New Roman" w:eastAsia="Times New Roman" w:hAnsi="Times New Roman" w:cs="Times New Roman"/>
          <w:b/>
          <w:sz w:val="18"/>
          <w:szCs w:val="18"/>
        </w:rPr>
        <w:t>350,4</w:t>
      </w:r>
      <w:r w:rsidRPr="00F27C35">
        <w:rPr>
          <w:rFonts w:ascii="Times New Roman" w:eastAsia="Times New Roman" w:hAnsi="Times New Roman" w:cs="Times New Roman"/>
          <w:sz w:val="18"/>
          <w:szCs w:val="18"/>
        </w:rPr>
        <w:t xml:space="preserve"> тыс. руб.)  фактические поступления уменьшились на </w:t>
      </w:r>
      <w:r w:rsidRPr="00F27C35">
        <w:rPr>
          <w:rFonts w:ascii="Times New Roman" w:eastAsia="Times New Roman" w:hAnsi="Times New Roman" w:cs="Times New Roman"/>
          <w:b/>
          <w:sz w:val="18"/>
          <w:szCs w:val="18"/>
        </w:rPr>
        <w:t>6,8</w:t>
      </w:r>
      <w:r w:rsidRPr="00F27C35">
        <w:rPr>
          <w:rFonts w:ascii="Times New Roman" w:eastAsia="Times New Roman" w:hAnsi="Times New Roman" w:cs="Times New Roman"/>
          <w:sz w:val="18"/>
          <w:szCs w:val="18"/>
        </w:rPr>
        <w:t xml:space="preserve"> тыс. руб. </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kern w:val="2"/>
          <w:sz w:val="18"/>
          <w:szCs w:val="18"/>
          <w:lang w:eastAsia="ar-SA"/>
        </w:rPr>
        <w:t xml:space="preserve">Прочие доходы от компенсации затрат бюджетов сельских поселений составили </w:t>
      </w:r>
      <w:r w:rsidRPr="00F27C35">
        <w:rPr>
          <w:rFonts w:ascii="Times New Roman" w:eastAsia="Times New Roman" w:hAnsi="Times New Roman" w:cs="Times New Roman"/>
          <w:b/>
          <w:kern w:val="2"/>
          <w:sz w:val="18"/>
          <w:szCs w:val="18"/>
          <w:lang w:eastAsia="ar-SA"/>
        </w:rPr>
        <w:t>1,0</w:t>
      </w:r>
      <w:r w:rsidRPr="00F27C35">
        <w:rPr>
          <w:rFonts w:ascii="Times New Roman" w:eastAsia="Times New Roman" w:hAnsi="Times New Roman" w:cs="Times New Roman"/>
          <w:kern w:val="2"/>
          <w:sz w:val="18"/>
          <w:szCs w:val="18"/>
          <w:lang w:eastAsia="ar-SA"/>
        </w:rPr>
        <w:t xml:space="preserve"> тыс. руб.</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kern w:val="2"/>
          <w:sz w:val="18"/>
          <w:szCs w:val="18"/>
          <w:lang w:eastAsia="ar-SA"/>
        </w:rPr>
        <w:t xml:space="preserve">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 составили </w:t>
      </w:r>
      <w:r w:rsidRPr="00F27C35">
        <w:rPr>
          <w:rFonts w:ascii="Times New Roman" w:eastAsia="Times New Roman" w:hAnsi="Times New Roman" w:cs="Times New Roman"/>
          <w:b/>
          <w:kern w:val="2"/>
          <w:sz w:val="18"/>
          <w:szCs w:val="18"/>
          <w:lang w:eastAsia="ar-SA"/>
        </w:rPr>
        <w:t>103,9</w:t>
      </w:r>
      <w:r w:rsidRPr="00F27C35">
        <w:rPr>
          <w:rFonts w:ascii="Times New Roman" w:eastAsia="Times New Roman" w:hAnsi="Times New Roman" w:cs="Times New Roman"/>
          <w:kern w:val="2"/>
          <w:sz w:val="18"/>
          <w:szCs w:val="18"/>
          <w:lang w:eastAsia="ar-SA"/>
        </w:rPr>
        <w:t xml:space="preserve"> </w:t>
      </w:r>
      <w:proofErr w:type="spellStart"/>
      <w:r w:rsidRPr="00F27C35">
        <w:rPr>
          <w:rFonts w:ascii="Times New Roman" w:eastAsia="Times New Roman" w:hAnsi="Times New Roman" w:cs="Times New Roman"/>
          <w:kern w:val="2"/>
          <w:sz w:val="18"/>
          <w:szCs w:val="18"/>
          <w:lang w:eastAsia="ar-SA"/>
        </w:rPr>
        <w:t>тыс</w:t>
      </w:r>
      <w:proofErr w:type="gramStart"/>
      <w:r w:rsidRPr="00F27C35">
        <w:rPr>
          <w:rFonts w:ascii="Times New Roman" w:eastAsia="Times New Roman" w:hAnsi="Times New Roman" w:cs="Times New Roman"/>
          <w:kern w:val="2"/>
          <w:sz w:val="18"/>
          <w:szCs w:val="18"/>
          <w:lang w:eastAsia="ar-SA"/>
        </w:rPr>
        <w:t>.р</w:t>
      </w:r>
      <w:proofErr w:type="gramEnd"/>
      <w:r w:rsidRPr="00F27C35">
        <w:rPr>
          <w:rFonts w:ascii="Times New Roman" w:eastAsia="Times New Roman" w:hAnsi="Times New Roman" w:cs="Times New Roman"/>
          <w:kern w:val="2"/>
          <w:sz w:val="18"/>
          <w:szCs w:val="18"/>
          <w:lang w:eastAsia="ar-SA"/>
        </w:rPr>
        <w:t>уб</w:t>
      </w:r>
      <w:proofErr w:type="spellEnd"/>
      <w:r w:rsidRPr="00F27C35">
        <w:rPr>
          <w:rFonts w:ascii="Times New Roman" w:eastAsia="Times New Roman" w:hAnsi="Times New Roman" w:cs="Times New Roman"/>
          <w:kern w:val="2"/>
          <w:sz w:val="18"/>
          <w:szCs w:val="18"/>
          <w:lang w:eastAsia="ar-SA"/>
        </w:rPr>
        <w:t xml:space="preserve">, удельный вес </w:t>
      </w:r>
      <w:r w:rsidRPr="00F27C35">
        <w:rPr>
          <w:rFonts w:ascii="Times New Roman" w:eastAsia="Times New Roman" w:hAnsi="Times New Roman" w:cs="Times New Roman"/>
          <w:sz w:val="18"/>
          <w:szCs w:val="18"/>
        </w:rPr>
        <w:t>в общей сумме налоговых и неналоговых доходов составляет 1,3%.</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Безвозмездные поступления относительно 2024 года (2024г. – </w:t>
      </w:r>
      <w:r w:rsidRPr="00F27C35">
        <w:rPr>
          <w:rFonts w:ascii="Times New Roman" w:eastAsia="Times New Roman" w:hAnsi="Times New Roman" w:cs="Times New Roman"/>
          <w:b/>
          <w:sz w:val="18"/>
          <w:szCs w:val="18"/>
        </w:rPr>
        <w:t>6 443,1</w:t>
      </w:r>
      <w:r w:rsidRPr="00F27C35">
        <w:rPr>
          <w:rFonts w:ascii="Times New Roman" w:eastAsia="Times New Roman" w:hAnsi="Times New Roman" w:cs="Times New Roman"/>
          <w:sz w:val="18"/>
          <w:szCs w:val="18"/>
        </w:rPr>
        <w:t xml:space="preserve"> тыс. руб.) увеличились на </w:t>
      </w:r>
      <w:r w:rsidRPr="00F27C35">
        <w:rPr>
          <w:rFonts w:ascii="Times New Roman" w:eastAsia="Times New Roman" w:hAnsi="Times New Roman" w:cs="Times New Roman"/>
          <w:b/>
          <w:sz w:val="18"/>
          <w:szCs w:val="18"/>
        </w:rPr>
        <w:t>1 537,0</w:t>
      </w:r>
      <w:r w:rsidRPr="00F27C35">
        <w:rPr>
          <w:rFonts w:ascii="Times New Roman" w:eastAsia="Times New Roman" w:hAnsi="Times New Roman" w:cs="Times New Roman"/>
          <w:sz w:val="18"/>
          <w:szCs w:val="18"/>
        </w:rPr>
        <w:t xml:space="preserve"> тыс. руб.</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Безвозмездные поступления составили </w:t>
      </w:r>
      <w:r w:rsidRPr="00F27C35">
        <w:rPr>
          <w:rFonts w:ascii="Times New Roman" w:eastAsia="Times New Roman" w:hAnsi="Times New Roman" w:cs="Times New Roman"/>
          <w:b/>
          <w:sz w:val="18"/>
          <w:szCs w:val="18"/>
        </w:rPr>
        <w:t xml:space="preserve">7 980,1 </w:t>
      </w:r>
      <w:r w:rsidRPr="00F27C35">
        <w:rPr>
          <w:rFonts w:ascii="Times New Roman" w:eastAsia="Times New Roman" w:hAnsi="Times New Roman" w:cs="Times New Roman"/>
          <w:sz w:val="18"/>
          <w:szCs w:val="18"/>
        </w:rPr>
        <w:t>тыс. руб. и поступили в виде:</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дотаций бюджетам поселений на выравнивание уровня бюджетной обеспеченности за счет средств  районного бюджета  – </w:t>
      </w:r>
      <w:r w:rsidRPr="00F27C35">
        <w:rPr>
          <w:rFonts w:ascii="Times New Roman" w:eastAsia="Times New Roman" w:hAnsi="Times New Roman" w:cs="Times New Roman"/>
          <w:b/>
          <w:sz w:val="18"/>
          <w:szCs w:val="18"/>
        </w:rPr>
        <w:t>1 575,4</w:t>
      </w:r>
      <w:r w:rsidRPr="00F27C35">
        <w:rPr>
          <w:rFonts w:ascii="Times New Roman" w:eastAsia="Times New Roman" w:hAnsi="Times New Roman" w:cs="Times New Roman"/>
          <w:sz w:val="18"/>
          <w:szCs w:val="18"/>
        </w:rPr>
        <w:t xml:space="preserve"> тыс. руб.;</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субсидий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 </w:t>
      </w:r>
      <w:r w:rsidRPr="00F27C35">
        <w:rPr>
          <w:rFonts w:ascii="Times New Roman" w:eastAsia="Times New Roman" w:hAnsi="Times New Roman" w:cs="Times New Roman"/>
          <w:b/>
          <w:sz w:val="18"/>
          <w:szCs w:val="18"/>
        </w:rPr>
        <w:t>2 000,0</w:t>
      </w:r>
      <w:r w:rsidRPr="00F27C35">
        <w:rPr>
          <w:rFonts w:ascii="Times New Roman" w:eastAsia="Times New Roman" w:hAnsi="Times New Roman" w:cs="Times New Roman"/>
          <w:sz w:val="18"/>
          <w:szCs w:val="18"/>
        </w:rPr>
        <w:t xml:space="preserve"> тыс. руб.;</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прочих субсидий бюджетам поселений – </w:t>
      </w:r>
      <w:r w:rsidRPr="00F27C35">
        <w:rPr>
          <w:rFonts w:ascii="Times New Roman" w:eastAsia="Times New Roman" w:hAnsi="Times New Roman" w:cs="Times New Roman"/>
          <w:b/>
          <w:sz w:val="18"/>
          <w:szCs w:val="18"/>
        </w:rPr>
        <w:t>4 238,5</w:t>
      </w:r>
      <w:r w:rsidRPr="00F27C35">
        <w:rPr>
          <w:rFonts w:ascii="Times New Roman" w:eastAsia="Times New Roman" w:hAnsi="Times New Roman" w:cs="Times New Roman"/>
          <w:sz w:val="18"/>
          <w:szCs w:val="18"/>
        </w:rPr>
        <w:t xml:space="preserve"> тыс. руб.;</w:t>
      </w:r>
      <w:r w:rsidRPr="00F27C35">
        <w:rPr>
          <w:rFonts w:ascii="Times New Roman" w:eastAsia="Times New Roman" w:hAnsi="Times New Roman" w:cs="Times New Roman"/>
          <w:sz w:val="18"/>
          <w:szCs w:val="18"/>
          <w:lang w:eastAsia="ar-SA"/>
        </w:rPr>
        <w:t xml:space="preserve"> </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 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 </w:t>
      </w:r>
      <w:r w:rsidRPr="00F27C35">
        <w:rPr>
          <w:rFonts w:ascii="Times New Roman" w:eastAsia="Times New Roman" w:hAnsi="Times New Roman" w:cs="Times New Roman"/>
          <w:b/>
          <w:sz w:val="18"/>
          <w:szCs w:val="18"/>
        </w:rPr>
        <w:t xml:space="preserve">166,2 </w:t>
      </w:r>
      <w:r w:rsidRPr="00F27C35">
        <w:rPr>
          <w:rFonts w:ascii="Times New Roman" w:eastAsia="Times New Roman" w:hAnsi="Times New Roman" w:cs="Times New Roman"/>
          <w:sz w:val="18"/>
          <w:szCs w:val="18"/>
        </w:rPr>
        <w:t>тыс. руб.</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Исполнение расходной части бюджета сельского поселения Старопохвистнево муниципального района Похвистневский за 2025 год составило </w:t>
      </w:r>
      <w:r w:rsidRPr="00F27C35">
        <w:rPr>
          <w:rFonts w:ascii="Times New Roman" w:eastAsia="Times New Roman" w:hAnsi="Times New Roman" w:cs="Times New Roman"/>
          <w:b/>
          <w:sz w:val="18"/>
          <w:szCs w:val="18"/>
        </w:rPr>
        <w:t>15 629,1</w:t>
      </w:r>
      <w:r w:rsidRPr="00F27C35">
        <w:rPr>
          <w:rFonts w:ascii="Times New Roman" w:eastAsia="Times New Roman" w:hAnsi="Times New Roman" w:cs="Times New Roman"/>
          <w:sz w:val="18"/>
          <w:szCs w:val="18"/>
        </w:rPr>
        <w:t xml:space="preserve"> тыс. руб. В целом расходы бюджета по сравнению с 2024 годом увеличились на </w:t>
      </w:r>
      <w:r w:rsidRPr="00F27C35">
        <w:rPr>
          <w:rFonts w:ascii="Times New Roman" w:eastAsia="Times New Roman" w:hAnsi="Times New Roman" w:cs="Times New Roman"/>
          <w:b/>
          <w:sz w:val="18"/>
          <w:szCs w:val="18"/>
        </w:rPr>
        <w:t>1 489,0</w:t>
      </w:r>
      <w:r w:rsidRPr="00F27C35">
        <w:rPr>
          <w:rFonts w:ascii="Times New Roman" w:eastAsia="Times New Roman" w:hAnsi="Times New Roman" w:cs="Times New Roman"/>
          <w:sz w:val="18"/>
          <w:szCs w:val="18"/>
        </w:rPr>
        <w:t xml:space="preserve"> тыс. руб. (2024г. – </w:t>
      </w:r>
      <w:r w:rsidRPr="00F27C35">
        <w:rPr>
          <w:rFonts w:ascii="Times New Roman" w:eastAsia="Times New Roman" w:hAnsi="Times New Roman" w:cs="Times New Roman"/>
          <w:b/>
          <w:sz w:val="18"/>
          <w:szCs w:val="18"/>
        </w:rPr>
        <w:t>14 140,1</w:t>
      </w:r>
      <w:r w:rsidRPr="00F27C35">
        <w:rPr>
          <w:rFonts w:ascii="Times New Roman" w:eastAsia="Times New Roman" w:hAnsi="Times New Roman" w:cs="Times New Roman"/>
          <w:sz w:val="18"/>
          <w:szCs w:val="18"/>
        </w:rPr>
        <w:t xml:space="preserve"> тыс. руб.).</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На «Общегосударственные вопросы» в 2025 году было фактически направлено </w:t>
      </w:r>
      <w:r w:rsidRPr="00F27C35">
        <w:rPr>
          <w:rFonts w:ascii="Times New Roman" w:eastAsia="Times New Roman" w:hAnsi="Times New Roman" w:cs="Times New Roman"/>
          <w:b/>
          <w:sz w:val="18"/>
          <w:szCs w:val="18"/>
        </w:rPr>
        <w:t>2 847,5</w:t>
      </w:r>
      <w:r w:rsidRPr="00F27C35">
        <w:rPr>
          <w:rFonts w:ascii="Times New Roman" w:eastAsia="Times New Roman" w:hAnsi="Times New Roman" w:cs="Times New Roman"/>
          <w:sz w:val="18"/>
          <w:szCs w:val="18"/>
        </w:rPr>
        <w:t xml:space="preserve"> тыс. руб., что больше по сравнению с 2024 годом на </w:t>
      </w:r>
      <w:r w:rsidRPr="00F27C35">
        <w:rPr>
          <w:rFonts w:ascii="Times New Roman" w:eastAsia="Times New Roman" w:hAnsi="Times New Roman" w:cs="Times New Roman"/>
          <w:b/>
          <w:sz w:val="18"/>
          <w:szCs w:val="18"/>
        </w:rPr>
        <w:t>432,7</w:t>
      </w:r>
      <w:r w:rsidRPr="00F27C35">
        <w:rPr>
          <w:rFonts w:ascii="Times New Roman" w:eastAsia="Times New Roman" w:hAnsi="Times New Roman" w:cs="Times New Roman"/>
          <w:sz w:val="18"/>
          <w:szCs w:val="18"/>
        </w:rPr>
        <w:t xml:space="preserve"> тыс. руб. (2024г. – </w:t>
      </w:r>
      <w:r w:rsidRPr="00F27C35">
        <w:rPr>
          <w:rFonts w:ascii="Times New Roman" w:eastAsia="Times New Roman" w:hAnsi="Times New Roman" w:cs="Times New Roman"/>
          <w:b/>
          <w:sz w:val="18"/>
          <w:szCs w:val="18"/>
        </w:rPr>
        <w:t>2 414,8</w:t>
      </w:r>
      <w:r w:rsidRPr="00F27C35">
        <w:rPr>
          <w:rFonts w:ascii="Times New Roman" w:eastAsia="Times New Roman" w:hAnsi="Times New Roman" w:cs="Times New Roman"/>
          <w:sz w:val="18"/>
          <w:szCs w:val="18"/>
        </w:rPr>
        <w:t xml:space="preserve"> тыс. руб.).  Удельный вес в расходах бюджета составляет 18,2 %.</w:t>
      </w:r>
    </w:p>
    <w:p w:rsidR="00F27C35" w:rsidRPr="00F27C35" w:rsidRDefault="00F27C35" w:rsidP="00F27C35">
      <w:pPr>
        <w:ind w:left="-426" w:firstLine="426"/>
        <w:jc w:val="both"/>
        <w:rPr>
          <w:rFonts w:ascii="Times New Roman" w:eastAsia="Times New Roman" w:hAnsi="Times New Roman" w:cs="Times New Roman"/>
          <w:sz w:val="18"/>
          <w:szCs w:val="18"/>
          <w:lang w:eastAsia="ar-SA"/>
        </w:rPr>
      </w:pPr>
      <w:r w:rsidRPr="00F27C35">
        <w:rPr>
          <w:rFonts w:ascii="Times New Roman" w:eastAsia="Times New Roman" w:hAnsi="Times New Roman" w:cs="Times New Roman"/>
          <w:sz w:val="18"/>
          <w:szCs w:val="18"/>
        </w:rPr>
        <w:t xml:space="preserve">В разделе «Национальная оборона», подраздел «Мобилизационная и вневойсковая подготовка» исполнение составило </w:t>
      </w:r>
      <w:r w:rsidRPr="00F27C35">
        <w:rPr>
          <w:rFonts w:ascii="Times New Roman" w:eastAsia="Times New Roman" w:hAnsi="Times New Roman" w:cs="Times New Roman"/>
          <w:b/>
          <w:sz w:val="18"/>
          <w:szCs w:val="18"/>
        </w:rPr>
        <w:t>166,2</w:t>
      </w:r>
      <w:r w:rsidRPr="00F27C35">
        <w:rPr>
          <w:rFonts w:ascii="Times New Roman" w:eastAsia="Times New Roman" w:hAnsi="Times New Roman" w:cs="Times New Roman"/>
          <w:sz w:val="18"/>
          <w:szCs w:val="18"/>
        </w:rPr>
        <w:t xml:space="preserve"> тыс. руб., что больше по сравнению с 2024 годом на </w:t>
      </w:r>
      <w:r w:rsidRPr="00F27C35">
        <w:rPr>
          <w:rFonts w:ascii="Times New Roman" w:eastAsia="Times New Roman" w:hAnsi="Times New Roman" w:cs="Times New Roman"/>
          <w:b/>
          <w:sz w:val="18"/>
          <w:szCs w:val="18"/>
        </w:rPr>
        <w:t>28,3</w:t>
      </w:r>
      <w:r w:rsidRPr="00F27C35">
        <w:rPr>
          <w:rFonts w:ascii="Times New Roman" w:eastAsia="Times New Roman" w:hAnsi="Times New Roman" w:cs="Times New Roman"/>
          <w:sz w:val="18"/>
          <w:szCs w:val="18"/>
        </w:rPr>
        <w:t xml:space="preserve"> тыс. руб. (2024г. – </w:t>
      </w:r>
      <w:r w:rsidRPr="00F27C35">
        <w:rPr>
          <w:rFonts w:ascii="Times New Roman" w:eastAsia="Times New Roman" w:hAnsi="Times New Roman" w:cs="Times New Roman"/>
          <w:b/>
          <w:sz w:val="18"/>
          <w:szCs w:val="18"/>
        </w:rPr>
        <w:t>137,9</w:t>
      </w:r>
      <w:r w:rsidRPr="00F27C35">
        <w:rPr>
          <w:rFonts w:ascii="Times New Roman" w:eastAsia="Times New Roman" w:hAnsi="Times New Roman" w:cs="Times New Roman"/>
          <w:sz w:val="18"/>
          <w:szCs w:val="18"/>
        </w:rPr>
        <w:t xml:space="preserve"> тыс. руб.). Удельный вес в расходах бюджета составляет 1,1%.</w:t>
      </w:r>
      <w:r w:rsidRPr="00F27C35">
        <w:rPr>
          <w:rFonts w:ascii="Times New Roman" w:eastAsia="Times New Roman" w:hAnsi="Times New Roman" w:cs="Times New Roman"/>
          <w:sz w:val="18"/>
          <w:szCs w:val="18"/>
          <w:lang w:eastAsia="ar-SA"/>
        </w:rPr>
        <w:t xml:space="preserve"> </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В  разделе «Национальная безопасность и правоохранительная деятельность», подраздел «Защита населения и территории от чрезвычайных ситуаций природного и техногенного характера, пожарная безопасность» по плану было предусмотрено </w:t>
      </w:r>
      <w:r w:rsidRPr="00F27C35">
        <w:rPr>
          <w:rFonts w:ascii="Times New Roman" w:eastAsia="Times New Roman" w:hAnsi="Times New Roman" w:cs="Times New Roman"/>
          <w:b/>
          <w:sz w:val="18"/>
          <w:szCs w:val="18"/>
        </w:rPr>
        <w:t>190,9</w:t>
      </w:r>
      <w:r w:rsidRPr="00F27C35">
        <w:rPr>
          <w:rFonts w:ascii="Times New Roman" w:eastAsia="Times New Roman" w:hAnsi="Times New Roman" w:cs="Times New Roman"/>
          <w:sz w:val="18"/>
          <w:szCs w:val="18"/>
        </w:rPr>
        <w:t xml:space="preserve"> тыс. руб., исполнение составило </w:t>
      </w:r>
      <w:r w:rsidRPr="00F27C35">
        <w:rPr>
          <w:rFonts w:ascii="Times New Roman" w:eastAsia="Times New Roman" w:hAnsi="Times New Roman" w:cs="Times New Roman"/>
          <w:b/>
          <w:sz w:val="18"/>
          <w:szCs w:val="18"/>
        </w:rPr>
        <w:t>190,9</w:t>
      </w:r>
      <w:r w:rsidRPr="00F27C35">
        <w:rPr>
          <w:rFonts w:ascii="Times New Roman" w:eastAsia="Times New Roman" w:hAnsi="Times New Roman" w:cs="Times New Roman"/>
          <w:sz w:val="18"/>
          <w:szCs w:val="18"/>
        </w:rPr>
        <w:t xml:space="preserve"> тыс. руб., что составляет 100 % к годовому плану. Удельный вес в расходах бюджета составляет 1,2 %.</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На раздел «Национальная экономика</w:t>
      </w:r>
      <w:r w:rsidRPr="00F27C35">
        <w:rPr>
          <w:rFonts w:ascii="Times New Roman" w:eastAsia="Times New Roman" w:hAnsi="Times New Roman" w:cs="Times New Roman"/>
          <w:b/>
          <w:sz w:val="18"/>
          <w:szCs w:val="18"/>
        </w:rPr>
        <w:t xml:space="preserve">» </w:t>
      </w:r>
      <w:r w:rsidRPr="00F27C35">
        <w:rPr>
          <w:rFonts w:ascii="Times New Roman" w:eastAsia="Times New Roman" w:hAnsi="Times New Roman" w:cs="Times New Roman"/>
          <w:sz w:val="18"/>
          <w:szCs w:val="18"/>
        </w:rPr>
        <w:t xml:space="preserve">фактически израсходовано </w:t>
      </w:r>
      <w:r w:rsidRPr="00F27C35">
        <w:rPr>
          <w:rFonts w:ascii="Times New Roman" w:eastAsia="Times New Roman" w:hAnsi="Times New Roman" w:cs="Times New Roman"/>
          <w:b/>
          <w:sz w:val="18"/>
          <w:szCs w:val="18"/>
        </w:rPr>
        <w:t>5 120,8</w:t>
      </w:r>
      <w:r w:rsidRPr="00F27C35">
        <w:rPr>
          <w:rFonts w:ascii="Times New Roman" w:eastAsia="Times New Roman" w:hAnsi="Times New Roman" w:cs="Times New Roman"/>
          <w:sz w:val="18"/>
          <w:szCs w:val="18"/>
        </w:rPr>
        <w:t xml:space="preserve"> тыс. руб., что меньше по сравнению с 2024 годом на </w:t>
      </w:r>
      <w:r w:rsidRPr="00F27C35">
        <w:rPr>
          <w:rFonts w:ascii="Times New Roman" w:eastAsia="Times New Roman" w:hAnsi="Times New Roman" w:cs="Times New Roman"/>
          <w:b/>
          <w:sz w:val="18"/>
          <w:szCs w:val="18"/>
        </w:rPr>
        <w:t>623,6</w:t>
      </w:r>
      <w:r w:rsidRPr="00F27C35">
        <w:rPr>
          <w:rFonts w:ascii="Times New Roman" w:eastAsia="Times New Roman" w:hAnsi="Times New Roman" w:cs="Times New Roman"/>
          <w:sz w:val="18"/>
          <w:szCs w:val="18"/>
        </w:rPr>
        <w:t xml:space="preserve"> тыс. руб. (2024г. – </w:t>
      </w:r>
      <w:r w:rsidRPr="00F27C35">
        <w:rPr>
          <w:rFonts w:ascii="Times New Roman" w:eastAsia="Times New Roman" w:hAnsi="Times New Roman" w:cs="Times New Roman"/>
          <w:b/>
          <w:sz w:val="18"/>
          <w:szCs w:val="18"/>
        </w:rPr>
        <w:t>5 744,4</w:t>
      </w:r>
      <w:r w:rsidRPr="00F27C35">
        <w:rPr>
          <w:rFonts w:ascii="Times New Roman" w:eastAsia="Times New Roman" w:hAnsi="Times New Roman" w:cs="Times New Roman"/>
          <w:sz w:val="18"/>
          <w:szCs w:val="18"/>
        </w:rPr>
        <w:t xml:space="preserve"> тыс. руб.). Удельный вес в расходах бюджета составляет 32,8 %. </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По разделу «Жилищно-коммунальное хозяйство» исполнение составило </w:t>
      </w:r>
      <w:r w:rsidRPr="00F27C35">
        <w:rPr>
          <w:rFonts w:ascii="Times New Roman" w:eastAsia="Times New Roman" w:hAnsi="Times New Roman" w:cs="Times New Roman"/>
          <w:b/>
          <w:sz w:val="18"/>
          <w:szCs w:val="18"/>
        </w:rPr>
        <w:t>5 833,0</w:t>
      </w:r>
      <w:r w:rsidRPr="00F27C35">
        <w:rPr>
          <w:rFonts w:ascii="Times New Roman" w:eastAsia="Times New Roman" w:hAnsi="Times New Roman" w:cs="Times New Roman"/>
          <w:sz w:val="18"/>
          <w:szCs w:val="18"/>
        </w:rPr>
        <w:t xml:space="preserve"> тыс. руб., что больше по сравнению с 2024 годом на </w:t>
      </w:r>
      <w:r w:rsidRPr="00F27C35">
        <w:rPr>
          <w:rFonts w:ascii="Times New Roman" w:eastAsia="Times New Roman" w:hAnsi="Times New Roman" w:cs="Times New Roman"/>
          <w:b/>
          <w:sz w:val="18"/>
          <w:szCs w:val="18"/>
        </w:rPr>
        <w:t>1 362,5</w:t>
      </w:r>
      <w:r w:rsidRPr="00F27C35">
        <w:rPr>
          <w:rFonts w:ascii="Times New Roman" w:eastAsia="Times New Roman" w:hAnsi="Times New Roman" w:cs="Times New Roman"/>
          <w:sz w:val="18"/>
          <w:szCs w:val="18"/>
        </w:rPr>
        <w:t xml:space="preserve"> тыс. руб. (2024г. – </w:t>
      </w:r>
      <w:r w:rsidRPr="00F27C35">
        <w:rPr>
          <w:rFonts w:ascii="Times New Roman" w:eastAsia="Times New Roman" w:hAnsi="Times New Roman" w:cs="Times New Roman"/>
          <w:b/>
          <w:sz w:val="18"/>
          <w:szCs w:val="18"/>
        </w:rPr>
        <w:t>4 470,5</w:t>
      </w:r>
      <w:r w:rsidRPr="00F27C35">
        <w:rPr>
          <w:rFonts w:ascii="Times New Roman" w:eastAsia="Times New Roman" w:hAnsi="Times New Roman" w:cs="Times New Roman"/>
          <w:sz w:val="18"/>
          <w:szCs w:val="18"/>
        </w:rPr>
        <w:t xml:space="preserve"> тыс. руб.). Удельный вес в общем объеме расходов составил 37,3%.</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По разделу «Культура» исполнение составило </w:t>
      </w:r>
      <w:r w:rsidRPr="00F27C35">
        <w:rPr>
          <w:rFonts w:ascii="Times New Roman" w:eastAsia="Times New Roman" w:hAnsi="Times New Roman" w:cs="Times New Roman"/>
          <w:b/>
          <w:sz w:val="18"/>
          <w:szCs w:val="18"/>
        </w:rPr>
        <w:t>1 426,3</w:t>
      </w:r>
      <w:r w:rsidRPr="00F27C35">
        <w:rPr>
          <w:rFonts w:ascii="Times New Roman" w:eastAsia="Times New Roman" w:hAnsi="Times New Roman" w:cs="Times New Roman"/>
          <w:sz w:val="18"/>
          <w:szCs w:val="18"/>
        </w:rPr>
        <w:t xml:space="preserve"> тыс. руб., что больше по сравнению с 2024 годом на </w:t>
      </w:r>
      <w:r w:rsidRPr="00F27C35">
        <w:rPr>
          <w:rFonts w:ascii="Times New Roman" w:eastAsia="Times New Roman" w:hAnsi="Times New Roman" w:cs="Times New Roman"/>
          <w:b/>
          <w:sz w:val="18"/>
          <w:szCs w:val="18"/>
        </w:rPr>
        <w:t>357,5</w:t>
      </w:r>
      <w:r w:rsidRPr="00F27C35">
        <w:rPr>
          <w:rFonts w:ascii="Times New Roman" w:eastAsia="Times New Roman" w:hAnsi="Times New Roman" w:cs="Times New Roman"/>
          <w:sz w:val="18"/>
          <w:szCs w:val="18"/>
        </w:rPr>
        <w:t xml:space="preserve"> тыс. руб. (2024г. – </w:t>
      </w:r>
      <w:r w:rsidRPr="00F27C35">
        <w:rPr>
          <w:rFonts w:ascii="Times New Roman" w:eastAsia="Times New Roman" w:hAnsi="Times New Roman" w:cs="Times New Roman"/>
          <w:b/>
          <w:sz w:val="18"/>
          <w:szCs w:val="18"/>
        </w:rPr>
        <w:t>1 068,8</w:t>
      </w:r>
      <w:r w:rsidRPr="00F27C35">
        <w:rPr>
          <w:rFonts w:ascii="Times New Roman" w:eastAsia="Times New Roman" w:hAnsi="Times New Roman" w:cs="Times New Roman"/>
          <w:sz w:val="18"/>
          <w:szCs w:val="18"/>
        </w:rPr>
        <w:t xml:space="preserve"> тыс. руб.), удельный  вес  в расходах бюджета составил  9,1 %.</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По разделу «Физическая культура и спорт» исполнение составило </w:t>
      </w:r>
      <w:r w:rsidRPr="00F27C35">
        <w:rPr>
          <w:rFonts w:ascii="Times New Roman" w:eastAsia="Times New Roman" w:hAnsi="Times New Roman" w:cs="Times New Roman"/>
          <w:b/>
          <w:sz w:val="18"/>
          <w:szCs w:val="18"/>
        </w:rPr>
        <w:t>44,4</w:t>
      </w:r>
      <w:r w:rsidRPr="00F27C35">
        <w:rPr>
          <w:rFonts w:ascii="Times New Roman" w:eastAsia="Times New Roman" w:hAnsi="Times New Roman" w:cs="Times New Roman"/>
          <w:sz w:val="18"/>
          <w:szCs w:val="18"/>
        </w:rPr>
        <w:t xml:space="preserve"> тыс. руб., удельный  вес  в расходах бюджета составил 0,3 %.</w:t>
      </w:r>
    </w:p>
    <w:p w:rsidR="00F27C35" w:rsidRPr="00F27C35" w:rsidRDefault="00F27C35" w:rsidP="00F27C35">
      <w:pPr>
        <w:suppressAutoHyphens/>
        <w:ind w:left="-426" w:firstLine="426"/>
        <w:jc w:val="both"/>
        <w:rPr>
          <w:rFonts w:ascii="Times New Roman" w:eastAsia="Times New Roman" w:hAnsi="Times New Roman" w:cs="Times New Roman"/>
          <w:sz w:val="18"/>
          <w:szCs w:val="18"/>
          <w:lang w:eastAsia="ar-SA"/>
        </w:rPr>
      </w:pPr>
      <w:r w:rsidRPr="00F27C35">
        <w:rPr>
          <w:rFonts w:ascii="Times New Roman" w:eastAsia="Times New Roman" w:hAnsi="Times New Roman" w:cs="Times New Roman"/>
          <w:sz w:val="18"/>
          <w:szCs w:val="18"/>
          <w:lang w:eastAsia="ar-SA"/>
        </w:rPr>
        <w:t>Анализ исполнения бюджета сельского поселения Старопохвистнево муниципального района Похвистневский Самарской области за 2025 год в разрезе видов расходов:</w:t>
      </w:r>
    </w:p>
    <w:p w:rsidR="00F27C35" w:rsidRPr="00F27C35" w:rsidRDefault="00F27C35" w:rsidP="00F27C35">
      <w:pPr>
        <w:suppressAutoHyphens/>
        <w:ind w:left="-426" w:firstLine="426"/>
        <w:jc w:val="both"/>
        <w:rPr>
          <w:rFonts w:ascii="Times New Roman" w:eastAsia="Times New Roman" w:hAnsi="Times New Roman" w:cs="Times New Roman"/>
          <w:sz w:val="18"/>
          <w:szCs w:val="18"/>
          <w:lang w:eastAsia="ar-SA"/>
        </w:rPr>
      </w:pPr>
      <w:r w:rsidRPr="00F27C35">
        <w:rPr>
          <w:rFonts w:ascii="Times New Roman" w:eastAsia="Times New Roman" w:hAnsi="Times New Roman" w:cs="Times New Roman"/>
          <w:sz w:val="18"/>
          <w:szCs w:val="18"/>
          <w:lang w:eastAsia="ar-SA"/>
        </w:rPr>
        <w:t>Расходы на выплаты персоналу в целях обеспечения выполнения функций муниципальными органами, казенными учреждениями (КВР 100) исполнено на 2 381,1 тыс. руб. (2024 год – 2 196,0 тыс. руб.). Увеличение расходов в 2025 году на 185,1 тыс. руб. произведено за счет увеличения МРОТ с 01.01.2025 до 22 440,00 руб.</w:t>
      </w:r>
    </w:p>
    <w:p w:rsidR="00F27C35" w:rsidRPr="00F27C35" w:rsidRDefault="00F27C35" w:rsidP="00F27C35">
      <w:pPr>
        <w:suppressAutoHyphens/>
        <w:ind w:left="-426" w:firstLine="426"/>
        <w:jc w:val="both"/>
        <w:rPr>
          <w:rFonts w:ascii="Times New Roman" w:eastAsia="Times New Roman" w:hAnsi="Times New Roman" w:cs="Times New Roman"/>
          <w:sz w:val="18"/>
          <w:szCs w:val="18"/>
          <w:lang w:eastAsia="ar-SA"/>
        </w:rPr>
      </w:pPr>
      <w:r w:rsidRPr="00F27C35">
        <w:rPr>
          <w:rFonts w:ascii="Times New Roman" w:eastAsia="Times New Roman" w:hAnsi="Times New Roman" w:cs="Times New Roman"/>
          <w:sz w:val="18"/>
          <w:szCs w:val="18"/>
          <w:lang w:eastAsia="ar-SA"/>
        </w:rPr>
        <w:t>Уплата налогов, сборов и иных платежей (КВР 850) составило 247,6 тыс. руб., что меньше  расходов 2024 года на 80,0 тыс. руб. (2024 год – 327,6 тыс. руб.).</w:t>
      </w:r>
    </w:p>
    <w:p w:rsidR="00F27C35" w:rsidRPr="00F27C35" w:rsidRDefault="00F27C35" w:rsidP="00F27C35">
      <w:pPr>
        <w:suppressAutoHyphens/>
        <w:ind w:left="-426" w:firstLine="426"/>
        <w:jc w:val="both"/>
        <w:rPr>
          <w:rFonts w:ascii="Times New Roman" w:eastAsia="Times New Roman" w:hAnsi="Times New Roman" w:cs="Times New Roman"/>
          <w:sz w:val="18"/>
          <w:szCs w:val="18"/>
          <w:lang w:eastAsia="ar-SA"/>
        </w:rPr>
      </w:pPr>
      <w:r w:rsidRPr="00F27C35">
        <w:rPr>
          <w:rFonts w:ascii="Times New Roman" w:eastAsia="Times New Roman" w:hAnsi="Times New Roman" w:cs="Times New Roman"/>
          <w:sz w:val="18"/>
          <w:szCs w:val="18"/>
          <w:lang w:eastAsia="ar-SA"/>
        </w:rPr>
        <w:t>Закупка энергетических ресурсов (КВР 247) составила 126,7 тыс. руб.,  что больше  расходов 2024 года на 16,4 тыс. руб.</w:t>
      </w:r>
      <w:proofErr w:type="gramStart"/>
      <w:r w:rsidRPr="00F27C35">
        <w:rPr>
          <w:rFonts w:ascii="Times New Roman" w:eastAsia="Times New Roman" w:hAnsi="Times New Roman" w:cs="Times New Roman"/>
          <w:sz w:val="18"/>
          <w:szCs w:val="18"/>
          <w:lang w:eastAsia="ar-SA"/>
        </w:rPr>
        <w:t xml:space="preserve">( </w:t>
      </w:r>
      <w:proofErr w:type="gramEnd"/>
      <w:r w:rsidRPr="00F27C35">
        <w:rPr>
          <w:rFonts w:ascii="Times New Roman" w:eastAsia="Times New Roman" w:hAnsi="Times New Roman" w:cs="Times New Roman"/>
          <w:sz w:val="18"/>
          <w:szCs w:val="18"/>
          <w:lang w:eastAsia="ar-SA"/>
        </w:rPr>
        <w:t>2024 год – 110,3 тыс. руб.).</w:t>
      </w:r>
    </w:p>
    <w:p w:rsidR="00F27C35" w:rsidRPr="00F27C35" w:rsidRDefault="00F27C35" w:rsidP="00F27C35">
      <w:pPr>
        <w:suppressAutoHyphens/>
        <w:ind w:left="-426" w:firstLine="426"/>
        <w:jc w:val="both"/>
        <w:rPr>
          <w:rFonts w:ascii="Times New Roman" w:eastAsia="Times New Roman" w:hAnsi="Times New Roman" w:cs="Times New Roman"/>
          <w:sz w:val="18"/>
          <w:szCs w:val="18"/>
          <w:lang w:eastAsia="ar-SA"/>
        </w:rPr>
      </w:pPr>
      <w:r w:rsidRPr="00F27C35">
        <w:rPr>
          <w:rFonts w:ascii="Times New Roman" w:eastAsia="Times New Roman" w:hAnsi="Times New Roman" w:cs="Times New Roman"/>
          <w:sz w:val="18"/>
          <w:szCs w:val="18"/>
          <w:lang w:eastAsia="ar-SA"/>
        </w:rPr>
        <w:t>Закупка товаров, работ и услуг для обеспечения муниципальных нужд (КВР 200, за исключением КВР 247)  составила 6 562,5 тыс. руб. По сравнению с предшествующим 2024 годом расходов произведено на 3 790,4 тыс. руб. меньше (2024 год – 10 352,9 тыс. руб.).</w:t>
      </w:r>
    </w:p>
    <w:p w:rsidR="00F27C35" w:rsidRPr="00F27C35" w:rsidRDefault="00F27C35" w:rsidP="00F27C35">
      <w:pPr>
        <w:suppressAutoHyphens/>
        <w:ind w:left="-426" w:firstLine="426"/>
        <w:jc w:val="both"/>
        <w:rPr>
          <w:rFonts w:ascii="Times New Roman" w:eastAsia="Times New Roman" w:hAnsi="Times New Roman" w:cs="Times New Roman"/>
          <w:sz w:val="18"/>
          <w:szCs w:val="18"/>
          <w:lang w:eastAsia="ar-SA"/>
        </w:rPr>
      </w:pPr>
      <w:r w:rsidRPr="00F27C35">
        <w:rPr>
          <w:rFonts w:ascii="Times New Roman" w:eastAsia="Times New Roman" w:hAnsi="Times New Roman" w:cs="Times New Roman"/>
          <w:sz w:val="18"/>
          <w:szCs w:val="18"/>
          <w:lang w:eastAsia="ar-SA"/>
        </w:rPr>
        <w:t>Иные межбюджетные трансферты (КВР 540) составило 6 214,6 тыс. руб., что больше расходов 2024 года на 5 061,3 тыс. руб. (2024 год – 1 153,3 тыс. руб.).</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Специальные расходы (КВР 880) составили 96,6 </w:t>
      </w:r>
      <w:proofErr w:type="spellStart"/>
      <w:r w:rsidRPr="00F27C35">
        <w:rPr>
          <w:rFonts w:ascii="Times New Roman" w:eastAsia="Times New Roman" w:hAnsi="Times New Roman" w:cs="Times New Roman"/>
          <w:sz w:val="18"/>
          <w:szCs w:val="18"/>
        </w:rPr>
        <w:t>тыс</w:t>
      </w:r>
      <w:proofErr w:type="gramStart"/>
      <w:r w:rsidRPr="00F27C35">
        <w:rPr>
          <w:rFonts w:ascii="Times New Roman" w:eastAsia="Times New Roman" w:hAnsi="Times New Roman" w:cs="Times New Roman"/>
          <w:sz w:val="18"/>
          <w:szCs w:val="18"/>
        </w:rPr>
        <w:t>.р</w:t>
      </w:r>
      <w:proofErr w:type="gramEnd"/>
      <w:r w:rsidRPr="00F27C35">
        <w:rPr>
          <w:rFonts w:ascii="Times New Roman" w:eastAsia="Times New Roman" w:hAnsi="Times New Roman" w:cs="Times New Roman"/>
          <w:sz w:val="18"/>
          <w:szCs w:val="18"/>
        </w:rPr>
        <w:t>уб</w:t>
      </w:r>
      <w:proofErr w:type="spellEnd"/>
      <w:r w:rsidRPr="00F27C35">
        <w:rPr>
          <w:rFonts w:ascii="Times New Roman" w:eastAsia="Times New Roman" w:hAnsi="Times New Roman" w:cs="Times New Roman"/>
          <w:sz w:val="18"/>
          <w:szCs w:val="18"/>
        </w:rPr>
        <w:t>. (расходы на проведение выборов депутатов Собрания представителей сельского поселения Старопохвистнево).</w:t>
      </w:r>
    </w:p>
    <w:p w:rsidR="00F27C35" w:rsidRPr="00F27C35" w:rsidRDefault="00F27C35" w:rsidP="00F27C35">
      <w:pPr>
        <w:ind w:left="-426" w:firstLine="426"/>
        <w:jc w:val="both"/>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В 2025 году профицит бюджета сельского поселения Старопохвистнево составил </w:t>
      </w:r>
      <w:r w:rsidRPr="00F27C35">
        <w:rPr>
          <w:rFonts w:ascii="Times New Roman" w:eastAsia="Times New Roman" w:hAnsi="Times New Roman" w:cs="Times New Roman"/>
          <w:b/>
          <w:sz w:val="18"/>
          <w:szCs w:val="18"/>
        </w:rPr>
        <w:t>241,7</w:t>
      </w:r>
      <w:r w:rsidRPr="00F27C35">
        <w:rPr>
          <w:rFonts w:ascii="Times New Roman" w:eastAsia="Times New Roman" w:hAnsi="Times New Roman" w:cs="Times New Roman"/>
          <w:sz w:val="18"/>
          <w:szCs w:val="18"/>
        </w:rPr>
        <w:t xml:space="preserve"> тыс. рублей.</w:t>
      </w:r>
    </w:p>
    <w:p w:rsidR="00F27C35" w:rsidRPr="00F27C35" w:rsidRDefault="00F27C35" w:rsidP="00F27C35">
      <w:pPr>
        <w:ind w:left="-426" w:firstLine="426"/>
        <w:jc w:val="both"/>
        <w:rPr>
          <w:rFonts w:ascii="Times New Roman" w:eastAsia="Times New Roman" w:hAnsi="Times New Roman" w:cs="Times New Roman"/>
          <w:sz w:val="18"/>
          <w:szCs w:val="18"/>
          <w:lang w:eastAsia="x-none"/>
        </w:rPr>
      </w:pPr>
      <w:r w:rsidRPr="00F27C35">
        <w:rPr>
          <w:rFonts w:ascii="Times New Roman" w:eastAsia="Times New Roman" w:hAnsi="Times New Roman" w:cs="Times New Roman"/>
          <w:sz w:val="18"/>
          <w:szCs w:val="18"/>
        </w:rPr>
        <w:t>В сельском поселении в 2025 году реализованы 1 муниципальная программа на 15 629,1 тыс. руб. Доля расходов бюджета сельского поселения Старопохвистнево, формируемых в рамках программы, в общем объёме расходов поселения составила в 2025 году 100 %.</w:t>
      </w:r>
    </w:p>
    <w:p w:rsidR="00F27C35" w:rsidRPr="00F27C35" w:rsidRDefault="00F27C35" w:rsidP="00F27C35">
      <w:pPr>
        <w:ind w:left="-426" w:firstLine="426"/>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Заместитель руководителя - главный бухгалтер по ведению </w:t>
      </w:r>
    </w:p>
    <w:p w:rsidR="00F27C35" w:rsidRPr="00F27C35" w:rsidRDefault="00F27C35" w:rsidP="00F27C35">
      <w:pPr>
        <w:ind w:left="-426" w:firstLine="426"/>
        <w:rPr>
          <w:rFonts w:ascii="Times New Roman" w:eastAsia="Times New Roman" w:hAnsi="Times New Roman" w:cs="Times New Roman"/>
          <w:sz w:val="18"/>
          <w:szCs w:val="18"/>
        </w:rPr>
      </w:pPr>
      <w:r w:rsidRPr="00F27C35">
        <w:rPr>
          <w:rFonts w:ascii="Times New Roman" w:eastAsia="Times New Roman" w:hAnsi="Times New Roman" w:cs="Times New Roman"/>
          <w:sz w:val="18"/>
          <w:szCs w:val="18"/>
        </w:rPr>
        <w:t xml:space="preserve">бухгалтерского учета и составлению </w:t>
      </w:r>
    </w:p>
    <w:p w:rsidR="00F27C35" w:rsidRPr="00F27C35" w:rsidRDefault="00F27C35" w:rsidP="00F27C35">
      <w:pPr>
        <w:ind w:left="-426" w:firstLine="426"/>
        <w:rPr>
          <w:rFonts w:ascii="Times New Roman" w:eastAsia="Times New Roman" w:hAnsi="Times New Roman" w:cs="Times New Roman"/>
          <w:sz w:val="18"/>
          <w:szCs w:val="18"/>
          <w:lang w:eastAsia="zh-CN"/>
        </w:rPr>
      </w:pPr>
      <w:r w:rsidRPr="00F27C35">
        <w:rPr>
          <w:rFonts w:ascii="Times New Roman" w:eastAsia="Times New Roman" w:hAnsi="Times New Roman" w:cs="Times New Roman"/>
          <w:sz w:val="18"/>
          <w:szCs w:val="18"/>
        </w:rPr>
        <w:t>бюджетной отчетности сельских поселений                                                       Г.Г. Степанова</w:t>
      </w:r>
    </w:p>
    <w:p w:rsidR="005D7DF2" w:rsidRDefault="005D7DF2" w:rsidP="005D7DF2">
      <w:pPr>
        <w:spacing w:after="200" w:line="276" w:lineRule="auto"/>
        <w:rPr>
          <w:rFonts w:ascii="Times New Roman" w:eastAsiaTheme="minorHAnsi" w:hAnsi="Times New Roman" w:cs="Times New Roman"/>
          <w:sz w:val="24"/>
          <w:szCs w:val="24"/>
          <w:lang w:eastAsia="en-US"/>
        </w:rPr>
      </w:pPr>
    </w:p>
    <w:p w:rsidR="001E2842" w:rsidRDefault="001E2842" w:rsidP="005D7DF2">
      <w:pPr>
        <w:spacing w:after="200" w:line="276" w:lineRule="auto"/>
        <w:rPr>
          <w:rFonts w:ascii="Times New Roman" w:eastAsiaTheme="minorHAnsi" w:hAnsi="Times New Roman" w:cs="Times New Roman"/>
          <w:sz w:val="24"/>
          <w:szCs w:val="24"/>
          <w:lang w:eastAsia="en-US"/>
        </w:rPr>
      </w:pPr>
    </w:p>
    <w:p w:rsidR="001E2842" w:rsidRPr="005D7DF2" w:rsidRDefault="001E2842" w:rsidP="005D7DF2">
      <w:pPr>
        <w:spacing w:after="200" w:line="276" w:lineRule="auto"/>
        <w:rPr>
          <w:rFonts w:ascii="Times New Roman" w:eastAsiaTheme="minorHAnsi" w:hAnsi="Times New Roman" w:cs="Times New Roman"/>
          <w:sz w:val="24"/>
          <w:szCs w:val="24"/>
          <w:lang w:eastAsia="en-US"/>
        </w:rPr>
      </w:pPr>
    </w:p>
    <w:p w:rsidR="001E2842" w:rsidRPr="001E2842" w:rsidRDefault="001E2842" w:rsidP="001E2842">
      <w:pPr>
        <w:suppressAutoHyphens/>
        <w:rPr>
          <w:rFonts w:ascii="Times New Roman" w:eastAsia="Times New Roman" w:hAnsi="Times New Roman" w:cs="Times New Roman"/>
          <w:b/>
          <w:sz w:val="18"/>
          <w:szCs w:val="18"/>
          <w:lang w:eastAsia="ar-SA"/>
        </w:rPr>
      </w:pPr>
      <w:r>
        <w:rPr>
          <w:rFonts w:ascii="Times New Roman" w:eastAsia="Calibri" w:hAnsi="Times New Roman" w:cs="Times New Roman"/>
          <w:b/>
          <w:sz w:val="18"/>
          <w:szCs w:val="18"/>
          <w:lang w:eastAsia="ar-SA"/>
        </w:rPr>
        <w:lastRenderedPageBreak/>
        <w:t xml:space="preserve">         </w:t>
      </w:r>
      <w:r w:rsidRPr="001E2842">
        <w:rPr>
          <w:rFonts w:ascii="Times New Roman" w:eastAsia="Calibri" w:hAnsi="Times New Roman" w:cs="Times New Roman"/>
          <w:b/>
          <w:sz w:val="18"/>
          <w:szCs w:val="18"/>
          <w:lang w:eastAsia="ar-SA"/>
        </w:rPr>
        <w:t xml:space="preserve">С О Б </w:t>
      </w:r>
      <w:proofErr w:type="gramStart"/>
      <w:r w:rsidRPr="001E2842">
        <w:rPr>
          <w:rFonts w:ascii="Times New Roman" w:eastAsia="Calibri" w:hAnsi="Times New Roman" w:cs="Times New Roman"/>
          <w:b/>
          <w:sz w:val="18"/>
          <w:szCs w:val="18"/>
          <w:lang w:eastAsia="ar-SA"/>
        </w:rPr>
        <w:t>Р</w:t>
      </w:r>
      <w:proofErr w:type="gramEnd"/>
      <w:r w:rsidRPr="001E2842">
        <w:rPr>
          <w:rFonts w:ascii="Times New Roman" w:eastAsia="Calibri" w:hAnsi="Times New Roman" w:cs="Times New Roman"/>
          <w:b/>
          <w:sz w:val="18"/>
          <w:szCs w:val="18"/>
          <w:lang w:eastAsia="ar-SA"/>
        </w:rPr>
        <w:t xml:space="preserve"> А Н И Е </w:t>
      </w:r>
    </w:p>
    <w:p w:rsidR="001E2842" w:rsidRPr="001E2842" w:rsidRDefault="001E2842" w:rsidP="001E2842">
      <w:pPr>
        <w:suppressAutoHyphens/>
        <w:ind w:left="-567"/>
        <w:rPr>
          <w:rFonts w:ascii="Times New Roman" w:eastAsia="Times New Roman" w:hAnsi="Times New Roman" w:cs="Times New Roman"/>
          <w:b/>
          <w:sz w:val="18"/>
          <w:szCs w:val="18"/>
          <w:lang w:eastAsia="ar-SA"/>
        </w:rPr>
      </w:pPr>
      <w:r w:rsidRPr="001E2842">
        <w:rPr>
          <w:rFonts w:ascii="Times New Roman" w:eastAsia="Times New Roman" w:hAnsi="Times New Roman" w:cs="Times New Roman"/>
          <w:b/>
          <w:sz w:val="18"/>
          <w:szCs w:val="18"/>
          <w:lang w:eastAsia="ar-SA"/>
        </w:rPr>
        <w:t xml:space="preserve">          </w:t>
      </w:r>
      <w:proofErr w:type="gramStart"/>
      <w:r w:rsidRPr="001E2842">
        <w:rPr>
          <w:rFonts w:ascii="Times New Roman" w:eastAsia="Times New Roman" w:hAnsi="Times New Roman" w:cs="Times New Roman"/>
          <w:b/>
          <w:sz w:val="18"/>
          <w:szCs w:val="18"/>
          <w:lang w:eastAsia="ar-SA"/>
        </w:rPr>
        <w:t>П</w:t>
      </w:r>
      <w:proofErr w:type="gramEnd"/>
      <w:r w:rsidRPr="001E2842">
        <w:rPr>
          <w:rFonts w:ascii="Times New Roman" w:eastAsia="Times New Roman" w:hAnsi="Times New Roman" w:cs="Times New Roman"/>
          <w:b/>
          <w:sz w:val="18"/>
          <w:szCs w:val="18"/>
          <w:lang w:eastAsia="ar-SA"/>
        </w:rPr>
        <w:t xml:space="preserve"> Р Е Д С Т А В И Т Е Л Е Й                                                                     </w:t>
      </w:r>
    </w:p>
    <w:p w:rsidR="001E2842" w:rsidRPr="001E2842" w:rsidRDefault="001E2842" w:rsidP="001E2842">
      <w:pPr>
        <w:suppressAutoHyphens/>
        <w:ind w:left="-567"/>
        <w:rPr>
          <w:rFonts w:ascii="Times New Roman" w:eastAsia="Times New Roman" w:hAnsi="Times New Roman" w:cs="Times New Roman"/>
          <w:b/>
          <w:sz w:val="18"/>
          <w:szCs w:val="18"/>
          <w:lang w:eastAsia="ar-SA"/>
        </w:rPr>
      </w:pPr>
      <w:r w:rsidRPr="001E2842">
        <w:rPr>
          <w:rFonts w:ascii="Times New Roman" w:eastAsia="Times New Roman" w:hAnsi="Times New Roman" w:cs="Times New Roman"/>
          <w:b/>
          <w:sz w:val="18"/>
          <w:szCs w:val="18"/>
          <w:lang w:eastAsia="ar-SA"/>
        </w:rPr>
        <w:t xml:space="preserve">          СЕЛЬСКОГО  ПОСЕЛЕНИЯ</w:t>
      </w:r>
    </w:p>
    <w:p w:rsidR="001E2842" w:rsidRPr="001E2842" w:rsidRDefault="001E2842" w:rsidP="001E2842">
      <w:pPr>
        <w:suppressAutoHyphens/>
        <w:ind w:left="-567"/>
        <w:rPr>
          <w:rFonts w:ascii="Times New Roman" w:eastAsia="Times New Roman" w:hAnsi="Times New Roman" w:cs="Times New Roman"/>
          <w:b/>
          <w:sz w:val="18"/>
          <w:szCs w:val="18"/>
          <w:lang w:eastAsia="ar-SA"/>
        </w:rPr>
      </w:pPr>
      <w:r w:rsidRPr="001E2842">
        <w:rPr>
          <w:rFonts w:ascii="Times New Roman" w:eastAsia="Times New Roman" w:hAnsi="Times New Roman" w:cs="Times New Roman"/>
          <w:b/>
          <w:sz w:val="18"/>
          <w:szCs w:val="18"/>
          <w:lang w:eastAsia="ar-SA"/>
        </w:rPr>
        <w:t xml:space="preserve">              СТАРОПОХВИСТНЕВО</w:t>
      </w:r>
    </w:p>
    <w:p w:rsidR="001E2842" w:rsidRPr="001E2842" w:rsidRDefault="001E2842" w:rsidP="001E2842">
      <w:pPr>
        <w:suppressAutoHyphens/>
        <w:ind w:left="-567"/>
        <w:rPr>
          <w:rFonts w:ascii="Times New Roman" w:eastAsia="Times New Roman" w:hAnsi="Times New Roman" w:cs="Times New Roman"/>
          <w:b/>
          <w:sz w:val="18"/>
          <w:szCs w:val="18"/>
          <w:lang w:eastAsia="ar-SA"/>
        </w:rPr>
      </w:pPr>
      <w:r w:rsidRPr="001E2842">
        <w:rPr>
          <w:rFonts w:ascii="Times New Roman" w:eastAsia="Times New Roman" w:hAnsi="Times New Roman" w:cs="Times New Roman"/>
          <w:b/>
          <w:sz w:val="18"/>
          <w:szCs w:val="18"/>
          <w:lang w:eastAsia="ar-SA"/>
        </w:rPr>
        <w:t xml:space="preserve">         МУНИЦИПАЛЬНОГО  РАЙОНА</w:t>
      </w:r>
    </w:p>
    <w:p w:rsidR="001E2842" w:rsidRPr="001E2842" w:rsidRDefault="001E2842" w:rsidP="001E2842">
      <w:pPr>
        <w:suppressAutoHyphens/>
        <w:ind w:left="-567"/>
        <w:rPr>
          <w:rFonts w:ascii="Times New Roman" w:eastAsia="Times New Roman" w:hAnsi="Times New Roman" w:cs="Times New Roman"/>
          <w:b/>
          <w:sz w:val="18"/>
          <w:szCs w:val="18"/>
          <w:lang w:eastAsia="ar-SA"/>
        </w:rPr>
      </w:pPr>
      <w:r w:rsidRPr="001E2842">
        <w:rPr>
          <w:rFonts w:ascii="Times New Roman" w:eastAsia="Times New Roman" w:hAnsi="Times New Roman" w:cs="Times New Roman"/>
          <w:b/>
          <w:sz w:val="18"/>
          <w:szCs w:val="18"/>
          <w:lang w:eastAsia="ar-SA"/>
        </w:rPr>
        <w:t xml:space="preserve">               ПОХВИСТНЕВСКИЙ                                                          </w:t>
      </w:r>
    </w:p>
    <w:p w:rsidR="001E2842" w:rsidRPr="001E2842" w:rsidRDefault="001E2842" w:rsidP="001E2842">
      <w:pPr>
        <w:suppressAutoHyphens/>
        <w:ind w:left="-567"/>
        <w:rPr>
          <w:rFonts w:ascii="Times New Roman" w:eastAsia="Times New Roman" w:hAnsi="Times New Roman" w:cs="Times New Roman"/>
          <w:sz w:val="18"/>
          <w:szCs w:val="18"/>
          <w:lang w:eastAsia="ar-SA"/>
        </w:rPr>
      </w:pPr>
      <w:r w:rsidRPr="001E2842">
        <w:rPr>
          <w:rFonts w:ascii="Times New Roman" w:eastAsia="Times New Roman" w:hAnsi="Times New Roman" w:cs="Times New Roman"/>
          <w:b/>
          <w:sz w:val="18"/>
          <w:szCs w:val="18"/>
          <w:lang w:eastAsia="ar-SA"/>
        </w:rPr>
        <w:t xml:space="preserve">            САМАРСКОЙ ОБЛАСТИ</w:t>
      </w:r>
    </w:p>
    <w:p w:rsidR="001E2842" w:rsidRPr="001E2842" w:rsidRDefault="001E2842" w:rsidP="001E2842">
      <w:pPr>
        <w:tabs>
          <w:tab w:val="left" w:pos="2610"/>
        </w:tabs>
        <w:suppressAutoHyphens/>
        <w:ind w:left="-567"/>
        <w:rPr>
          <w:rFonts w:ascii="Times New Roman" w:eastAsia="Times New Roman" w:hAnsi="Times New Roman" w:cs="Times New Roman"/>
          <w:sz w:val="18"/>
          <w:szCs w:val="18"/>
          <w:lang w:eastAsia="ar-SA"/>
        </w:rPr>
      </w:pPr>
      <w:r w:rsidRPr="001E2842">
        <w:rPr>
          <w:rFonts w:ascii="Times New Roman" w:eastAsia="Times New Roman" w:hAnsi="Times New Roman" w:cs="Times New Roman"/>
          <w:sz w:val="18"/>
          <w:szCs w:val="18"/>
          <w:lang w:eastAsia="ar-SA"/>
        </w:rPr>
        <w:t xml:space="preserve">                      Пятого созыва</w:t>
      </w:r>
    </w:p>
    <w:p w:rsidR="001E2842" w:rsidRPr="001E2842" w:rsidRDefault="001E2842" w:rsidP="001E2842">
      <w:pPr>
        <w:tabs>
          <w:tab w:val="left" w:pos="2610"/>
        </w:tabs>
        <w:suppressAutoHyphens/>
        <w:ind w:left="-567"/>
        <w:rPr>
          <w:rFonts w:ascii="Times New Roman" w:eastAsia="Calibri" w:hAnsi="Times New Roman" w:cs="Times New Roman"/>
          <w:b/>
          <w:sz w:val="18"/>
          <w:szCs w:val="18"/>
          <w:lang w:eastAsia="ar-SA"/>
        </w:rPr>
      </w:pPr>
      <w:r w:rsidRPr="001E2842">
        <w:rPr>
          <w:rFonts w:ascii="Times New Roman" w:eastAsia="Times New Roman" w:hAnsi="Times New Roman" w:cs="Times New Roman"/>
          <w:sz w:val="18"/>
          <w:szCs w:val="18"/>
          <w:lang w:eastAsia="ar-SA"/>
        </w:rPr>
        <w:t xml:space="preserve">              </w:t>
      </w:r>
      <w:r>
        <w:rPr>
          <w:rFonts w:ascii="Times New Roman" w:eastAsia="Times New Roman" w:hAnsi="Times New Roman" w:cs="Times New Roman"/>
          <w:b/>
          <w:sz w:val="18"/>
          <w:szCs w:val="18"/>
          <w:lang w:eastAsia="ar-SA"/>
        </w:rPr>
        <w:t xml:space="preserve">      </w:t>
      </w:r>
      <w:r w:rsidRPr="001E2842">
        <w:rPr>
          <w:rFonts w:ascii="Times New Roman" w:eastAsia="Times New Roman" w:hAnsi="Times New Roman" w:cs="Times New Roman"/>
          <w:b/>
          <w:sz w:val="18"/>
          <w:szCs w:val="18"/>
          <w:lang w:eastAsia="ar-SA"/>
        </w:rPr>
        <w:t xml:space="preserve"> </w:t>
      </w:r>
      <w:proofErr w:type="gramStart"/>
      <w:r w:rsidRPr="001E2842">
        <w:rPr>
          <w:rFonts w:ascii="Times New Roman" w:eastAsia="Times New Roman" w:hAnsi="Times New Roman" w:cs="Times New Roman"/>
          <w:b/>
          <w:sz w:val="18"/>
          <w:szCs w:val="18"/>
          <w:lang w:eastAsia="ar-SA"/>
        </w:rPr>
        <w:t>Р</w:t>
      </w:r>
      <w:proofErr w:type="gramEnd"/>
      <w:r w:rsidRPr="001E2842">
        <w:rPr>
          <w:rFonts w:ascii="Times New Roman" w:eastAsia="Times New Roman" w:hAnsi="Times New Roman" w:cs="Times New Roman"/>
          <w:b/>
          <w:sz w:val="18"/>
          <w:szCs w:val="18"/>
          <w:lang w:eastAsia="ar-SA"/>
        </w:rPr>
        <w:t xml:space="preserve"> Е Ш Е Н И Е</w:t>
      </w:r>
    </w:p>
    <w:p w:rsidR="001E2842" w:rsidRPr="001E2842" w:rsidRDefault="001E2842" w:rsidP="001E2842">
      <w:pPr>
        <w:suppressAutoHyphens/>
        <w:rPr>
          <w:rFonts w:ascii="Times New Roman" w:eastAsia="Calibri" w:hAnsi="Times New Roman" w:cs="Times New Roman"/>
          <w:sz w:val="18"/>
          <w:szCs w:val="18"/>
          <w:lang w:eastAsia="ar-SA"/>
        </w:rPr>
      </w:pPr>
      <w:r>
        <w:rPr>
          <w:rFonts w:ascii="Times New Roman" w:eastAsia="Calibri" w:hAnsi="Times New Roman" w:cs="Times New Roman"/>
          <w:b/>
          <w:sz w:val="18"/>
          <w:szCs w:val="18"/>
          <w:lang w:eastAsia="ar-SA"/>
        </w:rPr>
        <w:t xml:space="preserve">       </w:t>
      </w:r>
      <w:r w:rsidRPr="001E2842">
        <w:rPr>
          <w:rFonts w:ascii="Times New Roman" w:eastAsia="Calibri" w:hAnsi="Times New Roman" w:cs="Times New Roman"/>
          <w:b/>
          <w:sz w:val="18"/>
          <w:szCs w:val="18"/>
          <w:lang w:eastAsia="ar-SA"/>
        </w:rPr>
        <w:t xml:space="preserve"> </w:t>
      </w:r>
      <w:r w:rsidRPr="001E2842">
        <w:rPr>
          <w:rFonts w:ascii="Times New Roman" w:eastAsia="Calibri" w:hAnsi="Times New Roman" w:cs="Times New Roman"/>
          <w:sz w:val="18"/>
          <w:szCs w:val="18"/>
          <w:lang w:eastAsia="ar-SA"/>
        </w:rPr>
        <w:t>06.04.2026 № 29</w:t>
      </w:r>
    </w:p>
    <w:p w:rsidR="001E2842" w:rsidRPr="001E2842" w:rsidRDefault="001E2842" w:rsidP="001E2842">
      <w:pPr>
        <w:suppressAutoHyphens/>
        <w:rPr>
          <w:rFonts w:ascii="Times New Roman" w:eastAsia="Times New Roman" w:hAnsi="Times New Roman" w:cs="Times New Roman"/>
          <w:bCs/>
          <w:sz w:val="18"/>
          <w:szCs w:val="18"/>
          <w:lang w:eastAsia="ar-SA"/>
        </w:rPr>
      </w:pPr>
      <w:r w:rsidRPr="001E2842">
        <w:rPr>
          <w:rFonts w:ascii="Times New Roman" w:eastAsia="Times New Roman" w:hAnsi="Times New Roman" w:cs="Times New Roman"/>
          <w:bCs/>
          <w:sz w:val="18"/>
          <w:szCs w:val="18"/>
          <w:lang w:eastAsia="ar-SA"/>
        </w:rPr>
        <w:t xml:space="preserve">О </w:t>
      </w:r>
      <w:r w:rsidRPr="001E2842">
        <w:rPr>
          <w:rFonts w:ascii="Times New Roman" w:eastAsia="Times New Roman" w:hAnsi="Times New Roman" w:cs="Times New Roman"/>
          <w:sz w:val="18"/>
          <w:szCs w:val="18"/>
          <w:lang w:eastAsia="ar-SA"/>
        </w:rPr>
        <w:t>предварительном одобрении проекта решения</w:t>
      </w:r>
      <w:r w:rsidR="002000A7">
        <w:rPr>
          <w:rFonts w:ascii="Times New Roman" w:eastAsia="Times New Roman" w:hAnsi="Times New Roman" w:cs="Times New Roman"/>
          <w:sz w:val="18"/>
          <w:szCs w:val="18"/>
          <w:lang w:eastAsia="ar-SA"/>
        </w:rPr>
        <w:t xml:space="preserve"> </w:t>
      </w:r>
      <w:r w:rsidRPr="001E2842">
        <w:rPr>
          <w:rFonts w:ascii="Times New Roman" w:eastAsia="Times New Roman" w:hAnsi="Times New Roman" w:cs="Times New Roman"/>
          <w:sz w:val="18"/>
          <w:szCs w:val="18"/>
          <w:lang w:eastAsia="ar-SA"/>
        </w:rPr>
        <w:t xml:space="preserve">«О внесении изменений в Устав сельского </w:t>
      </w:r>
      <w:r w:rsidRPr="001E2842">
        <w:rPr>
          <w:rFonts w:ascii="Times New Roman" w:eastAsia="Times New Roman" w:hAnsi="Times New Roman" w:cs="Times New Roman"/>
          <w:bCs/>
          <w:sz w:val="18"/>
          <w:szCs w:val="18"/>
          <w:lang w:eastAsia="ar-SA"/>
        </w:rPr>
        <w:t>поселения</w:t>
      </w:r>
    </w:p>
    <w:p w:rsidR="001E2842" w:rsidRPr="001E2842" w:rsidRDefault="001E2842" w:rsidP="001E2842">
      <w:pPr>
        <w:suppressAutoHyphens/>
        <w:rPr>
          <w:rFonts w:ascii="Times New Roman" w:eastAsia="Calibri" w:hAnsi="Times New Roman" w:cs="Times New Roman"/>
          <w:sz w:val="18"/>
          <w:szCs w:val="18"/>
          <w:lang w:eastAsia="ar-SA"/>
        </w:rPr>
      </w:pPr>
      <w:r w:rsidRPr="001E2842">
        <w:rPr>
          <w:rFonts w:ascii="Times New Roman" w:eastAsia="Times New Roman" w:hAnsi="Times New Roman" w:cs="Times New Roman"/>
          <w:bCs/>
          <w:sz w:val="18"/>
          <w:szCs w:val="18"/>
          <w:lang w:eastAsia="ar-SA"/>
        </w:rPr>
        <w:t>Старопохвистнево муниципального района Похвистневский</w:t>
      </w:r>
      <w:r w:rsidR="002000A7">
        <w:rPr>
          <w:rFonts w:ascii="Times New Roman" w:eastAsia="Times New Roman" w:hAnsi="Times New Roman" w:cs="Times New Roman"/>
          <w:bCs/>
          <w:sz w:val="18"/>
          <w:szCs w:val="18"/>
          <w:lang w:eastAsia="ar-SA"/>
        </w:rPr>
        <w:t xml:space="preserve"> </w:t>
      </w:r>
      <w:r w:rsidRPr="001E2842">
        <w:rPr>
          <w:rFonts w:ascii="Times New Roman" w:eastAsia="Times New Roman" w:hAnsi="Times New Roman" w:cs="Times New Roman"/>
          <w:bCs/>
          <w:sz w:val="18"/>
          <w:szCs w:val="18"/>
          <w:lang w:eastAsia="ar-SA"/>
        </w:rPr>
        <w:t>Самарской области» и вынесении проекта</w:t>
      </w:r>
      <w:r w:rsidRPr="001E2842">
        <w:rPr>
          <w:rFonts w:ascii="Times New Roman" w:eastAsia="Times New Roman" w:hAnsi="Times New Roman" w:cs="Times New Roman"/>
          <w:sz w:val="18"/>
          <w:szCs w:val="18"/>
          <w:lang w:eastAsia="ar-SA"/>
        </w:rPr>
        <w:t xml:space="preserve"> решения</w:t>
      </w:r>
    </w:p>
    <w:p w:rsidR="001E2842" w:rsidRPr="001E2842" w:rsidRDefault="001E2842" w:rsidP="001E2842">
      <w:pPr>
        <w:suppressAutoHyphens/>
        <w:rPr>
          <w:rFonts w:ascii="Times New Roman" w:eastAsia="Calibri" w:hAnsi="Times New Roman" w:cs="Times New Roman"/>
          <w:sz w:val="18"/>
          <w:szCs w:val="18"/>
          <w:lang w:eastAsia="ar-SA"/>
        </w:rPr>
      </w:pPr>
      <w:r w:rsidRPr="001E2842">
        <w:rPr>
          <w:rFonts w:ascii="Times New Roman" w:eastAsia="Calibri" w:hAnsi="Times New Roman" w:cs="Times New Roman"/>
          <w:sz w:val="18"/>
          <w:szCs w:val="18"/>
          <w:lang w:eastAsia="ar-SA"/>
        </w:rPr>
        <w:t xml:space="preserve">на публичные слушания     </w:t>
      </w:r>
      <w:r w:rsidRPr="001E2842">
        <w:rPr>
          <w:rFonts w:ascii="Times New Roman" w:eastAsia="Calibri" w:hAnsi="Times New Roman" w:cs="Times New Roman"/>
          <w:b/>
          <w:sz w:val="18"/>
          <w:szCs w:val="18"/>
          <w:lang w:eastAsia="ar-SA"/>
        </w:rPr>
        <w:t xml:space="preserve">         </w:t>
      </w:r>
    </w:p>
    <w:p w:rsidR="001E2842" w:rsidRPr="001E2842" w:rsidRDefault="001E2842" w:rsidP="001E2842">
      <w:pPr>
        <w:suppressAutoHyphens/>
        <w:jc w:val="both"/>
        <w:rPr>
          <w:rFonts w:ascii="Times New Roman" w:eastAsia="Calibri" w:hAnsi="Times New Roman" w:cs="Times New Roman"/>
          <w:b/>
          <w:sz w:val="18"/>
          <w:szCs w:val="18"/>
          <w:lang w:eastAsia="ar-SA"/>
        </w:rPr>
      </w:pPr>
      <w:r w:rsidRPr="001E2842">
        <w:rPr>
          <w:rFonts w:ascii="Times New Roman" w:eastAsia="Calibri" w:hAnsi="Times New Roman" w:cs="Times New Roman"/>
          <w:sz w:val="18"/>
          <w:szCs w:val="18"/>
          <w:lang w:eastAsia="ar-SA"/>
        </w:rPr>
        <w:t xml:space="preserve">                В соответствии с Федеральным законом от 06.10.2003 № 131-ФЗ   «Об общих принципах организации местного самоуправления в Российской Федерации», </w:t>
      </w:r>
      <w:r w:rsidRPr="001E2842">
        <w:rPr>
          <w:rFonts w:ascii="Times New Roman" w:eastAsia="Times New Roman" w:hAnsi="Times New Roman" w:cs="Times New Roman"/>
          <w:color w:val="000000"/>
          <w:sz w:val="18"/>
          <w:szCs w:val="18"/>
        </w:rPr>
        <w:t xml:space="preserve">Федеральным законом </w:t>
      </w:r>
      <w:r w:rsidRPr="001E2842">
        <w:rPr>
          <w:rFonts w:ascii="Times New Roman" w:eastAsia="Times New Roman" w:hAnsi="Times New Roman" w:cs="Times New Roman"/>
          <w:color w:val="000000"/>
          <w:sz w:val="18"/>
          <w:szCs w:val="18"/>
          <w:shd w:val="clear" w:color="auto" w:fill="FFFFFF"/>
        </w:rPr>
        <w:t xml:space="preserve">от 20.03.2025 № 33-ФЗ «Об общих принципах организации местного самоуправления в единой системе публичной власти», </w:t>
      </w:r>
      <w:r w:rsidRPr="001E2842">
        <w:rPr>
          <w:rFonts w:ascii="Times New Roman" w:eastAsia="Calibri" w:hAnsi="Times New Roman" w:cs="Times New Roman"/>
          <w:sz w:val="18"/>
          <w:szCs w:val="18"/>
          <w:lang w:eastAsia="ar-SA"/>
        </w:rPr>
        <w:t>Уставом сельского поселения Старопохвистнево муниципального района Похвистневский Самарской области,</w:t>
      </w:r>
    </w:p>
    <w:p w:rsidR="001E2842" w:rsidRPr="001E2842" w:rsidRDefault="001E2842" w:rsidP="001E2842">
      <w:pPr>
        <w:suppressAutoHyphens/>
        <w:jc w:val="center"/>
        <w:rPr>
          <w:rFonts w:ascii="Times New Roman" w:eastAsia="Times New Roman" w:hAnsi="Times New Roman" w:cs="Times New Roman"/>
          <w:b/>
          <w:sz w:val="18"/>
          <w:szCs w:val="18"/>
          <w:lang w:eastAsia="ar-SA"/>
        </w:rPr>
      </w:pPr>
      <w:r w:rsidRPr="001E2842">
        <w:rPr>
          <w:rFonts w:ascii="Times New Roman" w:eastAsia="Calibri" w:hAnsi="Times New Roman" w:cs="Times New Roman"/>
          <w:b/>
          <w:sz w:val="18"/>
          <w:szCs w:val="18"/>
          <w:lang w:eastAsia="ar-SA"/>
        </w:rPr>
        <w:t>СОБРАНИЕ ПРЕДСТАВИТЕЛЕЙ ПОСЕЛЕНИЯ</w:t>
      </w:r>
    </w:p>
    <w:p w:rsidR="001E2842" w:rsidRPr="001E2842" w:rsidRDefault="001E2842" w:rsidP="001E2842">
      <w:pPr>
        <w:suppressAutoHyphens/>
        <w:jc w:val="center"/>
        <w:rPr>
          <w:rFonts w:ascii="Times New Roman" w:eastAsia="Times New Roman" w:hAnsi="Times New Roman" w:cs="Times New Roman"/>
          <w:b/>
          <w:sz w:val="18"/>
          <w:szCs w:val="18"/>
          <w:lang w:eastAsia="ar-SA"/>
        </w:rPr>
      </w:pPr>
      <w:r w:rsidRPr="001E2842">
        <w:rPr>
          <w:rFonts w:ascii="Times New Roman" w:eastAsia="Times New Roman" w:hAnsi="Times New Roman" w:cs="Times New Roman"/>
          <w:b/>
          <w:sz w:val="18"/>
          <w:szCs w:val="18"/>
          <w:lang w:eastAsia="ar-SA"/>
        </w:rPr>
        <w:t>РЕШИЛО:</w:t>
      </w:r>
    </w:p>
    <w:p w:rsidR="001E2842" w:rsidRPr="001E2842" w:rsidRDefault="001E2842" w:rsidP="001E2842">
      <w:pPr>
        <w:widowControl w:val="0"/>
        <w:numPr>
          <w:ilvl w:val="0"/>
          <w:numId w:val="22"/>
        </w:numPr>
        <w:tabs>
          <w:tab w:val="num" w:pos="0"/>
          <w:tab w:val="left" w:pos="142"/>
        </w:tabs>
        <w:suppressAutoHyphens/>
        <w:autoSpaceDE w:val="0"/>
        <w:autoSpaceDN w:val="0"/>
        <w:adjustRightInd w:val="0"/>
        <w:ind w:left="0" w:firstLine="0"/>
        <w:jc w:val="both"/>
        <w:rPr>
          <w:rFonts w:ascii="Times New Roman" w:eastAsia="Times New Roman" w:hAnsi="Times New Roman" w:cs="Times New Roman"/>
          <w:sz w:val="18"/>
          <w:szCs w:val="18"/>
          <w:lang w:eastAsia="ar-SA"/>
        </w:rPr>
      </w:pPr>
      <w:r w:rsidRPr="001E2842">
        <w:rPr>
          <w:rFonts w:ascii="Times New Roman" w:eastAsia="Times New Roman" w:hAnsi="Times New Roman" w:cs="Times New Roman"/>
          <w:sz w:val="18"/>
          <w:szCs w:val="18"/>
          <w:lang w:eastAsia="ar-SA"/>
        </w:rPr>
        <w:t xml:space="preserve">Предварительно одобрить проект решения Собрания представителей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"статус_поселения_в_родительном_падеже"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сельского</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поселения Старопохвистнево муниципального района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Самарской области «О внесении изменений в Устав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"статус_поселения_в_родительном_падеже"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сельского</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поселения Старопохвистнево муниципального района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Самарской области» (приложение 1 к настоящему решению).</w:t>
      </w:r>
    </w:p>
    <w:p w:rsidR="001E2842" w:rsidRPr="001E2842" w:rsidRDefault="001E2842" w:rsidP="001E2842">
      <w:pPr>
        <w:widowControl w:val="0"/>
        <w:numPr>
          <w:ilvl w:val="0"/>
          <w:numId w:val="22"/>
        </w:numPr>
        <w:tabs>
          <w:tab w:val="left" w:pos="0"/>
          <w:tab w:val="left" w:pos="142"/>
        </w:tabs>
        <w:suppressAutoHyphens/>
        <w:autoSpaceDE w:val="0"/>
        <w:autoSpaceDN w:val="0"/>
        <w:adjustRightInd w:val="0"/>
        <w:ind w:left="19" w:hanging="19"/>
        <w:jc w:val="both"/>
        <w:rPr>
          <w:rFonts w:ascii="Times New Roman" w:eastAsia="Times New Roman" w:hAnsi="Times New Roman" w:cs="Times New Roman"/>
          <w:bCs/>
          <w:sz w:val="18"/>
          <w:szCs w:val="18"/>
          <w:lang w:eastAsia="ar-SA"/>
        </w:rPr>
      </w:pPr>
      <w:proofErr w:type="gramStart"/>
      <w:r w:rsidRPr="001E2842">
        <w:rPr>
          <w:rFonts w:ascii="Times New Roman" w:eastAsia="Times New Roman" w:hAnsi="Times New Roman" w:cs="Times New Roman"/>
          <w:sz w:val="18"/>
          <w:szCs w:val="18"/>
          <w:lang w:eastAsia="ar-SA"/>
        </w:rPr>
        <w:t xml:space="preserve">В целях обсуждения проекта решения Собрания представителей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"статус_поселения_в_родительном_падеже"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сельского</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поселения Старопохвистнево муниципального района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Самарской области «О внесении изменений в Устав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"статус_поселения_в_родительном_падеже"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сельского</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поселения Старопохвистнево муниципального района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Самарской области» провести на территории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"статус_поселения_в_родительном_падеже"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сельского</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поселения Старопохвистнево муниципального района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bCs/>
          <w:sz w:val="18"/>
          <w:szCs w:val="18"/>
          <w:lang w:eastAsia="ar-SA"/>
        </w:rPr>
        <w:fldChar w:fldCharType="end"/>
      </w:r>
      <w:proofErr w:type="gramStart"/>
      <w:r w:rsidRPr="001E2842">
        <w:rPr>
          <w:rFonts w:ascii="Times New Roman" w:eastAsia="Times New Roman" w:hAnsi="Times New Roman" w:cs="Times New Roman"/>
          <w:bCs/>
          <w:sz w:val="18"/>
          <w:szCs w:val="18"/>
          <w:lang w:eastAsia="ar-SA"/>
        </w:rPr>
        <w:t xml:space="preserve"> </w:t>
      </w:r>
      <w:r w:rsidRPr="001E2842">
        <w:rPr>
          <w:rFonts w:ascii="Times New Roman" w:eastAsia="Times New Roman" w:hAnsi="Times New Roman" w:cs="Times New Roman"/>
          <w:sz w:val="18"/>
          <w:szCs w:val="18"/>
          <w:lang w:eastAsia="ar-SA"/>
        </w:rPr>
        <w:t xml:space="preserve">Самарской области публичные слушания в соответствии с Порядком организации и проведения публичных слушаний в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"статус_поселения_в_предложном_падеже"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сельском</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поселении Старопохвистнево муниципального района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Самарской области, утвержденным</w:t>
      </w:r>
      <w:proofErr w:type="gramEnd"/>
      <w:r w:rsidRPr="001E2842">
        <w:rPr>
          <w:rFonts w:ascii="Times New Roman" w:eastAsia="Times New Roman" w:hAnsi="Times New Roman" w:cs="Times New Roman"/>
          <w:sz w:val="18"/>
          <w:szCs w:val="18"/>
          <w:lang w:eastAsia="ar-SA"/>
        </w:rPr>
        <w:t xml:space="preserve"> </w:t>
      </w:r>
      <w:proofErr w:type="gramStart"/>
      <w:r w:rsidRPr="001E2842">
        <w:rPr>
          <w:rFonts w:ascii="Times New Roman" w:eastAsia="Times New Roman" w:hAnsi="Times New Roman" w:cs="Times New Roman"/>
          <w:sz w:val="18"/>
          <w:szCs w:val="18"/>
          <w:lang w:eastAsia="ar-SA"/>
        </w:rPr>
        <w:t xml:space="preserve">решением Собрания представителей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"статус_поселения_в_родительном_падеже"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сельского</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поселения Старопохвистнево муниципального района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Самарской области от 02.03.2010 г. № 134 (с изм.</w:t>
      </w:r>
      <w:proofErr w:type="gramEnd"/>
      <w:r w:rsidRPr="001E2842">
        <w:rPr>
          <w:rFonts w:ascii="Times New Roman" w:eastAsia="Times New Roman" w:hAnsi="Times New Roman" w:cs="Times New Roman"/>
          <w:sz w:val="18"/>
          <w:szCs w:val="18"/>
          <w:lang w:eastAsia="ar-SA"/>
        </w:rPr>
        <w:t xml:space="preserve"> </w:t>
      </w:r>
      <w:proofErr w:type="gramStart"/>
      <w:r w:rsidRPr="001E2842">
        <w:rPr>
          <w:rFonts w:ascii="Times New Roman" w:eastAsia="Times New Roman" w:hAnsi="Times New Roman" w:cs="Times New Roman"/>
          <w:sz w:val="18"/>
          <w:szCs w:val="18"/>
          <w:lang w:eastAsia="ar-SA"/>
        </w:rPr>
        <w:t>Решение от 02.08.2012 г. № 56, от 29.03.2018 . № 101, от 13.11.2020 № 12).</w:t>
      </w:r>
      <w:proofErr w:type="gramEnd"/>
    </w:p>
    <w:p w:rsidR="001E2842" w:rsidRPr="001E2842" w:rsidRDefault="001E2842" w:rsidP="001E2842">
      <w:pPr>
        <w:widowControl w:val="0"/>
        <w:numPr>
          <w:ilvl w:val="0"/>
          <w:numId w:val="22"/>
        </w:numPr>
        <w:tabs>
          <w:tab w:val="clear" w:pos="1720"/>
          <w:tab w:val="left" w:pos="0"/>
          <w:tab w:val="num" w:pos="142"/>
        </w:tabs>
        <w:suppressAutoHyphens/>
        <w:autoSpaceDE w:val="0"/>
        <w:autoSpaceDN w:val="0"/>
        <w:adjustRightInd w:val="0"/>
        <w:ind w:left="19" w:hanging="19"/>
        <w:jc w:val="both"/>
        <w:rPr>
          <w:rFonts w:ascii="Times New Roman" w:eastAsia="Times New Roman" w:hAnsi="Times New Roman" w:cs="Times New Roman"/>
          <w:color w:val="000000"/>
          <w:sz w:val="18"/>
          <w:szCs w:val="18"/>
          <w:lang w:eastAsia="ar-SA"/>
        </w:rPr>
      </w:pPr>
      <w:r w:rsidRPr="001E2842">
        <w:rPr>
          <w:rFonts w:ascii="Times New Roman" w:eastAsia="Times New Roman" w:hAnsi="Times New Roman" w:cs="Times New Roman"/>
          <w:sz w:val="18"/>
          <w:szCs w:val="18"/>
          <w:lang w:eastAsia="ar-SA"/>
        </w:rPr>
        <w:t xml:space="preserve">Срок проведения публичных слушаний составляет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"колво_дней_ПС" </w:instrText>
      </w:r>
      <w:r w:rsidRPr="001E2842">
        <w:rPr>
          <w:rFonts w:ascii="Times New Roman" w:eastAsia="Times New Roman" w:hAnsi="Times New Roman" w:cs="Times New Roman"/>
          <w:noProof/>
          <w:sz w:val="18"/>
          <w:szCs w:val="18"/>
          <w:lang w:eastAsia="ar-SA"/>
        </w:rPr>
        <w:fldChar w:fldCharType="separate"/>
      </w:r>
      <w:r w:rsidRPr="001E2842">
        <w:rPr>
          <w:rFonts w:ascii="Times New Roman" w:eastAsia="Times New Roman" w:hAnsi="Times New Roman" w:cs="Times New Roman"/>
          <w:noProof/>
          <w:sz w:val="18"/>
          <w:szCs w:val="18"/>
          <w:lang w:eastAsia="ar-SA"/>
        </w:rPr>
        <w:t>20 (двадцать)</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дней  </w:t>
      </w:r>
      <w:r w:rsidRPr="001E2842">
        <w:rPr>
          <w:rFonts w:ascii="Times New Roman" w:eastAsia="Times New Roman" w:hAnsi="Times New Roman" w:cs="Times New Roman"/>
          <w:color w:val="000000"/>
          <w:sz w:val="18"/>
          <w:szCs w:val="18"/>
          <w:lang w:eastAsia="ar-SA"/>
        </w:rPr>
        <w:t>с 14.04.2026 года по 03.05.2026 года.</w:t>
      </w:r>
    </w:p>
    <w:p w:rsidR="001E2842" w:rsidRPr="001E2842" w:rsidRDefault="001E2842" w:rsidP="001E2842">
      <w:pPr>
        <w:widowControl w:val="0"/>
        <w:numPr>
          <w:ilvl w:val="0"/>
          <w:numId w:val="22"/>
        </w:numPr>
        <w:tabs>
          <w:tab w:val="left" w:pos="0"/>
          <w:tab w:val="left" w:pos="142"/>
        </w:tabs>
        <w:suppressAutoHyphens/>
        <w:autoSpaceDE w:val="0"/>
        <w:autoSpaceDN w:val="0"/>
        <w:adjustRightInd w:val="0"/>
        <w:ind w:left="19" w:hanging="19"/>
        <w:jc w:val="both"/>
        <w:rPr>
          <w:rFonts w:ascii="Times New Roman" w:eastAsia="Times New Roman" w:hAnsi="Times New Roman" w:cs="Times New Roman"/>
          <w:bCs/>
          <w:sz w:val="18"/>
          <w:szCs w:val="18"/>
          <w:lang w:eastAsia="ar-SA"/>
        </w:rPr>
      </w:pPr>
      <w:proofErr w:type="gramStart"/>
      <w:r w:rsidRPr="001E2842">
        <w:rPr>
          <w:rFonts w:ascii="Times New Roman" w:eastAsia="Times New Roman" w:hAnsi="Times New Roman" w:cs="Times New Roman"/>
          <w:color w:val="000000"/>
          <w:sz w:val="18"/>
          <w:szCs w:val="18"/>
          <w:lang w:eastAsia="ar-SA"/>
        </w:rPr>
        <w:t xml:space="preserve">Обсуждение проекта решения «О внесении изменений в Устав </w:t>
      </w:r>
      <w:proofErr w:type="gramEnd"/>
      <w:r w:rsidRPr="001E2842">
        <w:rPr>
          <w:rFonts w:ascii="Times New Roman" w:eastAsia="Times New Roman" w:hAnsi="Times New Roman" w:cs="Times New Roman"/>
          <w:color w:val="000000"/>
          <w:sz w:val="18"/>
          <w:szCs w:val="18"/>
          <w:lang w:eastAsia="ar-SA"/>
        </w:rPr>
        <w:fldChar w:fldCharType="begin"/>
      </w:r>
      <w:r w:rsidRPr="001E2842">
        <w:rPr>
          <w:rFonts w:ascii="Times New Roman" w:eastAsia="Times New Roman" w:hAnsi="Times New Roman" w:cs="Times New Roman"/>
          <w:color w:val="000000"/>
          <w:sz w:val="18"/>
          <w:szCs w:val="18"/>
          <w:lang w:eastAsia="ar-SA"/>
        </w:rPr>
        <w:instrText xml:space="preserve"> MERGEFIELD "статус_поселения_в_родительном_падеже" </w:instrText>
      </w:r>
      <w:r w:rsidRPr="001E2842">
        <w:rPr>
          <w:rFonts w:ascii="Times New Roman" w:eastAsia="Times New Roman" w:hAnsi="Times New Roman" w:cs="Times New Roman"/>
          <w:color w:val="000000"/>
          <w:sz w:val="18"/>
          <w:szCs w:val="18"/>
          <w:lang w:eastAsia="ar-SA"/>
        </w:rPr>
        <w:fldChar w:fldCharType="separate"/>
      </w:r>
      <w:r w:rsidRPr="001E2842">
        <w:rPr>
          <w:rFonts w:ascii="Times New Roman" w:eastAsia="Times New Roman" w:hAnsi="Times New Roman" w:cs="Times New Roman"/>
          <w:noProof/>
          <w:color w:val="000000"/>
          <w:sz w:val="18"/>
          <w:szCs w:val="18"/>
          <w:lang w:eastAsia="ar-SA"/>
        </w:rPr>
        <w:t>сельского</w:t>
      </w:r>
      <w:r w:rsidRPr="001E2842">
        <w:rPr>
          <w:rFonts w:ascii="Times New Roman" w:eastAsia="Times New Roman" w:hAnsi="Times New Roman" w:cs="Times New Roman"/>
          <w:color w:val="000000"/>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поселения Старопохвистнево муниципального района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Самарской области», а также учет представленных жителями поселения и иными заинтересованными лицами замечаний и предложений по проекту решения осуществляется в соответствии с Порядком организации и проведения публичных слушаний в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"статус_поселения_в_предложном_падеже"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сельском</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поселении </w:t>
      </w:r>
      <w:proofErr w:type="spellStart"/>
      <w:r w:rsidRPr="001E2842">
        <w:rPr>
          <w:rFonts w:ascii="Times New Roman" w:eastAsia="Times New Roman" w:hAnsi="Times New Roman" w:cs="Times New Roman"/>
          <w:sz w:val="18"/>
          <w:szCs w:val="18"/>
          <w:lang w:eastAsia="ar-SA"/>
        </w:rPr>
        <w:t>Стропохвистнево</w:t>
      </w:r>
      <w:proofErr w:type="spellEnd"/>
      <w:r w:rsidRPr="001E2842">
        <w:rPr>
          <w:rFonts w:ascii="Times New Roman" w:eastAsia="Times New Roman" w:hAnsi="Times New Roman" w:cs="Times New Roman"/>
          <w:sz w:val="18"/>
          <w:szCs w:val="18"/>
          <w:lang w:eastAsia="ar-SA"/>
        </w:rPr>
        <w:t xml:space="preserve"> муниципального района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Самарской области, утвержденным решением Собрания представителей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"статус_поселения_в_родительном_падеже"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сельского</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поселения </w:t>
      </w:r>
      <w:proofErr w:type="gramEnd"/>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"поселение"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sz w:val="18"/>
          <w:szCs w:val="18"/>
          <w:lang w:eastAsia="ar-SA"/>
        </w:rPr>
        <w:t xml:space="preserve">Старопохвистнево </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муниципального района</w:t>
      </w:r>
      <w:proofErr w:type="gramEnd"/>
      <w:r w:rsidRPr="001E2842">
        <w:rPr>
          <w:rFonts w:ascii="Times New Roman" w:eastAsia="Times New Roman" w:hAnsi="Times New Roman" w:cs="Times New Roman"/>
          <w:sz w:val="18"/>
          <w:szCs w:val="18"/>
          <w:lang w:eastAsia="ar-SA"/>
        </w:rPr>
        <w:t xml:space="preserve">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proofErr w:type="gramStart"/>
      <w:r w:rsidRPr="001E2842">
        <w:rPr>
          <w:rFonts w:ascii="Times New Roman" w:eastAsia="Times New Roman" w:hAnsi="Times New Roman" w:cs="Times New Roman"/>
          <w:sz w:val="18"/>
          <w:szCs w:val="18"/>
          <w:lang w:eastAsia="ar-SA"/>
        </w:rPr>
        <w:t xml:space="preserve"> Самарской области от 02.03.2010 г. № 134 (с изм.</w:t>
      </w:r>
      <w:proofErr w:type="gramEnd"/>
      <w:r w:rsidRPr="001E2842">
        <w:rPr>
          <w:rFonts w:ascii="Times New Roman" w:eastAsia="Times New Roman" w:hAnsi="Times New Roman" w:cs="Times New Roman"/>
          <w:sz w:val="18"/>
          <w:szCs w:val="18"/>
          <w:lang w:eastAsia="ar-SA"/>
        </w:rPr>
        <w:t xml:space="preserve"> </w:t>
      </w:r>
      <w:proofErr w:type="gramStart"/>
      <w:r w:rsidRPr="001E2842">
        <w:rPr>
          <w:rFonts w:ascii="Times New Roman" w:eastAsia="Times New Roman" w:hAnsi="Times New Roman" w:cs="Times New Roman"/>
          <w:sz w:val="18"/>
          <w:szCs w:val="18"/>
          <w:lang w:eastAsia="ar-SA"/>
        </w:rPr>
        <w:t>Решение от 02.08.2012 г. № 56, от 29.03.2018 . № 101, от 13.11.2020 № 12).</w:t>
      </w:r>
      <w:proofErr w:type="gramEnd"/>
    </w:p>
    <w:p w:rsidR="001E2842" w:rsidRPr="001E2842" w:rsidRDefault="001E2842" w:rsidP="001E2842">
      <w:pPr>
        <w:widowControl w:val="0"/>
        <w:numPr>
          <w:ilvl w:val="0"/>
          <w:numId w:val="22"/>
        </w:numPr>
        <w:tabs>
          <w:tab w:val="clear" w:pos="1720"/>
          <w:tab w:val="left" w:pos="0"/>
        </w:tabs>
        <w:suppressAutoHyphens/>
        <w:autoSpaceDE w:val="0"/>
        <w:autoSpaceDN w:val="0"/>
        <w:adjustRightInd w:val="0"/>
        <w:ind w:left="19" w:hanging="19"/>
        <w:jc w:val="both"/>
        <w:rPr>
          <w:rFonts w:ascii="Times New Roman" w:eastAsia="Times New Roman" w:hAnsi="Times New Roman" w:cs="Times New Roman"/>
          <w:sz w:val="18"/>
          <w:szCs w:val="18"/>
          <w:lang w:eastAsia="ar-SA"/>
        </w:rPr>
      </w:pPr>
      <w:r w:rsidRPr="001E2842">
        <w:rPr>
          <w:rFonts w:ascii="Times New Roman" w:eastAsia="Times New Roman" w:hAnsi="Times New Roman" w:cs="Times New Roman"/>
          <w:sz w:val="18"/>
          <w:szCs w:val="18"/>
          <w:lang w:eastAsia="ar-SA"/>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"статус_поселения_в_родительном_падеже"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сельского</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поселения Старопохвистнево муниципального района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Самарской области.</w:t>
      </w:r>
    </w:p>
    <w:p w:rsidR="001E2842" w:rsidRPr="001E2842" w:rsidRDefault="001E2842" w:rsidP="001E2842">
      <w:pPr>
        <w:widowControl w:val="0"/>
        <w:numPr>
          <w:ilvl w:val="0"/>
          <w:numId w:val="22"/>
        </w:numPr>
        <w:tabs>
          <w:tab w:val="clear" w:pos="1720"/>
          <w:tab w:val="left" w:pos="0"/>
          <w:tab w:val="num" w:pos="142"/>
        </w:tabs>
        <w:suppressAutoHyphens/>
        <w:autoSpaceDE w:val="0"/>
        <w:autoSpaceDN w:val="0"/>
        <w:adjustRightInd w:val="0"/>
        <w:ind w:left="19" w:hanging="19"/>
        <w:jc w:val="both"/>
        <w:rPr>
          <w:rFonts w:ascii="Times New Roman" w:eastAsia="Times New Roman" w:hAnsi="Times New Roman" w:cs="Times New Roman"/>
          <w:sz w:val="18"/>
          <w:szCs w:val="18"/>
          <w:lang w:eastAsia="ar-SA"/>
        </w:rPr>
      </w:pPr>
      <w:r w:rsidRPr="001E2842">
        <w:rPr>
          <w:rFonts w:ascii="Times New Roman" w:eastAsia="Times New Roman" w:hAnsi="Times New Roman" w:cs="Times New Roman"/>
          <w:sz w:val="18"/>
          <w:szCs w:val="18"/>
          <w:lang w:eastAsia="ar-SA"/>
        </w:rPr>
        <w:t xml:space="preserve">Место проведения публичных слушаний (место ведения протокола публичных слушаний) –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"адрес_СП"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446490, Самарская область, Похвистневский район, село Старопохвистнево, ул.Садовая, д.1-а</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bCs/>
          <w:sz w:val="18"/>
          <w:szCs w:val="18"/>
          <w:lang w:eastAsia="ar-SA"/>
        </w:rPr>
        <w:t>.</w:t>
      </w:r>
    </w:p>
    <w:p w:rsidR="001E2842" w:rsidRPr="001E2842" w:rsidRDefault="001E2842" w:rsidP="001E2842">
      <w:pPr>
        <w:widowControl w:val="0"/>
        <w:numPr>
          <w:ilvl w:val="0"/>
          <w:numId w:val="22"/>
        </w:numPr>
        <w:tabs>
          <w:tab w:val="clear" w:pos="1720"/>
          <w:tab w:val="left" w:pos="0"/>
        </w:tabs>
        <w:suppressAutoHyphens/>
        <w:autoSpaceDE w:val="0"/>
        <w:autoSpaceDN w:val="0"/>
        <w:adjustRightInd w:val="0"/>
        <w:ind w:left="19" w:hanging="19"/>
        <w:jc w:val="both"/>
        <w:rPr>
          <w:rFonts w:ascii="Times New Roman" w:eastAsia="Times New Roman" w:hAnsi="Times New Roman" w:cs="Times New Roman"/>
          <w:sz w:val="18"/>
          <w:szCs w:val="18"/>
          <w:lang w:eastAsia="ar-SA"/>
        </w:rPr>
      </w:pPr>
      <w:r w:rsidRPr="001E2842">
        <w:rPr>
          <w:rFonts w:ascii="Times New Roman" w:eastAsia="Times New Roman" w:hAnsi="Times New Roman" w:cs="Times New Roman"/>
          <w:sz w:val="18"/>
          <w:szCs w:val="18"/>
          <w:lang w:eastAsia="ar-SA"/>
        </w:rPr>
        <w:t xml:space="preserve">Мероприятие по информированию жителей поселения по вопросу обсуждения проекта решения «О внесении изменений в Устав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"статус_поселения_в_родительном_падеже"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сельского</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поселения </w:t>
      </w:r>
      <w:proofErr w:type="spellStart"/>
      <w:r w:rsidRPr="001E2842">
        <w:rPr>
          <w:rFonts w:ascii="Times New Roman" w:eastAsia="Times New Roman" w:hAnsi="Times New Roman" w:cs="Times New Roman"/>
          <w:sz w:val="18"/>
          <w:szCs w:val="18"/>
          <w:lang w:eastAsia="ar-SA"/>
        </w:rPr>
        <w:t>Старопохистнево</w:t>
      </w:r>
      <w:proofErr w:type="spellEnd"/>
      <w:r w:rsidRPr="001E2842">
        <w:rPr>
          <w:rFonts w:ascii="Times New Roman" w:eastAsia="Times New Roman" w:hAnsi="Times New Roman" w:cs="Times New Roman"/>
          <w:sz w:val="18"/>
          <w:szCs w:val="18"/>
          <w:lang w:eastAsia="ar-SA"/>
        </w:rPr>
        <w:t xml:space="preserve"> муниципального района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Самарской области»  состоится </w:t>
      </w:r>
      <w:r w:rsidRPr="001E2842">
        <w:rPr>
          <w:rFonts w:ascii="Times New Roman" w:eastAsia="Times New Roman" w:hAnsi="Times New Roman" w:cs="Times New Roman"/>
          <w:color w:val="000000"/>
          <w:sz w:val="18"/>
          <w:szCs w:val="18"/>
          <w:lang w:eastAsia="ar-SA"/>
        </w:rPr>
        <w:t xml:space="preserve">22.04.2026 года </w:t>
      </w:r>
      <w:r w:rsidRPr="001E2842">
        <w:rPr>
          <w:rFonts w:ascii="Times New Roman" w:eastAsia="Times New Roman" w:hAnsi="Times New Roman" w:cs="Times New Roman"/>
          <w:sz w:val="18"/>
          <w:szCs w:val="18"/>
          <w:lang w:eastAsia="ar-SA"/>
        </w:rPr>
        <w:t xml:space="preserve">в 18.00 часов по адресу: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"адрес_СП"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446490, Самарская область, Похвистневский район, село Старопохвистнево, ул.Садовая, д.1-а</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bCs/>
          <w:sz w:val="18"/>
          <w:szCs w:val="18"/>
          <w:lang w:eastAsia="ar-SA"/>
        </w:rPr>
        <w:t>.</w:t>
      </w:r>
    </w:p>
    <w:p w:rsidR="001E2842" w:rsidRPr="001E2842" w:rsidRDefault="001E2842" w:rsidP="001E2842">
      <w:pPr>
        <w:widowControl w:val="0"/>
        <w:numPr>
          <w:ilvl w:val="0"/>
          <w:numId w:val="22"/>
        </w:numPr>
        <w:tabs>
          <w:tab w:val="clear" w:pos="1720"/>
          <w:tab w:val="left" w:pos="0"/>
        </w:tabs>
        <w:suppressAutoHyphens/>
        <w:autoSpaceDE w:val="0"/>
        <w:autoSpaceDN w:val="0"/>
        <w:adjustRightInd w:val="0"/>
        <w:ind w:left="0" w:firstLine="0"/>
        <w:jc w:val="both"/>
        <w:rPr>
          <w:rFonts w:ascii="Times New Roman" w:eastAsia="Times New Roman" w:hAnsi="Times New Roman" w:cs="Times New Roman"/>
          <w:sz w:val="18"/>
          <w:szCs w:val="18"/>
          <w:lang w:eastAsia="ar-SA"/>
        </w:rPr>
      </w:pPr>
      <w:r w:rsidRPr="001E2842">
        <w:rPr>
          <w:rFonts w:ascii="Times New Roman" w:eastAsia="Times New Roman" w:hAnsi="Times New Roman" w:cs="Times New Roman"/>
          <w:sz w:val="18"/>
          <w:szCs w:val="18"/>
          <w:lang w:eastAsia="ar-SA"/>
        </w:rPr>
        <w:t xml:space="preserve">Назначить лицом, ответственным за ведение протокола публичных слушаний и протокола мероприятия по информированию жителей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"статус_поселения_в_родительном_падеже"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сельского</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поселения Старопохвистнево муниципального района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по вопросу публичных слушаний Зам. Главы поселения Судакова Н.П.</w:t>
      </w:r>
    </w:p>
    <w:p w:rsidR="001E2842" w:rsidRPr="001E2842" w:rsidRDefault="001E2842" w:rsidP="001E2842">
      <w:pPr>
        <w:tabs>
          <w:tab w:val="left" w:pos="709"/>
          <w:tab w:val="left" w:pos="1200"/>
          <w:tab w:val="left" w:pos="1843"/>
        </w:tabs>
        <w:suppressAutoHyphens/>
        <w:jc w:val="both"/>
        <w:rPr>
          <w:rFonts w:ascii="Times New Roman" w:eastAsia="Times New Roman" w:hAnsi="Times New Roman" w:cs="Times New Roman"/>
          <w:sz w:val="18"/>
          <w:szCs w:val="18"/>
          <w:lang w:eastAsia="ar-SA"/>
        </w:rPr>
      </w:pPr>
      <w:r w:rsidRPr="001E2842">
        <w:rPr>
          <w:rFonts w:ascii="Times New Roman" w:eastAsia="Times New Roman" w:hAnsi="Times New Roman" w:cs="Times New Roman"/>
          <w:sz w:val="18"/>
          <w:szCs w:val="18"/>
          <w:lang w:eastAsia="ar-SA"/>
        </w:rPr>
        <w:t>9.</w:t>
      </w:r>
      <w:r w:rsidRPr="001E2842">
        <w:rPr>
          <w:rFonts w:ascii="Times New Roman" w:eastAsia="Times New Roman" w:hAnsi="Times New Roman" w:cs="Times New Roman"/>
          <w:sz w:val="18"/>
          <w:szCs w:val="18"/>
          <w:lang w:eastAsia="ar-SA"/>
        </w:rPr>
        <w:tab/>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8 часов до 16 часов. Письменные замечания и предложения подлежат приобщению к протоколу публичных слушаний.</w:t>
      </w:r>
    </w:p>
    <w:p w:rsidR="001E2842" w:rsidRPr="001E2842" w:rsidRDefault="001E2842" w:rsidP="001E2842">
      <w:pPr>
        <w:widowControl w:val="0"/>
        <w:tabs>
          <w:tab w:val="left" w:pos="-142"/>
        </w:tabs>
        <w:suppressAutoHyphens/>
        <w:autoSpaceDE w:val="0"/>
        <w:autoSpaceDN w:val="0"/>
        <w:adjustRightInd w:val="0"/>
        <w:jc w:val="both"/>
        <w:rPr>
          <w:rFonts w:ascii="Times New Roman" w:eastAsia="Times New Roman" w:hAnsi="Times New Roman" w:cs="Times New Roman"/>
          <w:sz w:val="18"/>
          <w:szCs w:val="18"/>
          <w:lang w:eastAsia="ar-SA"/>
        </w:rPr>
      </w:pPr>
      <w:r w:rsidRPr="001E2842">
        <w:rPr>
          <w:rFonts w:ascii="Times New Roman" w:eastAsia="Times New Roman" w:hAnsi="Times New Roman" w:cs="Times New Roman"/>
          <w:sz w:val="18"/>
          <w:szCs w:val="18"/>
          <w:lang w:eastAsia="ar-SA"/>
        </w:rPr>
        <w:t>10. Прием замечаний и предложений по вопросу публичных слушаний оканчивается 28.04.</w:t>
      </w:r>
      <w:r w:rsidRPr="001E2842">
        <w:rPr>
          <w:rFonts w:ascii="Times New Roman" w:eastAsia="Times New Roman" w:hAnsi="Times New Roman" w:cs="Times New Roman"/>
          <w:color w:val="000000"/>
          <w:sz w:val="18"/>
          <w:szCs w:val="18"/>
          <w:lang w:eastAsia="ar-SA"/>
        </w:rPr>
        <w:t>2026 года.</w:t>
      </w:r>
    </w:p>
    <w:p w:rsidR="001E2842" w:rsidRPr="001E2842" w:rsidRDefault="001E2842" w:rsidP="001E2842">
      <w:pPr>
        <w:widowControl w:val="0"/>
        <w:tabs>
          <w:tab w:val="left" w:pos="-142"/>
        </w:tabs>
        <w:suppressAutoHyphens/>
        <w:autoSpaceDE w:val="0"/>
        <w:autoSpaceDN w:val="0"/>
        <w:adjustRightInd w:val="0"/>
        <w:jc w:val="both"/>
        <w:rPr>
          <w:rFonts w:ascii="Times New Roman" w:eastAsia="Times New Roman" w:hAnsi="Times New Roman" w:cs="Times New Roman"/>
          <w:sz w:val="18"/>
          <w:szCs w:val="18"/>
          <w:lang w:eastAsia="ar-SA"/>
        </w:rPr>
      </w:pPr>
      <w:r w:rsidRPr="001E2842">
        <w:rPr>
          <w:rFonts w:ascii="Times New Roman" w:eastAsia="Times New Roman" w:hAnsi="Times New Roman" w:cs="Times New Roman"/>
          <w:sz w:val="18"/>
          <w:szCs w:val="18"/>
          <w:lang w:eastAsia="ar-SA"/>
        </w:rPr>
        <w:t xml:space="preserve">11. Опубликовать настоящее решение, проект решения Собрания представителей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"статус_поселения_в_родительном_падеже"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сельского</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поселения Старопохвистнево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"поселение" </w:instrTex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муниципального района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Самарской области «О внесении изменений в Устав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"статус_поселения_в_родительном_падеже"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сельского</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поселения Старопохвистнево муниципального района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"район"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Похвистневский</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 xml:space="preserve"> Самарской области» (приложение 1 к настоящему решению) в газете «</w:t>
      </w:r>
      <w:r w:rsidRPr="001E2842">
        <w:rPr>
          <w:rFonts w:ascii="Times New Roman" w:eastAsia="Times New Roman" w:hAnsi="Times New Roman" w:cs="Times New Roman"/>
          <w:sz w:val="18"/>
          <w:szCs w:val="18"/>
          <w:lang w:eastAsia="ar-SA"/>
        </w:rPr>
        <w:fldChar w:fldCharType="begin"/>
      </w:r>
      <w:r w:rsidRPr="001E2842">
        <w:rPr>
          <w:rFonts w:ascii="Times New Roman" w:eastAsia="Times New Roman" w:hAnsi="Times New Roman" w:cs="Times New Roman"/>
          <w:sz w:val="18"/>
          <w:szCs w:val="18"/>
          <w:lang w:eastAsia="ar-SA"/>
        </w:rPr>
        <w:instrText xml:space="preserve"> MERGEFIELD "источник_опубликования" </w:instrText>
      </w:r>
      <w:r w:rsidRPr="001E2842">
        <w:rPr>
          <w:rFonts w:ascii="Times New Roman" w:eastAsia="Times New Roman" w:hAnsi="Times New Roman" w:cs="Times New Roman"/>
          <w:sz w:val="18"/>
          <w:szCs w:val="18"/>
          <w:lang w:eastAsia="ar-SA"/>
        </w:rPr>
        <w:fldChar w:fldCharType="separate"/>
      </w:r>
      <w:r w:rsidRPr="001E2842">
        <w:rPr>
          <w:rFonts w:ascii="Times New Roman" w:eastAsia="Times New Roman" w:hAnsi="Times New Roman" w:cs="Times New Roman"/>
          <w:noProof/>
          <w:sz w:val="18"/>
          <w:szCs w:val="18"/>
          <w:lang w:eastAsia="ar-SA"/>
        </w:rPr>
        <w:t>Вестник сельского поселения</w:t>
      </w:r>
      <w:r w:rsidRPr="001E2842">
        <w:rPr>
          <w:rFonts w:ascii="Times New Roman" w:eastAsia="Times New Roman" w:hAnsi="Times New Roman" w:cs="Times New Roman"/>
          <w:sz w:val="18"/>
          <w:szCs w:val="18"/>
          <w:lang w:eastAsia="ar-SA"/>
        </w:rPr>
        <w:t xml:space="preserve"> </w:t>
      </w:r>
      <w:r w:rsidRPr="001E2842">
        <w:rPr>
          <w:rFonts w:ascii="Times New Roman" w:eastAsia="Times New Roman" w:hAnsi="Times New Roman" w:cs="Times New Roman"/>
          <w:sz w:val="18"/>
          <w:szCs w:val="18"/>
          <w:lang w:eastAsia="ar-SA"/>
        </w:rPr>
        <w:fldChar w:fldCharType="end"/>
      </w:r>
      <w:r w:rsidRPr="001E2842">
        <w:rPr>
          <w:rFonts w:ascii="Times New Roman" w:eastAsia="Times New Roman" w:hAnsi="Times New Roman" w:cs="Times New Roman"/>
          <w:sz w:val="18"/>
          <w:szCs w:val="18"/>
          <w:lang w:eastAsia="ar-SA"/>
        </w:rPr>
        <w:t>Старопохвистнево».</w:t>
      </w:r>
    </w:p>
    <w:p w:rsidR="001E2842" w:rsidRPr="001E2842" w:rsidRDefault="001E2842" w:rsidP="001E2842">
      <w:pPr>
        <w:widowControl w:val="0"/>
        <w:tabs>
          <w:tab w:val="left" w:pos="-142"/>
        </w:tabs>
        <w:suppressAutoHyphens/>
        <w:autoSpaceDE w:val="0"/>
        <w:autoSpaceDN w:val="0"/>
        <w:adjustRightInd w:val="0"/>
        <w:jc w:val="both"/>
        <w:rPr>
          <w:rFonts w:ascii="Times New Roman" w:eastAsia="Times New Roman" w:hAnsi="Times New Roman" w:cs="Times New Roman"/>
          <w:sz w:val="18"/>
          <w:szCs w:val="18"/>
          <w:lang w:eastAsia="ar-SA"/>
        </w:rPr>
      </w:pPr>
      <w:r w:rsidRPr="001E2842">
        <w:rPr>
          <w:rFonts w:ascii="Times New Roman" w:eastAsia="Times New Roman" w:hAnsi="Times New Roman" w:cs="Times New Roman"/>
          <w:sz w:val="18"/>
          <w:szCs w:val="18"/>
          <w:lang w:eastAsia="ar-SA"/>
        </w:rPr>
        <w:t>12. Настоящее решение вступает в силу со дня его официального опубликования.</w:t>
      </w:r>
    </w:p>
    <w:p w:rsidR="001E2842" w:rsidRPr="001E2842" w:rsidRDefault="001E2842" w:rsidP="001E2842">
      <w:pPr>
        <w:suppressAutoHyphens/>
        <w:jc w:val="both"/>
        <w:rPr>
          <w:rFonts w:ascii="Times New Roman" w:eastAsia="Times New Roman" w:hAnsi="Times New Roman" w:cs="Times New Roman"/>
          <w:sz w:val="18"/>
          <w:szCs w:val="18"/>
          <w:lang w:eastAsia="ar-SA"/>
        </w:rPr>
      </w:pPr>
      <w:r w:rsidRPr="001E2842">
        <w:rPr>
          <w:rFonts w:ascii="Times New Roman" w:eastAsia="Times New Roman" w:hAnsi="Times New Roman" w:cs="Times New Roman"/>
          <w:sz w:val="18"/>
          <w:szCs w:val="18"/>
          <w:lang w:eastAsia="ar-SA"/>
        </w:rPr>
        <w:t>Председатель Собрания представителей</w:t>
      </w:r>
    </w:p>
    <w:p w:rsidR="001E2842" w:rsidRPr="001E2842" w:rsidRDefault="001E2842" w:rsidP="001E2842">
      <w:pPr>
        <w:suppressAutoHyphens/>
        <w:jc w:val="both"/>
        <w:rPr>
          <w:rFonts w:ascii="Times New Roman" w:eastAsia="Times New Roman" w:hAnsi="Times New Roman" w:cs="Times New Roman"/>
          <w:sz w:val="18"/>
          <w:szCs w:val="18"/>
          <w:lang w:eastAsia="ar-SA"/>
        </w:rPr>
      </w:pPr>
      <w:r w:rsidRPr="001E2842">
        <w:rPr>
          <w:rFonts w:ascii="Times New Roman" w:eastAsia="Times New Roman" w:hAnsi="Times New Roman" w:cs="Times New Roman"/>
          <w:sz w:val="18"/>
          <w:szCs w:val="18"/>
          <w:lang w:eastAsia="ar-SA"/>
        </w:rPr>
        <w:t xml:space="preserve">сельского поселения                                                                                                А.Ю. </w:t>
      </w:r>
      <w:proofErr w:type="spellStart"/>
      <w:r w:rsidRPr="001E2842">
        <w:rPr>
          <w:rFonts w:ascii="Times New Roman" w:eastAsia="Times New Roman" w:hAnsi="Times New Roman" w:cs="Times New Roman"/>
          <w:sz w:val="18"/>
          <w:szCs w:val="18"/>
          <w:lang w:eastAsia="ar-SA"/>
        </w:rPr>
        <w:t>Лезов</w:t>
      </w:r>
      <w:proofErr w:type="spellEnd"/>
    </w:p>
    <w:p w:rsidR="001E2842" w:rsidRPr="001E2842" w:rsidRDefault="001E2842" w:rsidP="001E2842">
      <w:pPr>
        <w:suppressAutoHyphens/>
        <w:jc w:val="both"/>
        <w:rPr>
          <w:rFonts w:ascii="Times New Roman" w:eastAsia="Times New Roman" w:hAnsi="Times New Roman" w:cs="Times New Roman"/>
          <w:sz w:val="18"/>
          <w:szCs w:val="18"/>
          <w:lang w:eastAsia="ar-SA"/>
        </w:rPr>
      </w:pPr>
      <w:r w:rsidRPr="001E2842">
        <w:rPr>
          <w:rFonts w:ascii="Times New Roman" w:eastAsia="Times New Roman" w:hAnsi="Times New Roman" w:cs="Times New Roman"/>
          <w:sz w:val="18"/>
          <w:szCs w:val="18"/>
          <w:lang w:eastAsia="ar-SA"/>
        </w:rPr>
        <w:t xml:space="preserve"> Глава  поселения                                                                                                      О.Ю. Егорова</w:t>
      </w:r>
    </w:p>
    <w:p w:rsidR="001E2842" w:rsidRPr="001E2842" w:rsidRDefault="001E2842" w:rsidP="001E2842">
      <w:pPr>
        <w:suppressAutoHyphens/>
        <w:outlineLvl w:val="0"/>
        <w:rPr>
          <w:rFonts w:ascii="Times New Roman" w:eastAsia="Times New Roman" w:hAnsi="Times New Roman" w:cs="Times New Roman"/>
          <w:sz w:val="18"/>
          <w:szCs w:val="18"/>
          <w:lang w:eastAsia="ar-SA"/>
        </w:rPr>
      </w:pPr>
    </w:p>
    <w:p w:rsidR="001E2842" w:rsidRPr="001E2842" w:rsidRDefault="001E2842" w:rsidP="001E2842">
      <w:pPr>
        <w:ind w:left="5245"/>
        <w:jc w:val="center"/>
        <w:rPr>
          <w:rFonts w:ascii="Times New Roman" w:eastAsia="Times New Roman" w:hAnsi="Times New Roman" w:cs="Times New Roman"/>
          <w:bCs/>
          <w:sz w:val="18"/>
          <w:szCs w:val="18"/>
        </w:rPr>
      </w:pPr>
      <w:r w:rsidRPr="001E2842">
        <w:rPr>
          <w:rFonts w:ascii="Times New Roman" w:eastAsia="Times New Roman" w:hAnsi="Times New Roman" w:cs="Times New Roman"/>
          <w:bCs/>
          <w:sz w:val="18"/>
          <w:szCs w:val="18"/>
        </w:rPr>
        <w:t>Приложение № 1</w:t>
      </w:r>
    </w:p>
    <w:p w:rsidR="001E2842" w:rsidRPr="001E2842" w:rsidRDefault="001E2842" w:rsidP="001E2842">
      <w:pPr>
        <w:ind w:left="5245"/>
        <w:jc w:val="center"/>
        <w:rPr>
          <w:rFonts w:ascii="Times New Roman" w:eastAsia="Times New Roman" w:hAnsi="Times New Roman" w:cs="Times New Roman"/>
          <w:bCs/>
          <w:sz w:val="18"/>
          <w:szCs w:val="18"/>
        </w:rPr>
      </w:pPr>
      <w:r w:rsidRPr="001E2842">
        <w:rPr>
          <w:rFonts w:ascii="Times New Roman" w:eastAsia="Times New Roman" w:hAnsi="Times New Roman" w:cs="Times New Roman"/>
          <w:bCs/>
          <w:sz w:val="18"/>
          <w:szCs w:val="18"/>
        </w:rPr>
        <w:t>к решению Собрания представителей</w:t>
      </w:r>
    </w:p>
    <w:p w:rsidR="001E2842" w:rsidRPr="001E2842" w:rsidRDefault="001E2842" w:rsidP="001E2842">
      <w:pPr>
        <w:ind w:left="5245"/>
        <w:jc w:val="center"/>
        <w:rPr>
          <w:rFonts w:ascii="Times New Roman" w:eastAsia="Times New Roman" w:hAnsi="Times New Roman" w:cs="Times New Roman"/>
          <w:bCs/>
          <w:sz w:val="18"/>
          <w:szCs w:val="18"/>
        </w:rPr>
      </w:pPr>
      <w:r w:rsidRPr="001E2842">
        <w:rPr>
          <w:rFonts w:ascii="Times New Roman" w:eastAsia="Times New Roman" w:hAnsi="Times New Roman" w:cs="Times New Roman"/>
          <w:bCs/>
          <w:sz w:val="18"/>
          <w:szCs w:val="18"/>
        </w:rPr>
        <w:t xml:space="preserve">сельского поселения </w:t>
      </w:r>
      <w:r w:rsidRPr="001E2842">
        <w:rPr>
          <w:rFonts w:ascii="Times New Roman" w:eastAsia="Calibri" w:hAnsi="Times New Roman" w:cs="Times New Roman"/>
          <w:sz w:val="18"/>
          <w:szCs w:val="18"/>
          <w:lang w:eastAsia="ar-SA"/>
        </w:rPr>
        <w:t>Старопохвистнево</w:t>
      </w:r>
      <w:r w:rsidRPr="001E2842">
        <w:rPr>
          <w:rFonts w:ascii="Times New Roman" w:eastAsia="Times New Roman" w:hAnsi="Times New Roman" w:cs="Times New Roman"/>
          <w:bCs/>
          <w:sz w:val="18"/>
          <w:szCs w:val="18"/>
        </w:rPr>
        <w:t xml:space="preserve"> муниципального района Похвистневский Самарской области</w:t>
      </w:r>
    </w:p>
    <w:p w:rsidR="001E2842" w:rsidRPr="001E2842" w:rsidRDefault="001E2842" w:rsidP="001E2842">
      <w:pPr>
        <w:ind w:left="5245"/>
        <w:jc w:val="center"/>
        <w:rPr>
          <w:rFonts w:ascii="Times New Roman" w:eastAsia="Times New Roman" w:hAnsi="Times New Roman" w:cs="Times New Roman"/>
          <w:bCs/>
          <w:sz w:val="18"/>
          <w:szCs w:val="18"/>
        </w:rPr>
      </w:pPr>
      <w:r w:rsidRPr="001E2842">
        <w:rPr>
          <w:rFonts w:ascii="Times New Roman" w:eastAsia="Times New Roman" w:hAnsi="Times New Roman" w:cs="Times New Roman"/>
          <w:bCs/>
          <w:sz w:val="18"/>
          <w:szCs w:val="18"/>
        </w:rPr>
        <w:t>от 06 апреля  2026 г. № 29</w:t>
      </w:r>
    </w:p>
    <w:p w:rsidR="001E2842" w:rsidRPr="001E2842" w:rsidRDefault="001E2842" w:rsidP="001E2842">
      <w:pPr>
        <w:jc w:val="right"/>
        <w:rPr>
          <w:rFonts w:ascii="Times New Roman" w:eastAsia="Times New Roman" w:hAnsi="Times New Roman" w:cs="Times New Roman"/>
          <w:bCs/>
          <w:sz w:val="18"/>
          <w:szCs w:val="18"/>
        </w:rPr>
      </w:pPr>
      <w:r w:rsidRPr="001E2842">
        <w:rPr>
          <w:rFonts w:ascii="Times New Roman" w:eastAsia="Times New Roman" w:hAnsi="Times New Roman" w:cs="Times New Roman"/>
          <w:bCs/>
          <w:sz w:val="18"/>
          <w:szCs w:val="18"/>
        </w:rPr>
        <w:t>ПРОЕКТ</w:t>
      </w:r>
    </w:p>
    <w:p w:rsidR="001E2842" w:rsidRPr="001E2842" w:rsidRDefault="001E2842" w:rsidP="001E2842">
      <w:pPr>
        <w:jc w:val="center"/>
        <w:rPr>
          <w:rFonts w:ascii="Times New Roman" w:eastAsia="Times New Roman" w:hAnsi="Times New Roman" w:cs="Times New Roman"/>
          <w:b/>
          <w:bCs/>
          <w:sz w:val="18"/>
          <w:szCs w:val="18"/>
        </w:rPr>
      </w:pPr>
    </w:p>
    <w:p w:rsidR="001E2842" w:rsidRPr="001E2842" w:rsidRDefault="001E2842" w:rsidP="001E2842">
      <w:pPr>
        <w:jc w:val="center"/>
        <w:rPr>
          <w:rFonts w:ascii="Times New Roman" w:eastAsia="Times New Roman" w:hAnsi="Times New Roman" w:cs="Times New Roman"/>
          <w:b/>
          <w:bCs/>
          <w:sz w:val="18"/>
          <w:szCs w:val="18"/>
        </w:rPr>
      </w:pPr>
      <w:r w:rsidRPr="001E2842">
        <w:rPr>
          <w:rFonts w:ascii="Times New Roman" w:eastAsia="Times New Roman" w:hAnsi="Times New Roman" w:cs="Times New Roman"/>
          <w:b/>
          <w:bCs/>
          <w:sz w:val="18"/>
          <w:szCs w:val="18"/>
        </w:rPr>
        <w:t xml:space="preserve">  РЕШЕНИЕ</w:t>
      </w:r>
    </w:p>
    <w:p w:rsidR="001E2842" w:rsidRPr="001E2842" w:rsidRDefault="001E2842" w:rsidP="001E2842">
      <w:pPr>
        <w:rPr>
          <w:rFonts w:ascii="Times New Roman" w:eastAsia="Times New Roman" w:hAnsi="Times New Roman" w:cs="Times New Roman"/>
          <w:b/>
          <w:bCs/>
          <w:sz w:val="18"/>
          <w:szCs w:val="18"/>
        </w:rPr>
      </w:pPr>
      <w:r w:rsidRPr="001E2842">
        <w:rPr>
          <w:rFonts w:ascii="Times New Roman" w:eastAsia="Times New Roman" w:hAnsi="Times New Roman" w:cs="Times New Roman"/>
          <w:b/>
          <w:bCs/>
          <w:sz w:val="18"/>
          <w:szCs w:val="18"/>
        </w:rPr>
        <w:t xml:space="preserve">     </w:t>
      </w:r>
      <w:r w:rsidRPr="001E2842">
        <w:rPr>
          <w:rFonts w:ascii="Times New Roman" w:eastAsia="Times New Roman" w:hAnsi="Times New Roman" w:cs="Times New Roman"/>
          <w:sz w:val="18"/>
          <w:szCs w:val="18"/>
        </w:rPr>
        <w:t>«___» __________   2026 г.</w:t>
      </w:r>
      <w:r w:rsidRPr="001E2842">
        <w:rPr>
          <w:rFonts w:ascii="Times New Roman" w:eastAsia="Times New Roman" w:hAnsi="Times New Roman" w:cs="Times New Roman"/>
          <w:sz w:val="18"/>
          <w:szCs w:val="18"/>
        </w:rPr>
        <w:tab/>
      </w:r>
      <w:r w:rsidRPr="001E2842">
        <w:rPr>
          <w:rFonts w:ascii="Times New Roman" w:eastAsia="Times New Roman" w:hAnsi="Times New Roman" w:cs="Times New Roman"/>
          <w:sz w:val="18"/>
          <w:szCs w:val="18"/>
        </w:rPr>
        <w:tab/>
        <w:t xml:space="preserve">                                               № ____</w:t>
      </w:r>
    </w:p>
    <w:p w:rsidR="001E2842" w:rsidRPr="001E2842" w:rsidRDefault="001E2842" w:rsidP="001E2842">
      <w:pPr>
        <w:jc w:val="center"/>
        <w:rPr>
          <w:rFonts w:ascii="Times New Roman" w:eastAsia="Times New Roman" w:hAnsi="Times New Roman" w:cs="Times New Roman"/>
          <w:b/>
          <w:bCs/>
          <w:sz w:val="18"/>
          <w:szCs w:val="18"/>
        </w:rPr>
      </w:pPr>
      <w:r w:rsidRPr="001E2842">
        <w:rPr>
          <w:rFonts w:ascii="Times New Roman" w:eastAsia="Times New Roman" w:hAnsi="Times New Roman" w:cs="Times New Roman"/>
          <w:b/>
          <w:bCs/>
          <w:sz w:val="18"/>
          <w:szCs w:val="18"/>
        </w:rPr>
        <w:t xml:space="preserve">О внесении изменений в Устав сельского поселения </w:t>
      </w:r>
      <w:r w:rsidRPr="001E2842">
        <w:rPr>
          <w:rFonts w:ascii="Times New Roman" w:eastAsia="Calibri" w:hAnsi="Times New Roman" w:cs="Times New Roman"/>
          <w:b/>
          <w:sz w:val="18"/>
          <w:szCs w:val="18"/>
          <w:lang w:eastAsia="ar-SA"/>
        </w:rPr>
        <w:t>Старопохвистнево</w:t>
      </w:r>
      <w:r w:rsidRPr="001E2842">
        <w:rPr>
          <w:rFonts w:ascii="Times New Roman" w:eastAsia="Times New Roman" w:hAnsi="Times New Roman" w:cs="Times New Roman"/>
          <w:bCs/>
          <w:sz w:val="18"/>
          <w:szCs w:val="18"/>
        </w:rPr>
        <w:t xml:space="preserve"> </w:t>
      </w:r>
      <w:r w:rsidRPr="001E2842">
        <w:rPr>
          <w:rFonts w:ascii="Times New Roman" w:eastAsia="Times New Roman" w:hAnsi="Times New Roman" w:cs="Times New Roman"/>
          <w:b/>
          <w:bCs/>
          <w:sz w:val="18"/>
          <w:szCs w:val="18"/>
        </w:rPr>
        <w:t>муниципального района Похвистневский Самарской области</w:t>
      </w:r>
    </w:p>
    <w:p w:rsidR="001E2842" w:rsidRPr="001E2842" w:rsidRDefault="001E2842" w:rsidP="001E2842">
      <w:pPr>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 xml:space="preserve">С учетом заключения о результатах публичных слушаний по проекту решения Собрания представителей </w:t>
      </w:r>
      <w:r w:rsidRPr="001E2842">
        <w:rPr>
          <w:rFonts w:ascii="Times New Roman" w:eastAsia="Times New Roman" w:hAnsi="Times New Roman" w:cs="Times New Roman"/>
          <w:bCs/>
          <w:sz w:val="18"/>
          <w:szCs w:val="18"/>
        </w:rPr>
        <w:t xml:space="preserve">сельского поселения </w:t>
      </w:r>
      <w:r w:rsidRPr="001E2842">
        <w:rPr>
          <w:rFonts w:ascii="Times New Roman" w:eastAsia="Calibri" w:hAnsi="Times New Roman" w:cs="Times New Roman"/>
          <w:sz w:val="18"/>
          <w:szCs w:val="18"/>
          <w:lang w:eastAsia="ar-SA"/>
        </w:rPr>
        <w:t>Старопохвистнево</w:t>
      </w:r>
      <w:r w:rsidRPr="001E2842">
        <w:rPr>
          <w:rFonts w:ascii="Times New Roman" w:eastAsia="Times New Roman" w:hAnsi="Times New Roman" w:cs="Times New Roman"/>
          <w:bCs/>
          <w:sz w:val="18"/>
          <w:szCs w:val="18"/>
        </w:rPr>
        <w:t xml:space="preserve"> муниципального района Похвистневский </w:t>
      </w:r>
      <w:r w:rsidRPr="001E2842">
        <w:rPr>
          <w:rFonts w:ascii="Times New Roman" w:eastAsia="Times New Roman" w:hAnsi="Times New Roman" w:cs="Times New Roman"/>
          <w:sz w:val="18"/>
          <w:szCs w:val="18"/>
        </w:rPr>
        <w:t xml:space="preserve">Самарской области «О внесении изменений в Устав </w:t>
      </w:r>
      <w:r w:rsidRPr="001E2842">
        <w:rPr>
          <w:rFonts w:ascii="Times New Roman" w:eastAsia="Times New Roman" w:hAnsi="Times New Roman" w:cs="Times New Roman"/>
          <w:bCs/>
          <w:sz w:val="18"/>
          <w:szCs w:val="18"/>
        </w:rPr>
        <w:t xml:space="preserve">сельского поселения </w:t>
      </w:r>
      <w:r w:rsidRPr="001E2842">
        <w:rPr>
          <w:rFonts w:ascii="Times New Roman" w:eastAsia="Calibri" w:hAnsi="Times New Roman" w:cs="Times New Roman"/>
          <w:sz w:val="18"/>
          <w:szCs w:val="18"/>
          <w:lang w:eastAsia="ar-SA"/>
        </w:rPr>
        <w:t>Старопохвистнево</w:t>
      </w:r>
      <w:r w:rsidRPr="001E2842">
        <w:rPr>
          <w:rFonts w:ascii="Times New Roman" w:eastAsia="Times New Roman" w:hAnsi="Times New Roman" w:cs="Times New Roman"/>
          <w:bCs/>
          <w:sz w:val="18"/>
          <w:szCs w:val="18"/>
        </w:rPr>
        <w:t xml:space="preserve"> муниципального района Похвистневский </w:t>
      </w:r>
      <w:r w:rsidRPr="001E2842">
        <w:rPr>
          <w:rFonts w:ascii="Times New Roman" w:eastAsia="Times New Roman" w:hAnsi="Times New Roman" w:cs="Times New Roman"/>
          <w:sz w:val="18"/>
          <w:szCs w:val="18"/>
        </w:rPr>
        <w:t xml:space="preserve">Самарской области» от _______ 2026 года, </w:t>
      </w:r>
    </w:p>
    <w:p w:rsidR="001E2842" w:rsidRPr="001E2842" w:rsidRDefault="001E2842" w:rsidP="001E2842">
      <w:pPr>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lastRenderedPageBreak/>
        <w:t xml:space="preserve">Собрание представителей </w:t>
      </w:r>
      <w:r w:rsidRPr="001E2842">
        <w:rPr>
          <w:rFonts w:ascii="Times New Roman" w:eastAsia="Times New Roman" w:hAnsi="Times New Roman" w:cs="Times New Roman"/>
          <w:bCs/>
          <w:sz w:val="18"/>
          <w:szCs w:val="18"/>
        </w:rPr>
        <w:t xml:space="preserve">сельского поселения </w:t>
      </w:r>
      <w:r w:rsidRPr="001E2842">
        <w:rPr>
          <w:rFonts w:ascii="Times New Roman" w:eastAsia="Calibri" w:hAnsi="Times New Roman" w:cs="Times New Roman"/>
          <w:sz w:val="18"/>
          <w:szCs w:val="18"/>
          <w:lang w:eastAsia="ar-SA"/>
        </w:rPr>
        <w:t>Старопохвистнево</w:t>
      </w:r>
      <w:r w:rsidRPr="001E2842">
        <w:rPr>
          <w:rFonts w:ascii="Times New Roman" w:eastAsia="Times New Roman" w:hAnsi="Times New Roman" w:cs="Times New Roman"/>
          <w:bCs/>
          <w:sz w:val="18"/>
          <w:szCs w:val="18"/>
        </w:rPr>
        <w:t xml:space="preserve"> муниципального района Похвистневский </w:t>
      </w:r>
      <w:r w:rsidRPr="001E2842">
        <w:rPr>
          <w:rFonts w:ascii="Times New Roman" w:eastAsia="Times New Roman" w:hAnsi="Times New Roman" w:cs="Times New Roman"/>
          <w:sz w:val="18"/>
          <w:szCs w:val="18"/>
        </w:rPr>
        <w:t>Самарской области</w:t>
      </w:r>
    </w:p>
    <w:p w:rsidR="001E2842" w:rsidRPr="001E2842" w:rsidRDefault="001E2842" w:rsidP="001E2842">
      <w:pPr>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 xml:space="preserve">                                                  РЕШИЛО:</w:t>
      </w:r>
    </w:p>
    <w:p w:rsidR="001E2842" w:rsidRPr="001E2842" w:rsidRDefault="001E2842" w:rsidP="001E2842">
      <w:pPr>
        <w:numPr>
          <w:ilvl w:val="0"/>
          <w:numId w:val="21"/>
        </w:numPr>
        <w:tabs>
          <w:tab w:val="num" w:pos="200"/>
          <w:tab w:val="left" w:pos="1200"/>
        </w:tabs>
        <w:suppressAutoHyphens/>
        <w:autoSpaceDN w:val="0"/>
        <w:adjustRightInd w:val="0"/>
        <w:ind w:left="0" w:firstLine="700"/>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 xml:space="preserve">Внести следующие изменения в Устав </w:t>
      </w:r>
      <w:r w:rsidRPr="001E2842">
        <w:rPr>
          <w:rFonts w:ascii="Times New Roman" w:eastAsia="Times New Roman" w:hAnsi="Times New Roman" w:cs="Times New Roman"/>
          <w:bCs/>
          <w:sz w:val="18"/>
          <w:szCs w:val="18"/>
        </w:rPr>
        <w:t xml:space="preserve">сельского поселения </w:t>
      </w:r>
      <w:r w:rsidRPr="001E2842">
        <w:rPr>
          <w:rFonts w:ascii="Times New Roman" w:eastAsia="Calibri" w:hAnsi="Times New Roman" w:cs="Times New Roman"/>
          <w:sz w:val="18"/>
          <w:szCs w:val="18"/>
          <w:lang w:eastAsia="ar-SA"/>
        </w:rPr>
        <w:t>Старопохвистнево</w:t>
      </w:r>
      <w:r w:rsidRPr="001E2842">
        <w:rPr>
          <w:rFonts w:ascii="Times New Roman" w:eastAsia="Times New Roman" w:hAnsi="Times New Roman" w:cs="Times New Roman"/>
          <w:bCs/>
          <w:sz w:val="18"/>
          <w:szCs w:val="18"/>
        </w:rPr>
        <w:t xml:space="preserve"> муниципального района Похвистневский </w:t>
      </w:r>
      <w:r w:rsidRPr="001E2842">
        <w:rPr>
          <w:rFonts w:ascii="Times New Roman" w:eastAsia="Times New Roman" w:hAnsi="Times New Roman" w:cs="Times New Roman"/>
          <w:sz w:val="18"/>
          <w:szCs w:val="18"/>
        </w:rPr>
        <w:t xml:space="preserve">Самарской области, принятый решением Собрания представителей </w:t>
      </w:r>
      <w:r w:rsidRPr="001E2842">
        <w:rPr>
          <w:rFonts w:ascii="Times New Roman" w:eastAsia="Times New Roman" w:hAnsi="Times New Roman" w:cs="Times New Roman"/>
          <w:bCs/>
          <w:sz w:val="18"/>
          <w:szCs w:val="18"/>
        </w:rPr>
        <w:t xml:space="preserve">сельского поселения </w:t>
      </w:r>
      <w:r w:rsidRPr="001E2842">
        <w:rPr>
          <w:rFonts w:ascii="Times New Roman" w:eastAsia="Calibri" w:hAnsi="Times New Roman" w:cs="Times New Roman"/>
          <w:sz w:val="18"/>
          <w:szCs w:val="18"/>
          <w:lang w:eastAsia="ar-SA"/>
        </w:rPr>
        <w:t>Старопохвистнево</w:t>
      </w:r>
      <w:r w:rsidRPr="001E2842">
        <w:rPr>
          <w:rFonts w:ascii="Times New Roman" w:eastAsia="Times New Roman" w:hAnsi="Times New Roman" w:cs="Times New Roman"/>
          <w:bCs/>
          <w:sz w:val="18"/>
          <w:szCs w:val="18"/>
        </w:rPr>
        <w:t xml:space="preserve"> муниципального района Похвистневский </w:t>
      </w:r>
      <w:r w:rsidRPr="001E2842">
        <w:rPr>
          <w:rFonts w:ascii="Times New Roman" w:eastAsia="Times New Roman" w:hAnsi="Times New Roman" w:cs="Times New Roman"/>
          <w:sz w:val="18"/>
          <w:szCs w:val="18"/>
        </w:rPr>
        <w:t>Самарской области от 13.05.2014 № 97 (далее – Устав):</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sz w:val="18"/>
          <w:szCs w:val="18"/>
        </w:rPr>
        <w:t xml:space="preserve">1) </w:t>
      </w:r>
      <w:r w:rsidRPr="001E2842">
        <w:rPr>
          <w:rFonts w:ascii="Times New Roman" w:eastAsia="Times New Roman" w:hAnsi="Times New Roman" w:cs="Times New Roman"/>
          <w:color w:val="000000"/>
          <w:sz w:val="18"/>
          <w:szCs w:val="18"/>
        </w:rPr>
        <w:t>в статье 1 Устава слова «по решению вопросов местного значения» заменить словами «</w:t>
      </w:r>
      <w:r w:rsidRPr="001E2842">
        <w:rPr>
          <w:rFonts w:ascii="Times New Roman" w:eastAsia="Times New Roman" w:hAnsi="Times New Roman" w:cs="Times New Roman"/>
          <w:color w:val="000000"/>
          <w:sz w:val="18"/>
          <w:szCs w:val="18"/>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 </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proofErr w:type="gramStart"/>
      <w:r w:rsidRPr="001E2842">
        <w:rPr>
          <w:rFonts w:ascii="Times New Roman" w:eastAsia="Times New Roman" w:hAnsi="Times New Roman" w:cs="Times New Roman"/>
          <w:color w:val="000000"/>
          <w:sz w:val="18"/>
          <w:szCs w:val="18"/>
        </w:rPr>
        <w:t>2) в пункте 2 статьи 2 Устава слова «и под свою ответственность решения населением непосредственно и (или) через органы местного самоуправления, формируемые в соответствии с настоящим Уставом, вопросов местного значения исходя из интересов населения с учетом исторических и иных местных традиций» заменить словами «</w:t>
      </w:r>
      <w:r w:rsidRPr="001E2842">
        <w:rPr>
          <w:rFonts w:ascii="Times New Roman" w:eastAsia="Times New Roman" w:hAnsi="Times New Roman" w:cs="Times New Roman"/>
          <w:color w:val="000000"/>
          <w:sz w:val="18"/>
          <w:szCs w:val="18"/>
          <w:shd w:val="clear" w:color="auto" w:fill="FFFFFF"/>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w:t>
      </w:r>
      <w:proofErr w:type="gramEnd"/>
      <w:r w:rsidRPr="001E2842">
        <w:rPr>
          <w:rFonts w:ascii="Times New Roman" w:eastAsia="Times New Roman" w:hAnsi="Times New Roman" w:cs="Times New Roman"/>
          <w:color w:val="000000"/>
          <w:sz w:val="18"/>
          <w:szCs w:val="18"/>
          <w:shd w:val="clear" w:color="auto" w:fill="FFFFFF"/>
        </w:rPr>
        <w:t xml:space="preserve"> в случаях, установленных федеральными законами, - законами субъектов Российской Федерации»</w:t>
      </w:r>
      <w:r w:rsidRPr="001E2842">
        <w:rPr>
          <w:rFonts w:ascii="Times New Roman" w:eastAsia="Times New Roman" w:hAnsi="Times New Roman" w:cs="Times New Roman"/>
          <w:color w:val="000000"/>
          <w:sz w:val="18"/>
          <w:szCs w:val="18"/>
        </w:rPr>
        <w:t>;</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3) статью 3 Устава изложить в следующей редакции: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b/>
          <w:bCs/>
          <w:color w:val="000000"/>
          <w:sz w:val="18"/>
          <w:szCs w:val="18"/>
        </w:rPr>
        <w:t>«Статья 3. Права граждан на осуществление местного самоуправления в поселении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22272F"/>
          <w:sz w:val="18"/>
          <w:szCs w:val="18"/>
          <w:shd w:val="clear" w:color="auto" w:fill="FFFFFF"/>
        </w:rPr>
        <w:t xml:space="preserve">Граждане имеют равные права на осуществление местного самоуправления независимо от пола, расы, национальности, языка, </w:t>
      </w:r>
      <w:r w:rsidRPr="001E2842">
        <w:rPr>
          <w:rFonts w:ascii="Times New Roman" w:eastAsia="Times New Roman" w:hAnsi="Times New Roman" w:cs="Times New Roman"/>
          <w:color w:val="000000"/>
          <w:sz w:val="18"/>
          <w:szCs w:val="18"/>
          <w:shd w:val="clear" w:color="auto" w:fill="FFFFFF"/>
        </w:rPr>
        <w:t>происхождения, имущественного и должностного положения, отношения к религии, убеждений, принадлежности к общественным объединениям</w:t>
      </w:r>
      <w:proofErr w:type="gramStart"/>
      <w:r w:rsidRPr="001E2842">
        <w:rPr>
          <w:rFonts w:ascii="Times New Roman" w:eastAsia="Times New Roman" w:hAnsi="Times New Roman" w:cs="Times New Roman"/>
          <w:color w:val="000000"/>
          <w:sz w:val="18"/>
          <w:szCs w:val="18"/>
        </w:rPr>
        <w:t>.»;</w:t>
      </w:r>
      <w:proofErr w:type="gramEnd"/>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4) в пункте 1 статьи 4 Устава слова «постановления и распоряжения Правительства Российской Федерации, » заменить словами «постановления Правительства Российской Федерации, иные», после слов «принятые на местных референдумах поселения» дополнить словами «и сходах граждан»;</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5) в статье 5 Устава:</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а) в пункте 1 слово «иметь» заменить «устанавливать»;</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б) в пункте 2 слова «Собрания представителей поселения» заменить словами «Собрания представителей сельского поселения </w:t>
      </w:r>
      <w:r w:rsidRPr="001E2842">
        <w:rPr>
          <w:rFonts w:ascii="Times New Roman" w:eastAsia="Times New Roman" w:hAnsi="Times New Roman" w:cs="Times New Roman"/>
          <w:bCs/>
          <w:sz w:val="18"/>
          <w:szCs w:val="18"/>
        </w:rPr>
        <w:t xml:space="preserve">Старопохвистнево муниципального района Похвистневский </w:t>
      </w:r>
      <w:r w:rsidRPr="001E2842">
        <w:rPr>
          <w:rFonts w:ascii="Times New Roman" w:eastAsia="Times New Roman" w:hAnsi="Times New Roman" w:cs="Times New Roman"/>
          <w:color w:val="000000"/>
          <w:sz w:val="18"/>
          <w:szCs w:val="18"/>
        </w:rPr>
        <w:t xml:space="preserve">Самарской области (далее – Собрание представителей поселения)»; </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rPr>
        <w:t xml:space="preserve">6) в пункте 2 статьи 6 Устава слова «Федеральным законом от 06.10.2003 № 131-ФЗ «Об общих принципах организации местного самоуправления в Российской Федерации» заменить словами «Федеральным законом </w:t>
      </w:r>
      <w:r w:rsidRPr="001E2842">
        <w:rPr>
          <w:rFonts w:ascii="Times New Roman" w:eastAsia="Times New Roman" w:hAnsi="Times New Roman" w:cs="Times New Roman"/>
          <w:color w:val="000000"/>
          <w:sz w:val="18"/>
          <w:szCs w:val="18"/>
          <w:shd w:val="clear" w:color="auto" w:fill="FFFFFF"/>
        </w:rPr>
        <w:t>от 20.03.2025 № 33-ФЗ «Об общих принципах организации местного самоуправления в единой системе публичной власти»;</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shd w:val="clear" w:color="auto" w:fill="FFFFFF"/>
        </w:rPr>
        <w:t xml:space="preserve">7) </w:t>
      </w:r>
      <w:r w:rsidRPr="001E2842">
        <w:rPr>
          <w:rFonts w:ascii="Times New Roman" w:eastAsia="Times New Roman" w:hAnsi="Times New Roman" w:cs="Times New Roman"/>
          <w:sz w:val="18"/>
          <w:szCs w:val="18"/>
        </w:rPr>
        <w:t>статью 7 Устава изложить в следующей редакции:</w:t>
      </w:r>
    </w:p>
    <w:p w:rsidR="001E2842" w:rsidRPr="001E2842" w:rsidRDefault="001E2842" w:rsidP="001E2842">
      <w:pPr>
        <w:keepNext/>
        <w:widowControl w:val="0"/>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b/>
          <w:iCs/>
          <w:sz w:val="18"/>
          <w:szCs w:val="18"/>
          <w:lang w:eastAsia="zh-CN"/>
        </w:rPr>
        <w:t>Статья 7.  Перечень вопросов местного значения поселения</w:t>
      </w:r>
    </w:p>
    <w:p w:rsidR="001E2842" w:rsidRPr="001E2842" w:rsidRDefault="001E2842" w:rsidP="001E2842">
      <w:pPr>
        <w:widowControl w:val="0"/>
        <w:suppressAutoHyphens/>
        <w:autoSpaceDE w:val="0"/>
        <w:ind w:firstLine="720"/>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lang w:eastAsia="zh-CN"/>
        </w:rPr>
        <w:t>К вопросам местного значения поселения относятся:</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1E2842">
        <w:rPr>
          <w:rFonts w:ascii="Times New Roman" w:eastAsia="Times New Roman" w:hAnsi="Times New Roman" w:cs="Times New Roman"/>
          <w:sz w:val="18"/>
          <w:szCs w:val="18"/>
        </w:rPr>
        <w:t>контроля за</w:t>
      </w:r>
      <w:proofErr w:type="gramEnd"/>
      <w:r w:rsidRPr="001E2842">
        <w:rPr>
          <w:rFonts w:ascii="Times New Roman" w:eastAsia="Times New Roman" w:hAnsi="Times New Roman" w:cs="Times New Roman"/>
          <w:sz w:val="18"/>
          <w:szCs w:val="18"/>
        </w:rPr>
        <w:t xml:space="preserve"> его исполнением, составление и утверждение отчета об исполнении бюджета поселения </w:t>
      </w:r>
      <w:r w:rsidRPr="001E2842">
        <w:rPr>
          <w:rFonts w:ascii="Times New Roman" w:eastAsia="Times New Roman" w:hAnsi="Times New Roman" w:cs="Times New Roman"/>
          <w:bCs/>
          <w:iCs/>
          <w:sz w:val="18"/>
          <w:szCs w:val="18"/>
        </w:rPr>
        <w:t>(далее в настоящем Уставе термины «бюджет поселения» и «местный бюджет» используются как равнозначные)</w:t>
      </w:r>
      <w:r w:rsidRPr="001E2842">
        <w:rPr>
          <w:rFonts w:ascii="Times New Roman" w:eastAsia="Times New Roman" w:hAnsi="Times New Roman" w:cs="Times New Roman"/>
          <w:sz w:val="18"/>
          <w:szCs w:val="18"/>
        </w:rPr>
        <w:t>;</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3" w:name="l2702"/>
      <w:bookmarkEnd w:id="3"/>
      <w:r w:rsidRPr="001E2842">
        <w:rPr>
          <w:rFonts w:ascii="Times New Roman" w:eastAsia="Times New Roman" w:hAnsi="Times New Roman" w:cs="Times New Roman"/>
          <w:sz w:val="18"/>
          <w:szCs w:val="18"/>
        </w:rPr>
        <w:t>2) установление, изменение и отмена местных налогов и сборов поселения;</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4" w:name="l2703"/>
      <w:bookmarkEnd w:id="4"/>
      <w:r w:rsidRPr="001E2842">
        <w:rPr>
          <w:rFonts w:ascii="Times New Roman" w:eastAsia="Times New Roman" w:hAnsi="Times New Roman" w:cs="Times New Roman"/>
          <w:sz w:val="18"/>
          <w:szCs w:val="18"/>
        </w:rPr>
        <w:t>3) владение, пользование и распоряжение имуществом, находящимся в муниципальной собственности поселения;</w:t>
      </w:r>
      <w:bookmarkStart w:id="5" w:name="l137"/>
      <w:bookmarkEnd w:id="5"/>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6" w:name="l2704"/>
      <w:bookmarkEnd w:id="6"/>
      <w:r w:rsidRPr="001E2842">
        <w:rPr>
          <w:rFonts w:ascii="Times New Roman" w:eastAsia="Times New Roman" w:hAnsi="Times New Roman" w:cs="Times New Roman"/>
          <w:sz w:val="18"/>
          <w:szCs w:val="18"/>
        </w:rPr>
        <w:t>4) организация в границах поселения электро-, тепл</w:t>
      </w:r>
      <w:proofErr w:type="gramStart"/>
      <w:r w:rsidRPr="001E2842">
        <w:rPr>
          <w:rFonts w:ascii="Times New Roman" w:eastAsia="Times New Roman" w:hAnsi="Times New Roman" w:cs="Times New Roman"/>
          <w:sz w:val="18"/>
          <w:szCs w:val="18"/>
        </w:rPr>
        <w:t>о-</w:t>
      </w:r>
      <w:proofErr w:type="gramEnd"/>
      <w:r w:rsidRPr="001E2842">
        <w:rPr>
          <w:rFonts w:ascii="Times New Roman" w:eastAsia="Times New Roman" w:hAnsi="Times New Roman" w:cs="Times New Roman"/>
          <w:sz w:val="18"/>
          <w:szCs w:val="18"/>
        </w:rPr>
        <w:t xml:space="preserve">,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7" w:name="l2705"/>
      <w:bookmarkEnd w:id="7"/>
      <w:r w:rsidRPr="001E2842">
        <w:rPr>
          <w:rFonts w:ascii="Times New Roman" w:eastAsia="Times New Roman" w:hAnsi="Times New Roman" w:cs="Times New Roman"/>
          <w:sz w:val="18"/>
          <w:szCs w:val="18"/>
        </w:rPr>
        <w:t xml:space="preserve">4.1) осуществление муниципального </w:t>
      </w:r>
      <w:proofErr w:type="gramStart"/>
      <w:r w:rsidRPr="001E2842">
        <w:rPr>
          <w:rFonts w:ascii="Times New Roman" w:eastAsia="Times New Roman" w:hAnsi="Times New Roman" w:cs="Times New Roman"/>
          <w:sz w:val="18"/>
          <w:szCs w:val="18"/>
        </w:rPr>
        <w:t>контроля за</w:t>
      </w:r>
      <w:proofErr w:type="gramEnd"/>
      <w:r w:rsidRPr="001E2842">
        <w:rPr>
          <w:rFonts w:ascii="Times New Roman" w:eastAsia="Times New Roman" w:hAnsi="Times New Roman" w:cs="Times New Roman"/>
          <w:sz w:val="18"/>
          <w:szCs w:val="1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bookmarkStart w:id="8" w:name="l2017"/>
      <w:bookmarkEnd w:id="8"/>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9" w:name="l2706"/>
      <w:bookmarkEnd w:id="9"/>
      <w:proofErr w:type="gramStart"/>
      <w:r w:rsidRPr="001E2842">
        <w:rPr>
          <w:rFonts w:ascii="Times New Roman" w:eastAsia="Times New Roman" w:hAnsi="Times New Roman" w:cs="Times New Roman"/>
          <w:sz w:val="18"/>
          <w:szCs w:val="18"/>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1E2842">
        <w:rPr>
          <w:rFonts w:ascii="Times New Roman" w:eastAsia="Times New Roman" w:hAnsi="Times New Roman" w:cs="Times New Roman"/>
          <w:sz w:val="18"/>
          <w:szCs w:val="18"/>
        </w:rPr>
        <w:t xml:space="preserve"> дорог и осуществления дорожной деятельности в соответствии с законодательством Российской Федерации;</w:t>
      </w:r>
      <w:bookmarkStart w:id="10" w:name="l1614"/>
      <w:bookmarkStart w:id="11" w:name="l1543"/>
      <w:bookmarkStart w:id="12" w:name="l1539"/>
      <w:bookmarkEnd w:id="10"/>
      <w:bookmarkEnd w:id="11"/>
      <w:bookmarkEnd w:id="12"/>
      <w:r w:rsidRPr="001E2842">
        <w:rPr>
          <w:rFonts w:ascii="Times New Roman" w:eastAsia="Times New Roman" w:hAnsi="Times New Roman" w:cs="Times New Roman"/>
          <w:sz w:val="18"/>
          <w:szCs w:val="18"/>
        </w:rPr>
        <w:t> </w:t>
      </w:r>
      <w:bookmarkStart w:id="13" w:name="l139"/>
      <w:bookmarkEnd w:id="13"/>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14" w:name="l2707"/>
      <w:bookmarkEnd w:id="14"/>
      <w:r w:rsidRPr="001E2842">
        <w:rPr>
          <w:rFonts w:ascii="Times New Roman" w:eastAsia="Times New Roman" w:hAnsi="Times New Roman" w:cs="Times New Roman"/>
          <w:sz w:val="18"/>
          <w:szCs w:val="18"/>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bookmarkStart w:id="15" w:name="l140"/>
      <w:bookmarkEnd w:id="15"/>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16" w:name="l2708"/>
      <w:bookmarkEnd w:id="16"/>
      <w:r w:rsidRPr="001E2842">
        <w:rPr>
          <w:rFonts w:ascii="Times New Roman" w:eastAsia="Times New Roman" w:hAnsi="Times New Roman" w:cs="Times New Roman"/>
          <w:sz w:val="18"/>
          <w:szCs w:val="18"/>
        </w:rPr>
        <w:t>7) создание условий для предоставления транспортных услуг населению и организация транспортного обслуживания населения в границах поселения;</w:t>
      </w:r>
      <w:bookmarkStart w:id="17" w:name="l1618"/>
      <w:bookmarkEnd w:id="17"/>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18" w:name="l2709"/>
      <w:bookmarkEnd w:id="18"/>
      <w:r w:rsidRPr="001E2842">
        <w:rPr>
          <w:rFonts w:ascii="Times New Roman" w:eastAsia="Times New Roman" w:hAnsi="Times New Roman" w:cs="Times New Roman"/>
          <w:sz w:val="18"/>
          <w:szCs w:val="18"/>
        </w:rPr>
        <w:t xml:space="preserve">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19" w:name="l2710"/>
      <w:bookmarkEnd w:id="19"/>
      <w:r w:rsidRPr="001E2842">
        <w:rPr>
          <w:rFonts w:ascii="Times New Roman" w:eastAsia="Times New Roman" w:hAnsi="Times New Roman" w:cs="Times New Roman"/>
          <w:sz w:val="18"/>
          <w:szCs w:val="18"/>
        </w:rP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bookmarkStart w:id="20" w:name="l1653"/>
      <w:bookmarkEnd w:id="20"/>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21" w:name="l2711"/>
      <w:bookmarkEnd w:id="21"/>
      <w:r w:rsidRPr="001E2842">
        <w:rPr>
          <w:rFonts w:ascii="Times New Roman" w:eastAsia="Times New Roman" w:hAnsi="Times New Roman" w:cs="Times New Roman"/>
          <w:sz w:val="18"/>
          <w:szCs w:val="18"/>
        </w:rPr>
        <w:t>8) участие в предупреждении и ликвидации последствий чрезвычайных ситуаций в границах поселения;</w:t>
      </w:r>
      <w:bookmarkStart w:id="22" w:name="l141"/>
      <w:bookmarkEnd w:id="22"/>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23" w:name="l2712"/>
      <w:bookmarkEnd w:id="23"/>
      <w:r w:rsidRPr="001E2842">
        <w:rPr>
          <w:rFonts w:ascii="Times New Roman" w:eastAsia="Times New Roman" w:hAnsi="Times New Roman" w:cs="Times New Roman"/>
          <w:sz w:val="18"/>
          <w:szCs w:val="18"/>
        </w:rPr>
        <w:t>9) обеспечение первичных мер пожарной безопасности в границах населенных пунктов поселения;</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24" w:name="l2713"/>
      <w:bookmarkEnd w:id="24"/>
      <w:r w:rsidRPr="001E2842">
        <w:rPr>
          <w:rFonts w:ascii="Times New Roman" w:eastAsia="Times New Roman" w:hAnsi="Times New Roman" w:cs="Times New Roman"/>
          <w:sz w:val="18"/>
          <w:szCs w:val="18"/>
        </w:rPr>
        <w:t>10) создание условий для обеспечения жителей поселения услугами связи, общественного питания, торговли и бытового обслуживания;</w:t>
      </w:r>
      <w:bookmarkStart w:id="25" w:name="l142"/>
      <w:bookmarkEnd w:id="25"/>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26" w:name="l2714"/>
      <w:bookmarkEnd w:id="26"/>
      <w:r w:rsidRPr="001E2842">
        <w:rPr>
          <w:rFonts w:ascii="Times New Roman" w:eastAsia="Times New Roman" w:hAnsi="Times New Roman" w:cs="Times New Roman"/>
          <w:sz w:val="18"/>
          <w:szCs w:val="18"/>
        </w:rPr>
        <w:t xml:space="preserve">11) организация библиотечного обслуживания населения, комплектование и обеспечение сохранности библиотечных фондов библиотек поселения;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27" w:name="l2715"/>
      <w:bookmarkEnd w:id="27"/>
      <w:r w:rsidRPr="001E2842">
        <w:rPr>
          <w:rFonts w:ascii="Times New Roman" w:eastAsia="Times New Roman" w:hAnsi="Times New Roman" w:cs="Times New Roman"/>
          <w:sz w:val="18"/>
          <w:szCs w:val="18"/>
        </w:rPr>
        <w:t>12) создание условий для организации досуга и обеспечения жителей поселения услугами организаций культуры;</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28" w:name="l2716"/>
      <w:bookmarkEnd w:id="28"/>
      <w:r w:rsidRPr="001E2842">
        <w:rPr>
          <w:rFonts w:ascii="Times New Roman" w:eastAsia="Times New Roman" w:hAnsi="Times New Roman" w:cs="Times New Roman"/>
          <w:sz w:val="18"/>
          <w:szCs w:val="18"/>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bookmarkStart w:id="29" w:name="l143"/>
      <w:bookmarkEnd w:id="29"/>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30" w:name="l2717"/>
      <w:bookmarkEnd w:id="30"/>
      <w:r w:rsidRPr="001E2842">
        <w:rPr>
          <w:rFonts w:ascii="Times New Roman" w:eastAsia="Times New Roman" w:hAnsi="Times New Roman" w:cs="Times New Roman"/>
          <w:sz w:val="18"/>
          <w:szCs w:val="18"/>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bookmarkStart w:id="31" w:name="l1199"/>
      <w:bookmarkEnd w:id="31"/>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32" w:name="l2718"/>
      <w:bookmarkEnd w:id="32"/>
      <w:r w:rsidRPr="001E2842">
        <w:rPr>
          <w:rFonts w:ascii="Times New Roman" w:eastAsia="Times New Roman" w:hAnsi="Times New Roman" w:cs="Times New Roman"/>
          <w:sz w:val="18"/>
          <w:szCs w:val="18"/>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 </w:t>
      </w:r>
      <w:bookmarkStart w:id="33" w:name="l144"/>
      <w:bookmarkEnd w:id="33"/>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34" w:name="l2719"/>
      <w:bookmarkEnd w:id="34"/>
      <w:r w:rsidRPr="001E2842">
        <w:rPr>
          <w:rFonts w:ascii="Times New Roman" w:eastAsia="Times New Roman" w:hAnsi="Times New Roman" w:cs="Times New Roman"/>
          <w:sz w:val="18"/>
          <w:szCs w:val="18"/>
        </w:rPr>
        <w:t xml:space="preserve">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35" w:name="l2720"/>
      <w:bookmarkEnd w:id="35"/>
      <w:r w:rsidRPr="001E2842">
        <w:rPr>
          <w:rFonts w:ascii="Times New Roman" w:eastAsia="Times New Roman" w:hAnsi="Times New Roman" w:cs="Times New Roman"/>
          <w:sz w:val="18"/>
          <w:szCs w:val="18"/>
        </w:rPr>
        <w:t>16)</w:t>
      </w:r>
      <w:bookmarkStart w:id="36" w:name="l2721"/>
      <w:bookmarkEnd w:id="36"/>
      <w:r w:rsidRPr="001E2842">
        <w:rPr>
          <w:rFonts w:ascii="Times New Roman" w:eastAsia="Times New Roman" w:hAnsi="Times New Roman" w:cs="Times New Roman"/>
          <w:sz w:val="18"/>
          <w:szCs w:val="18"/>
        </w:rPr>
        <w:t xml:space="preserve"> формирование архивных фондов поселения;</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37" w:name="l2722"/>
      <w:bookmarkStart w:id="38" w:name="l2726"/>
      <w:bookmarkEnd w:id="37"/>
      <w:bookmarkEnd w:id="38"/>
      <w:r w:rsidRPr="001E2842">
        <w:rPr>
          <w:rFonts w:ascii="Times New Roman" w:eastAsia="Times New Roman" w:hAnsi="Times New Roman" w:cs="Times New Roman"/>
          <w:sz w:val="18"/>
          <w:szCs w:val="18"/>
        </w:rPr>
        <w:lastRenderedPageBreak/>
        <w:t xml:space="preserve">17) участие в организации деятельности по накоплению (в том числе раздельному накоплению) и транспортированию твердых коммунальных отходов;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39" w:name="l2727"/>
      <w:bookmarkEnd w:id="39"/>
      <w:proofErr w:type="gramStart"/>
      <w:r w:rsidRPr="001E2842">
        <w:rPr>
          <w:rFonts w:ascii="Times New Roman" w:eastAsia="Times New Roman" w:hAnsi="Times New Roman" w:cs="Times New Roman"/>
          <w:sz w:val="18"/>
          <w:szCs w:val="18"/>
        </w:rPr>
        <w:t>18)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1E2842">
        <w:rPr>
          <w:rFonts w:ascii="Times New Roman" w:eastAsia="Times New Roman" w:hAnsi="Times New Roman" w:cs="Times New Roman"/>
          <w:sz w:val="18"/>
          <w:szCs w:val="18"/>
        </w:rPr>
        <w:t xml:space="preserve"> </w:t>
      </w:r>
      <w:proofErr w:type="gramStart"/>
      <w:r w:rsidRPr="001E2842">
        <w:rPr>
          <w:rFonts w:ascii="Times New Roman" w:eastAsia="Times New Roman" w:hAnsi="Times New Roman" w:cs="Times New Roman"/>
          <w:sz w:val="18"/>
          <w:szCs w:val="18"/>
        </w:rPr>
        <w:t>границах</w:t>
      </w:r>
      <w:proofErr w:type="gramEnd"/>
      <w:r w:rsidRPr="001E2842">
        <w:rPr>
          <w:rFonts w:ascii="Times New Roman" w:eastAsia="Times New Roman" w:hAnsi="Times New Roman" w:cs="Times New Roman"/>
          <w:sz w:val="18"/>
          <w:szCs w:val="18"/>
        </w:rPr>
        <w:t xml:space="preserve"> населенных пунктов поселения;</w:t>
      </w:r>
      <w:bookmarkStart w:id="40" w:name="l1907"/>
      <w:bookmarkStart w:id="41" w:name="l1576"/>
      <w:bookmarkStart w:id="42" w:name="l1577"/>
      <w:bookmarkStart w:id="43" w:name="l2315"/>
      <w:bookmarkEnd w:id="40"/>
      <w:bookmarkEnd w:id="41"/>
      <w:bookmarkEnd w:id="42"/>
      <w:bookmarkEnd w:id="43"/>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proofErr w:type="gramStart"/>
      <w:r w:rsidRPr="001E2842">
        <w:rPr>
          <w:rFonts w:ascii="Times New Roman" w:eastAsia="Times New Roman" w:hAnsi="Times New Roman" w:cs="Times New Roman"/>
          <w:sz w:val="18"/>
          <w:szCs w:val="18"/>
        </w:rPr>
        <w:t>19)</w:t>
      </w:r>
      <w:r w:rsidRPr="001E2842">
        <w:rPr>
          <w:rFonts w:ascii="Times New Roman" w:eastAsia="Times New Roman" w:hAnsi="Times New Roman" w:cs="Times New Roman"/>
          <w:sz w:val="18"/>
          <w:szCs w:val="18"/>
          <w:lang w:eastAsia="zh-CN"/>
        </w:rPr>
        <w:t xml:space="preserve"> </w:t>
      </w:r>
      <w:r w:rsidRPr="001E2842">
        <w:rPr>
          <w:rFonts w:ascii="Times New Roman" w:eastAsia="Times New Roman" w:hAnsi="Times New Roman" w:cs="Times New Roman"/>
          <w:sz w:val="18"/>
          <w:szCs w:val="18"/>
        </w:rPr>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w:t>
      </w:r>
      <w:hyperlink r:id="rId9" w:history="1">
        <w:r w:rsidRPr="001E2842">
          <w:rPr>
            <w:rFonts w:ascii="Times New Roman" w:eastAsia="Times New Roman" w:hAnsi="Times New Roman" w:cs="Times New Roman"/>
            <w:color w:val="0000FF"/>
            <w:sz w:val="18"/>
            <w:szCs w:val="18"/>
            <w:u w:val="single"/>
          </w:rPr>
          <w:t>Градостроительным кодексом</w:t>
        </w:r>
        <w:proofErr w:type="gramEnd"/>
        <w:r w:rsidRPr="001E2842">
          <w:rPr>
            <w:rFonts w:ascii="Times New Roman" w:eastAsia="Times New Roman" w:hAnsi="Times New Roman" w:cs="Times New Roman"/>
            <w:color w:val="0000FF"/>
            <w:sz w:val="18"/>
            <w:szCs w:val="18"/>
            <w:u w:val="single"/>
          </w:rPr>
          <w:t xml:space="preserve"> </w:t>
        </w:r>
        <w:proofErr w:type="gramStart"/>
        <w:r w:rsidRPr="001E2842">
          <w:rPr>
            <w:rFonts w:ascii="Times New Roman" w:eastAsia="Times New Roman" w:hAnsi="Times New Roman" w:cs="Times New Roman"/>
            <w:color w:val="0000FF"/>
            <w:sz w:val="18"/>
            <w:szCs w:val="18"/>
            <w:u w:val="single"/>
          </w:rPr>
          <w:t>Российской Федерации</w:t>
        </w:r>
      </w:hyperlink>
      <w:r w:rsidRPr="001E2842">
        <w:rPr>
          <w:rFonts w:ascii="Times New Roman" w:eastAsia="Times New Roman" w:hAnsi="Times New Roman" w:cs="Times New Roman"/>
          <w:sz w:val="18"/>
          <w:szCs w:val="18"/>
        </w:rPr>
        <w:t>,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w:t>
      </w:r>
      <w:proofErr w:type="gramEnd"/>
      <w:r w:rsidRPr="001E2842">
        <w:rPr>
          <w:rFonts w:ascii="Times New Roman" w:eastAsia="Times New Roman" w:hAnsi="Times New Roman" w:cs="Times New Roman"/>
          <w:sz w:val="18"/>
          <w:szCs w:val="18"/>
        </w:rPr>
        <w:t xml:space="preserve"> </w:t>
      </w:r>
      <w:proofErr w:type="gramStart"/>
      <w:r w:rsidRPr="001E2842">
        <w:rPr>
          <w:rFonts w:ascii="Times New Roman" w:eastAsia="Times New Roman" w:hAnsi="Times New Roman" w:cs="Times New Roman"/>
          <w:sz w:val="18"/>
          <w:szCs w:val="18"/>
        </w:rPr>
        <w:t xml:space="preserve">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10" w:history="1">
        <w:r w:rsidRPr="001E2842">
          <w:rPr>
            <w:rFonts w:ascii="Times New Roman" w:eastAsia="Times New Roman" w:hAnsi="Times New Roman" w:cs="Times New Roman"/>
            <w:color w:val="0000FF"/>
            <w:sz w:val="18"/>
            <w:szCs w:val="18"/>
            <w:u w:val="single"/>
          </w:rPr>
          <w:t>Градостроительным кодексом Российской Федерации</w:t>
        </w:r>
      </w:hyperlink>
      <w:r w:rsidRPr="001E2842">
        <w:rPr>
          <w:rFonts w:ascii="Times New Roman" w:eastAsia="Times New Roman" w:hAnsi="Times New Roman" w:cs="Times New Roman"/>
          <w:sz w:val="18"/>
          <w:szCs w:val="18"/>
        </w:rPr>
        <w:t>;</w:t>
      </w:r>
      <w:proofErr w:type="gramEnd"/>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44" w:name="l2728"/>
      <w:bookmarkStart w:id="45" w:name="l2731"/>
      <w:bookmarkEnd w:id="44"/>
      <w:bookmarkEnd w:id="45"/>
      <w:r w:rsidRPr="001E2842">
        <w:rPr>
          <w:rFonts w:ascii="Times New Roman" w:eastAsia="Times New Roman" w:hAnsi="Times New Roman" w:cs="Times New Roman"/>
          <w:sz w:val="18"/>
          <w:szCs w:val="1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bookmarkStart w:id="46" w:name="l148"/>
      <w:bookmarkEnd w:id="46"/>
      <w:r w:rsidRPr="001E2842">
        <w:rPr>
          <w:rFonts w:ascii="Times New Roman" w:eastAsia="Times New Roman" w:hAnsi="Times New Roman" w:cs="Times New Roman"/>
          <w:sz w:val="18"/>
          <w:szCs w:val="18"/>
        </w:rPr>
        <w:t> </w:t>
      </w:r>
      <w:bookmarkStart w:id="47" w:name="l1809"/>
      <w:bookmarkEnd w:id="47"/>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48" w:name="l2732"/>
      <w:bookmarkEnd w:id="48"/>
      <w:r w:rsidRPr="001E2842">
        <w:rPr>
          <w:rFonts w:ascii="Times New Roman" w:eastAsia="Times New Roman" w:hAnsi="Times New Roman" w:cs="Times New Roman"/>
          <w:sz w:val="18"/>
          <w:szCs w:val="18"/>
        </w:rPr>
        <w:t>21) организация ритуальных услуг и содержание мест захоронения;</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49" w:name="l2733"/>
      <w:bookmarkStart w:id="50" w:name="l2734"/>
      <w:bookmarkEnd w:id="49"/>
      <w:bookmarkEnd w:id="50"/>
      <w:r w:rsidRPr="001E2842">
        <w:rPr>
          <w:rFonts w:ascii="Times New Roman" w:eastAsia="Times New Roman" w:hAnsi="Times New Roman" w:cs="Times New Roman"/>
          <w:sz w:val="18"/>
          <w:szCs w:val="18"/>
        </w:rPr>
        <w:t xml:space="preserve">22) создание, содержание и организация деятельности аварийно-спасательных служб и (или) аварийно-спасательных формирований на территории поселения;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51" w:name="l2735"/>
      <w:bookmarkStart w:id="52" w:name="l2736"/>
      <w:bookmarkEnd w:id="51"/>
      <w:bookmarkEnd w:id="52"/>
      <w:r w:rsidRPr="001E2842">
        <w:rPr>
          <w:rFonts w:ascii="Times New Roman" w:eastAsia="Times New Roman" w:hAnsi="Times New Roman" w:cs="Times New Roman"/>
          <w:sz w:val="18"/>
          <w:szCs w:val="18"/>
        </w:rPr>
        <w:t xml:space="preserve">23) осуществление мероприятий по обеспечению безопасности людей на водных объектах, охране их жизни и здоровья;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53" w:name="l2737"/>
      <w:bookmarkEnd w:id="53"/>
      <w:r w:rsidRPr="001E2842">
        <w:rPr>
          <w:rFonts w:ascii="Times New Roman" w:eastAsia="Times New Roman" w:hAnsi="Times New Roman" w:cs="Times New Roman"/>
          <w:sz w:val="18"/>
          <w:szCs w:val="18"/>
        </w:rPr>
        <w:t>24) осуществление муниципального контроля в области охраны и использования особо охраняемых природных территорий местного значения; </w:t>
      </w:r>
      <w:bookmarkStart w:id="54" w:name="l1112"/>
      <w:bookmarkEnd w:id="54"/>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55" w:name="l2738"/>
      <w:bookmarkEnd w:id="55"/>
      <w:r w:rsidRPr="001E2842">
        <w:rPr>
          <w:rFonts w:ascii="Times New Roman" w:eastAsia="Times New Roman" w:hAnsi="Times New Roman" w:cs="Times New Roman"/>
          <w:sz w:val="18"/>
          <w:szCs w:val="18"/>
        </w:rPr>
        <w:t xml:space="preserve">25) содействие в развитии сельскохозяйственного производства, создание условий для развития малого и среднего предпринимательства;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56" w:name="l2739"/>
      <w:bookmarkStart w:id="57" w:name="l2740"/>
      <w:bookmarkEnd w:id="56"/>
      <w:bookmarkEnd w:id="57"/>
      <w:r w:rsidRPr="001E2842">
        <w:rPr>
          <w:rFonts w:ascii="Times New Roman" w:eastAsia="Times New Roman" w:hAnsi="Times New Roman" w:cs="Times New Roman"/>
          <w:sz w:val="18"/>
          <w:szCs w:val="18"/>
        </w:rPr>
        <w:t>26)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bookmarkStart w:id="58" w:name="l1200"/>
      <w:bookmarkEnd w:id="58"/>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59" w:name="l2741"/>
      <w:bookmarkEnd w:id="59"/>
      <w:r w:rsidRPr="001E2842">
        <w:rPr>
          <w:rFonts w:ascii="Times New Roman" w:eastAsia="Times New Roman" w:hAnsi="Times New Roman" w:cs="Times New Roman"/>
          <w:sz w:val="18"/>
          <w:szCs w:val="18"/>
        </w:rPr>
        <w:t>27)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bookmarkStart w:id="60" w:name="l2456"/>
      <w:bookmarkEnd w:id="60"/>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61" w:name="l2742"/>
      <w:bookmarkEnd w:id="61"/>
      <w:r w:rsidRPr="001E2842">
        <w:rPr>
          <w:rFonts w:ascii="Times New Roman" w:eastAsia="Times New Roman" w:hAnsi="Times New Roman" w:cs="Times New Roman"/>
          <w:sz w:val="18"/>
          <w:szCs w:val="18"/>
        </w:rPr>
        <w:t xml:space="preserve">28) осуществление муниципального лесного контроля;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62" w:name="l2743"/>
      <w:bookmarkEnd w:id="62"/>
      <w:r w:rsidRPr="001E2842">
        <w:rPr>
          <w:rFonts w:ascii="Times New Roman" w:eastAsia="Times New Roman" w:hAnsi="Times New Roman" w:cs="Times New Roman"/>
          <w:sz w:val="18"/>
          <w:szCs w:val="18"/>
        </w:rPr>
        <w:t>29) оказание поддержки гражданам и их объединениям, участвующим в охране общественного порядка, создание условий для деятельности народных дружин;</w:t>
      </w:r>
      <w:bookmarkStart w:id="63" w:name="l1239"/>
      <w:bookmarkEnd w:id="63"/>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64" w:name="l2744"/>
      <w:bookmarkEnd w:id="64"/>
      <w:r w:rsidRPr="001E2842">
        <w:rPr>
          <w:rFonts w:ascii="Times New Roman" w:eastAsia="Times New Roman" w:hAnsi="Times New Roman" w:cs="Times New Roman"/>
          <w:sz w:val="18"/>
          <w:szCs w:val="18"/>
        </w:rPr>
        <w:t xml:space="preserve">29.1)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65" w:name="l2745"/>
      <w:bookmarkEnd w:id="65"/>
      <w:r w:rsidRPr="001E2842">
        <w:rPr>
          <w:rFonts w:ascii="Times New Roman" w:eastAsia="Times New Roman" w:hAnsi="Times New Roman" w:cs="Times New Roman"/>
          <w:sz w:val="18"/>
          <w:szCs w:val="18"/>
        </w:rPr>
        <w:t>29.2)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bookmarkStart w:id="66" w:name="l1567"/>
      <w:bookmarkEnd w:id="66"/>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67" w:name="l2746"/>
      <w:bookmarkEnd w:id="67"/>
      <w:r w:rsidRPr="001E2842">
        <w:rPr>
          <w:rFonts w:ascii="Times New Roman" w:eastAsia="Times New Roman" w:hAnsi="Times New Roman" w:cs="Times New Roman"/>
          <w:sz w:val="18"/>
          <w:szCs w:val="18"/>
        </w:rPr>
        <w:t>30) оказание поддержки социально ориентированным некоммерческим организациям в пределах полномочий, установленных статьями </w:t>
      </w:r>
      <w:hyperlink r:id="rId11" w:anchor="l1050" w:tgtFrame="_blank" w:history="1">
        <w:r w:rsidRPr="001E2842">
          <w:rPr>
            <w:rFonts w:ascii="Times New Roman" w:eastAsia="Times New Roman" w:hAnsi="Times New Roman" w:cs="Times New Roman"/>
            <w:sz w:val="18"/>
            <w:szCs w:val="18"/>
          </w:rPr>
          <w:t>31.1</w:t>
        </w:r>
      </w:hyperlink>
      <w:r w:rsidRPr="001E2842">
        <w:rPr>
          <w:rFonts w:ascii="Times New Roman" w:eastAsia="Times New Roman" w:hAnsi="Times New Roman" w:cs="Times New Roman"/>
          <w:sz w:val="18"/>
          <w:szCs w:val="18"/>
        </w:rPr>
        <w:t> и </w:t>
      </w:r>
      <w:hyperlink r:id="rId12" w:anchor="l1069" w:tgtFrame="_blank" w:history="1">
        <w:r w:rsidRPr="001E2842">
          <w:rPr>
            <w:rFonts w:ascii="Times New Roman" w:eastAsia="Times New Roman" w:hAnsi="Times New Roman" w:cs="Times New Roman"/>
            <w:sz w:val="18"/>
            <w:szCs w:val="18"/>
          </w:rPr>
          <w:t>31.3</w:t>
        </w:r>
      </w:hyperlink>
      <w:r w:rsidRPr="001E2842">
        <w:rPr>
          <w:rFonts w:ascii="Times New Roman" w:eastAsia="Times New Roman" w:hAnsi="Times New Roman" w:cs="Times New Roman"/>
          <w:sz w:val="18"/>
          <w:szCs w:val="18"/>
        </w:rPr>
        <w:t> Федерального закона от 12 января 1996 года N 7-ФЗ "О некоммерческих организациях". </w:t>
      </w:r>
      <w:bookmarkStart w:id="68" w:name="l1568"/>
      <w:bookmarkEnd w:id="68"/>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69" w:name="l2747"/>
      <w:bookmarkStart w:id="70" w:name="l2749"/>
      <w:bookmarkEnd w:id="69"/>
      <w:bookmarkEnd w:id="70"/>
      <w:r w:rsidRPr="001E2842">
        <w:rPr>
          <w:rFonts w:ascii="Times New Roman" w:eastAsia="Times New Roman" w:hAnsi="Times New Roman" w:cs="Times New Roman"/>
          <w:sz w:val="18"/>
          <w:szCs w:val="18"/>
        </w:rPr>
        <w:t>31) обеспечение выполнения работ, необходимых для создания искусственных земельных участков для нужд поселения в соответствии с федеральным законом;</w:t>
      </w:r>
      <w:bookmarkStart w:id="71" w:name="l1554"/>
      <w:bookmarkEnd w:id="71"/>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72" w:name="l2750"/>
      <w:bookmarkEnd w:id="72"/>
      <w:r w:rsidRPr="001E2842">
        <w:rPr>
          <w:rFonts w:ascii="Times New Roman" w:eastAsia="Times New Roman" w:hAnsi="Times New Roman" w:cs="Times New Roman"/>
          <w:sz w:val="18"/>
          <w:szCs w:val="18"/>
        </w:rPr>
        <w:t xml:space="preserve">32)осуществление мер по противодействию коррупции в границах поселения;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73" w:name="l2751"/>
      <w:bookmarkEnd w:id="73"/>
      <w:r w:rsidRPr="001E2842">
        <w:rPr>
          <w:rFonts w:ascii="Times New Roman" w:eastAsia="Times New Roman" w:hAnsi="Times New Roman" w:cs="Times New Roman"/>
          <w:sz w:val="18"/>
          <w:szCs w:val="18"/>
        </w:rPr>
        <w:t xml:space="preserve">33) участие в соответствии с федеральным законом в выполнении комплексных кадастровых работ;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sz w:val="18"/>
          <w:szCs w:val="18"/>
        </w:rPr>
      </w:pPr>
      <w:bookmarkStart w:id="74" w:name="l2752"/>
      <w:bookmarkStart w:id="75" w:name="l2754"/>
      <w:bookmarkEnd w:id="74"/>
      <w:bookmarkEnd w:id="75"/>
      <w:r w:rsidRPr="001E2842">
        <w:rPr>
          <w:rFonts w:ascii="Times New Roman" w:eastAsia="Times New Roman" w:hAnsi="Times New Roman" w:cs="Times New Roman"/>
          <w:sz w:val="18"/>
          <w:szCs w:val="18"/>
        </w:rPr>
        <w:t>34) осуществление учета личных подсобных хозяйств, которые ведут граждане в соответствии с Федеральным законом </w:t>
      </w:r>
      <w:hyperlink r:id="rId13" w:anchor="l0" w:tgtFrame="_blank" w:history="1">
        <w:r w:rsidRPr="001E2842">
          <w:rPr>
            <w:rFonts w:ascii="Times New Roman" w:eastAsia="Times New Roman" w:hAnsi="Times New Roman" w:cs="Times New Roman"/>
            <w:sz w:val="18"/>
            <w:szCs w:val="18"/>
          </w:rPr>
          <w:t>от 7 июля 2003 года N 112-ФЗ</w:t>
        </w:r>
      </w:hyperlink>
      <w:r w:rsidRPr="001E2842">
        <w:rPr>
          <w:rFonts w:ascii="Times New Roman" w:eastAsia="Times New Roman" w:hAnsi="Times New Roman" w:cs="Times New Roman"/>
          <w:sz w:val="18"/>
          <w:szCs w:val="18"/>
        </w:rPr>
        <w:t xml:space="preserve"> "О личном подсобном хозяйстве", в </w:t>
      </w:r>
      <w:proofErr w:type="spellStart"/>
      <w:r w:rsidRPr="001E2842">
        <w:rPr>
          <w:rFonts w:ascii="Times New Roman" w:eastAsia="Times New Roman" w:hAnsi="Times New Roman" w:cs="Times New Roman"/>
          <w:sz w:val="18"/>
          <w:szCs w:val="18"/>
        </w:rPr>
        <w:t>похозяйственных</w:t>
      </w:r>
      <w:proofErr w:type="spellEnd"/>
      <w:r w:rsidRPr="001E2842">
        <w:rPr>
          <w:rFonts w:ascii="Times New Roman" w:eastAsia="Times New Roman" w:hAnsi="Times New Roman" w:cs="Times New Roman"/>
          <w:sz w:val="18"/>
          <w:szCs w:val="18"/>
        </w:rPr>
        <w:t xml:space="preserve"> книгах.</w:t>
      </w:r>
      <w:bookmarkStart w:id="76" w:name="l2502"/>
      <w:bookmarkEnd w:id="76"/>
      <w:r w:rsidRPr="001E2842">
        <w:rPr>
          <w:rFonts w:ascii="Times New Roman" w:eastAsia="Times New Roman" w:hAnsi="Times New Roman" w:cs="Times New Roman"/>
          <w:sz w:val="18"/>
          <w:szCs w:val="18"/>
        </w:rPr>
        <w:t xml:space="preserve">  </w:t>
      </w:r>
    </w:p>
    <w:p w:rsidR="001E2842" w:rsidRPr="001E2842" w:rsidRDefault="001E2842" w:rsidP="001E2842">
      <w:pPr>
        <w:shd w:val="clear" w:color="auto" w:fill="FFFFFF"/>
        <w:ind w:firstLine="709"/>
        <w:jc w:val="both"/>
        <w:textAlignment w:val="baseline"/>
        <w:rPr>
          <w:rFonts w:ascii="Times New Roman" w:eastAsia="Times New Roman" w:hAnsi="Times New Roman" w:cs="Times New Roman"/>
          <w:color w:val="000000"/>
          <w:sz w:val="18"/>
          <w:szCs w:val="18"/>
          <w:shd w:val="clear" w:color="auto" w:fill="FFFFFF"/>
        </w:rPr>
      </w:pPr>
      <w:bookmarkStart w:id="77" w:name="l2755"/>
      <w:bookmarkStart w:id="78" w:name="l1866"/>
      <w:bookmarkEnd w:id="77"/>
      <w:bookmarkEnd w:id="78"/>
      <w:r w:rsidRPr="001E2842">
        <w:rPr>
          <w:rFonts w:ascii="Times New Roman" w:eastAsia="Times New Roman" w:hAnsi="Times New Roman" w:cs="Times New Roman"/>
          <w:sz w:val="18"/>
          <w:szCs w:val="18"/>
        </w:rPr>
        <w:t xml:space="preserve"> 8</w:t>
      </w:r>
      <w:r w:rsidRPr="001E2842">
        <w:rPr>
          <w:rFonts w:ascii="Times New Roman" w:eastAsia="Times New Roman" w:hAnsi="Times New Roman" w:cs="Times New Roman"/>
          <w:color w:val="000000"/>
          <w:sz w:val="18"/>
          <w:szCs w:val="18"/>
          <w:shd w:val="clear" w:color="auto" w:fill="FFFFFF"/>
        </w:rPr>
        <w:t xml:space="preserve">) в пункте 2 статьи 8 Устава слова </w:t>
      </w:r>
      <w:r w:rsidRPr="001E2842">
        <w:rPr>
          <w:rFonts w:ascii="Times New Roman" w:eastAsia="Times New Roman" w:hAnsi="Times New Roman" w:cs="Times New Roman"/>
          <w:color w:val="000000"/>
          <w:sz w:val="18"/>
          <w:szCs w:val="18"/>
        </w:rPr>
        <w:t>«</w:t>
      </w:r>
      <w:r w:rsidRPr="001E2842">
        <w:rPr>
          <w:rFonts w:ascii="Times New Roman" w:eastAsia="Times New Roman" w:hAnsi="Times New Roman" w:cs="Times New Roman"/>
          <w:sz w:val="18"/>
          <w:szCs w:val="18"/>
          <w:lang w:eastAsia="zh-CN"/>
        </w:rPr>
        <w:t>19 Федерального закона «Об общих принципах организации местного самоуправления в Российской Федерации» от 06.10.2003 № 131-ФЗ</w:t>
      </w:r>
      <w:r w:rsidRPr="001E2842">
        <w:rPr>
          <w:rFonts w:ascii="Times New Roman" w:eastAsia="Times New Roman" w:hAnsi="Times New Roman" w:cs="Times New Roman"/>
          <w:color w:val="000000"/>
          <w:sz w:val="18"/>
          <w:szCs w:val="18"/>
        </w:rPr>
        <w:t xml:space="preserve">» заменить словами «статьей 34 Федерального закона </w:t>
      </w:r>
      <w:r w:rsidRPr="001E2842">
        <w:rPr>
          <w:rFonts w:ascii="Times New Roman" w:eastAsia="Times New Roman" w:hAnsi="Times New Roman" w:cs="Times New Roman"/>
          <w:color w:val="000000"/>
          <w:sz w:val="18"/>
          <w:szCs w:val="18"/>
          <w:shd w:val="clear" w:color="auto" w:fill="FFFFFF"/>
        </w:rPr>
        <w:t>от 20.03.2025 № 33-ФЗ «Об общих принципах организации местного самоуправления в единой системе публичной власти»;</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rPr>
        <w:t xml:space="preserve">9) в </w:t>
      </w:r>
      <w:r w:rsidRPr="001E2842">
        <w:rPr>
          <w:rFonts w:ascii="Times New Roman" w:eastAsia="Times New Roman" w:hAnsi="Times New Roman" w:cs="Times New Roman"/>
          <w:color w:val="000000"/>
          <w:sz w:val="18"/>
          <w:szCs w:val="18"/>
          <w:shd w:val="clear" w:color="auto" w:fill="FFFFFF"/>
        </w:rPr>
        <w:t>статье 10 Устава:</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shd w:val="clear" w:color="auto" w:fill="FFFFFF"/>
        </w:rPr>
        <w:t>а) подпункт 11 пункта 1 изложить в следующей редакции:</w:t>
      </w:r>
    </w:p>
    <w:p w:rsidR="001E2842" w:rsidRPr="001E2842" w:rsidRDefault="001E2842" w:rsidP="001E2842">
      <w:pPr>
        <w:widowControl w:val="0"/>
        <w:tabs>
          <w:tab w:val="left" w:pos="1276"/>
        </w:tabs>
        <w:suppressAutoHyphens/>
        <w:ind w:firstLine="709"/>
        <w:jc w:val="both"/>
        <w:rPr>
          <w:rFonts w:ascii="Times New Roman" w:eastAsia="Times New Roman" w:hAnsi="Times New Roman" w:cs="Times New Roman"/>
          <w:color w:val="FF0000"/>
          <w:sz w:val="18"/>
          <w:szCs w:val="18"/>
          <w:lang w:eastAsia="zh-CN"/>
        </w:rPr>
      </w:pPr>
      <w:r w:rsidRPr="001E2842">
        <w:rPr>
          <w:rFonts w:ascii="Times New Roman" w:eastAsia="Times New Roman" w:hAnsi="Times New Roman" w:cs="Times New Roman"/>
          <w:sz w:val="18"/>
          <w:szCs w:val="18"/>
          <w:shd w:val="clear" w:color="auto" w:fill="FFFFFF"/>
          <w:lang w:eastAsia="zh-CN"/>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б) подпункт 8 пункта 1 изложить в следующей редакции:</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shd w:val="clear" w:color="auto" w:fill="FFFFFF"/>
        </w:rPr>
        <w:t>«8)</w:t>
      </w:r>
      <w:r w:rsidRPr="001E2842">
        <w:rPr>
          <w:rFonts w:ascii="Times New Roman" w:eastAsia="Times New Roman" w:hAnsi="Times New Roman" w:cs="Times New Roman"/>
          <w:sz w:val="18"/>
          <w:szCs w:val="18"/>
        </w:rPr>
        <w:t xml:space="preserve"> организационное и материально-техническое обеспечение подготовки и проведения муниципальных выборов, местного референдума»;</w:t>
      </w:r>
    </w:p>
    <w:p w:rsidR="001E2842" w:rsidRPr="001E2842" w:rsidRDefault="001E2842" w:rsidP="001E2842">
      <w:pPr>
        <w:widowControl w:val="0"/>
        <w:tabs>
          <w:tab w:val="left" w:pos="1276"/>
        </w:tabs>
        <w:suppressAutoHyphens/>
        <w:ind w:firstLine="565"/>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 xml:space="preserve">  в) подпункт 12 пункта 1 изложить в следующей редакции:</w:t>
      </w:r>
    </w:p>
    <w:p w:rsidR="001E2842" w:rsidRPr="001E2842" w:rsidRDefault="001E2842" w:rsidP="001E2842">
      <w:pPr>
        <w:widowControl w:val="0"/>
        <w:tabs>
          <w:tab w:val="left" w:pos="1276"/>
        </w:tabs>
        <w:suppressAutoHyphens/>
        <w:ind w:firstLine="565"/>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shd w:val="clear" w:color="auto" w:fill="FFFFFF"/>
        </w:rPr>
        <w:t xml:space="preserve">  «12)</w:t>
      </w:r>
      <w:r w:rsidRPr="001E2842">
        <w:rPr>
          <w:rFonts w:ascii="Times New Roman" w:eastAsia="Times New Roman" w:hAnsi="Times New Roman" w:cs="Times New Roman"/>
          <w:sz w:val="18"/>
          <w:szCs w:val="18"/>
        </w:rPr>
        <w:t xml:space="preserve"> осуществление международных и внешнеэкономических связей в соответствии с Федеральным законом </w:t>
      </w:r>
      <w:r w:rsidRPr="001E2842">
        <w:rPr>
          <w:rFonts w:ascii="Times New Roman" w:eastAsia="Times New Roman" w:hAnsi="Times New Roman" w:cs="Times New Roman"/>
          <w:sz w:val="18"/>
          <w:szCs w:val="18"/>
          <w:shd w:val="clear" w:color="auto" w:fill="FFFFFF"/>
        </w:rPr>
        <w:t>от 20.03.2025 № 33-ФЗ «Об общих принципах организации местного самоуправления в единой системе публичной власти</w:t>
      </w:r>
      <w:r w:rsidRPr="001E2842">
        <w:rPr>
          <w:rFonts w:ascii="Times New Roman" w:eastAsia="Times New Roman" w:hAnsi="Times New Roman" w:cs="Times New Roman"/>
          <w:sz w:val="18"/>
          <w:szCs w:val="18"/>
          <w:lang w:eastAsia="zh-CN"/>
        </w:rPr>
        <w:t>»;</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 xml:space="preserve">г) в пунктах 8 и 9 слова </w:t>
      </w:r>
      <w:r w:rsidRPr="001E2842">
        <w:rPr>
          <w:rFonts w:ascii="Times New Roman" w:eastAsia="Times New Roman" w:hAnsi="Times New Roman" w:cs="Times New Roman"/>
          <w:color w:val="000000"/>
          <w:sz w:val="18"/>
          <w:szCs w:val="18"/>
        </w:rPr>
        <w:t xml:space="preserve">«статьей 19 Федерального закона от 06.10.2003 № 131-ФЗ «Об общих принципах организации местного самоуправления в Российской Федерации» заменить словами «статьей 34 Федерального закона </w:t>
      </w:r>
      <w:r w:rsidRPr="001E2842">
        <w:rPr>
          <w:rFonts w:ascii="Times New Roman" w:eastAsia="Times New Roman" w:hAnsi="Times New Roman" w:cs="Times New Roman"/>
          <w:color w:val="000000"/>
          <w:sz w:val="18"/>
          <w:szCs w:val="18"/>
          <w:shd w:val="clear" w:color="auto" w:fill="FFFFFF"/>
        </w:rPr>
        <w:t>от 20.03.2025 № 33-ФЗ «Об общих принципах организации местного самоуправления в единой системе публичной власти»;</w:t>
      </w:r>
    </w:p>
    <w:p w:rsidR="001E2842" w:rsidRPr="001E2842" w:rsidRDefault="001E2842" w:rsidP="001E2842">
      <w:pPr>
        <w:widowControl w:val="0"/>
        <w:tabs>
          <w:tab w:val="left" w:pos="1276"/>
        </w:tabs>
        <w:suppressAutoHyphens/>
        <w:ind w:firstLine="565"/>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  д)</w:t>
      </w:r>
      <w:r w:rsidRPr="001E2842">
        <w:rPr>
          <w:rFonts w:ascii="Times New Roman" w:eastAsia="Times New Roman" w:hAnsi="Times New Roman" w:cs="Times New Roman"/>
          <w:color w:val="000000"/>
          <w:sz w:val="18"/>
          <w:szCs w:val="18"/>
          <w:shd w:val="clear" w:color="auto" w:fill="FFFFFF"/>
        </w:rPr>
        <w:t xml:space="preserve"> в пункте 11 слова «и </w:t>
      </w:r>
      <w:r w:rsidRPr="001E2842">
        <w:rPr>
          <w:rFonts w:ascii="Times New Roman" w:eastAsia="Times New Roman" w:hAnsi="Times New Roman" w:cs="Times New Roman"/>
          <w:color w:val="000000"/>
          <w:sz w:val="18"/>
          <w:szCs w:val="18"/>
        </w:rPr>
        <w:t xml:space="preserve">осуществляется при наличии возможности» заменить словами </w:t>
      </w:r>
      <w:r w:rsidRPr="001E2842">
        <w:rPr>
          <w:rFonts w:ascii="Times New Roman" w:eastAsia="Times New Roman" w:hAnsi="Times New Roman" w:cs="Times New Roman"/>
          <w:color w:val="000000"/>
          <w:sz w:val="18"/>
          <w:szCs w:val="18"/>
          <w:shd w:val="clear" w:color="auto" w:fill="FFFFFF"/>
        </w:rPr>
        <w:t>«</w:t>
      </w:r>
      <w:r w:rsidRPr="001E2842">
        <w:rPr>
          <w:rFonts w:ascii="Times New Roman" w:eastAsia="Times New Roman" w:hAnsi="Times New Roman" w:cs="Times New Roman"/>
          <w:color w:val="000000"/>
          <w:sz w:val="18"/>
          <w:szCs w:val="1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1E2842" w:rsidRPr="001E2842" w:rsidRDefault="001E2842" w:rsidP="001E2842">
      <w:pPr>
        <w:widowControl w:val="0"/>
        <w:tabs>
          <w:tab w:val="left" w:pos="1276"/>
        </w:tabs>
        <w:suppressAutoHyphens/>
        <w:ind w:firstLine="709"/>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rPr>
        <w:t xml:space="preserve">е) </w:t>
      </w:r>
      <w:r w:rsidRPr="001E2842">
        <w:rPr>
          <w:rFonts w:ascii="Times New Roman" w:eastAsia="Times New Roman" w:hAnsi="Times New Roman" w:cs="Times New Roman"/>
          <w:sz w:val="18"/>
          <w:szCs w:val="18"/>
          <w:shd w:val="clear" w:color="auto" w:fill="FFFFFF"/>
        </w:rPr>
        <w:t>подпункт 13 пункта 1 изложить в следующей редакции:</w:t>
      </w:r>
    </w:p>
    <w:p w:rsidR="001E2842" w:rsidRPr="001E2842" w:rsidRDefault="001E2842" w:rsidP="001E2842">
      <w:pPr>
        <w:widowControl w:val="0"/>
        <w:tabs>
          <w:tab w:val="left" w:pos="1276"/>
        </w:tabs>
        <w:suppressAutoHyphens/>
        <w:ind w:firstLine="709"/>
        <w:jc w:val="both"/>
        <w:rPr>
          <w:rFonts w:ascii="Times New Roman" w:eastAsia="Times New Roman" w:hAnsi="Times New Roman" w:cs="Times New Roman"/>
          <w:sz w:val="18"/>
          <w:szCs w:val="18"/>
        </w:rPr>
      </w:pPr>
      <w:proofErr w:type="gramStart"/>
      <w:r w:rsidRPr="001E2842">
        <w:rPr>
          <w:rFonts w:ascii="Times New Roman" w:eastAsia="Times New Roman" w:hAnsi="Times New Roman" w:cs="Times New Roman"/>
          <w:sz w:val="18"/>
          <w:szCs w:val="18"/>
        </w:rPr>
        <w:lastRenderedPageBreak/>
        <w:t xml:space="preserve">«13) организация профессионального образования и дополнительного профессионального образования Главы сельского поселения, членов выборных органов местного самоуправления сельского поселения, депутатов Собрания представителей  сельского поселения Старопохвистнево муниципального района Похвистневский Самарской области, в том числе председателя Собрания представителей сельского поселения (далее также – председатель Собрания представителей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w:t>
      </w:r>
      <w:hyperlink r:id="rId14" w:history="1">
        <w:r w:rsidRPr="001E2842">
          <w:rPr>
            <w:rFonts w:ascii="Times New Roman" w:eastAsia="Times New Roman" w:hAnsi="Times New Roman" w:cs="Times New Roman"/>
            <w:sz w:val="18"/>
            <w:szCs w:val="18"/>
          </w:rPr>
          <w:t>законодательством</w:t>
        </w:r>
      </w:hyperlink>
      <w:r w:rsidRPr="001E2842">
        <w:rPr>
          <w:rFonts w:ascii="Times New Roman" w:eastAsia="Times New Roman" w:hAnsi="Times New Roman" w:cs="Times New Roman"/>
          <w:sz w:val="18"/>
          <w:szCs w:val="18"/>
        </w:rPr>
        <w:t xml:space="preserve"> Российской</w:t>
      </w:r>
      <w:proofErr w:type="gramEnd"/>
      <w:r w:rsidRPr="001E2842">
        <w:rPr>
          <w:rFonts w:ascii="Times New Roman" w:eastAsia="Times New Roman" w:hAnsi="Times New Roman" w:cs="Times New Roman"/>
          <w:sz w:val="18"/>
          <w:szCs w:val="18"/>
        </w:rPr>
        <w:t xml:space="preserve"> Федерации об образовании и </w:t>
      </w:r>
      <w:hyperlink r:id="rId15" w:history="1">
        <w:r w:rsidRPr="001E2842">
          <w:rPr>
            <w:rFonts w:ascii="Times New Roman" w:eastAsia="Times New Roman" w:hAnsi="Times New Roman" w:cs="Times New Roman"/>
            <w:sz w:val="18"/>
            <w:szCs w:val="18"/>
          </w:rPr>
          <w:t>законодательством</w:t>
        </w:r>
      </w:hyperlink>
      <w:r w:rsidRPr="001E2842">
        <w:rPr>
          <w:rFonts w:ascii="Times New Roman" w:eastAsia="Times New Roman" w:hAnsi="Times New Roman" w:cs="Times New Roman"/>
          <w:sz w:val="18"/>
          <w:szCs w:val="18"/>
        </w:rPr>
        <w:t xml:space="preserve"> Российской Федерации о муниципальной службе»; </w:t>
      </w:r>
    </w:p>
    <w:p w:rsidR="001E2842" w:rsidRPr="001E2842" w:rsidRDefault="001E2842" w:rsidP="001E2842">
      <w:pPr>
        <w:widowControl w:val="0"/>
        <w:tabs>
          <w:tab w:val="left" w:pos="1276"/>
        </w:tabs>
        <w:suppressAutoHyphens/>
        <w:ind w:firstLine="709"/>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rPr>
        <w:t xml:space="preserve">ж) </w:t>
      </w:r>
      <w:r w:rsidRPr="001E2842">
        <w:rPr>
          <w:rFonts w:ascii="Times New Roman" w:eastAsia="Times New Roman" w:hAnsi="Times New Roman" w:cs="Times New Roman"/>
          <w:sz w:val="18"/>
          <w:szCs w:val="18"/>
          <w:shd w:val="clear" w:color="auto" w:fill="FFFFFF"/>
        </w:rPr>
        <w:t>подпункт 15 пункта 1 изложить в следующей редакции:</w:t>
      </w:r>
    </w:p>
    <w:p w:rsidR="001E2842" w:rsidRPr="001E2842" w:rsidRDefault="001E2842" w:rsidP="001E2842">
      <w:pPr>
        <w:widowControl w:val="0"/>
        <w:tabs>
          <w:tab w:val="left" w:pos="1276"/>
        </w:tabs>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lang w:eastAsia="zh-CN"/>
        </w:rPr>
        <w:t>«15) иными полномочиями в соответствии с Федеральными законами и настоящим Уставом.</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10) статью 11 Устава изложить в следующей редакции:</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sz w:val="18"/>
          <w:szCs w:val="18"/>
        </w:rPr>
      </w:pPr>
      <w:r w:rsidRPr="001E2842">
        <w:rPr>
          <w:rFonts w:ascii="Times New Roman" w:eastAsia="Times New Roman" w:hAnsi="Times New Roman" w:cs="Times New Roman"/>
          <w:b/>
          <w:bCs/>
          <w:sz w:val="18"/>
          <w:szCs w:val="18"/>
        </w:rPr>
        <w:t>«Статья 11.</w:t>
      </w:r>
      <w:r w:rsidRPr="001E2842">
        <w:rPr>
          <w:rFonts w:ascii="Times New Roman" w:eastAsia="Times New Roman" w:hAnsi="Times New Roman" w:cs="Times New Roman"/>
          <w:sz w:val="18"/>
          <w:szCs w:val="18"/>
        </w:rPr>
        <w:t>  </w:t>
      </w:r>
      <w:r w:rsidRPr="001E2842">
        <w:rPr>
          <w:rFonts w:ascii="Times New Roman" w:eastAsia="Times New Roman" w:hAnsi="Times New Roman" w:cs="Times New Roman"/>
          <w:b/>
          <w:bCs/>
          <w:sz w:val="18"/>
          <w:szCs w:val="18"/>
        </w:rPr>
        <w:t>Муниципальный контроль</w:t>
      </w:r>
    </w:p>
    <w:p w:rsidR="001E2842" w:rsidRPr="001E2842" w:rsidRDefault="001E2842" w:rsidP="001E2842">
      <w:pPr>
        <w:numPr>
          <w:ilvl w:val="0"/>
          <w:numId w:val="24"/>
        </w:numPr>
        <w:tabs>
          <w:tab w:val="num" w:pos="0"/>
          <w:tab w:val="left" w:pos="1200"/>
        </w:tabs>
        <w:suppressAutoHyphens/>
        <w:autoSpaceDN w:val="0"/>
        <w:adjustRightInd w:val="0"/>
        <w:ind w:left="0" w:firstLine="709"/>
        <w:jc w:val="both"/>
        <w:rPr>
          <w:rFonts w:ascii="Times New Roman" w:eastAsia="Times New Roman" w:hAnsi="Times New Roman" w:cs="Times New Roman"/>
          <w:sz w:val="18"/>
          <w:szCs w:val="18"/>
        </w:rPr>
      </w:pPr>
      <w:proofErr w:type="gramStart"/>
      <w:r w:rsidRPr="001E2842">
        <w:rPr>
          <w:rFonts w:ascii="Times New Roman" w:eastAsia="Times New Roman" w:hAnsi="Times New Roman" w:cs="Times New Roman"/>
          <w:sz w:val="18"/>
          <w:szCs w:val="1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roofErr w:type="gramEnd"/>
    </w:p>
    <w:p w:rsidR="001E2842" w:rsidRPr="001E2842" w:rsidRDefault="001E2842" w:rsidP="001E2842">
      <w:pPr>
        <w:numPr>
          <w:ilvl w:val="0"/>
          <w:numId w:val="24"/>
        </w:numPr>
        <w:tabs>
          <w:tab w:val="num" w:pos="0"/>
          <w:tab w:val="left" w:pos="1200"/>
        </w:tabs>
        <w:suppressAutoHyphens/>
        <w:autoSpaceDN w:val="0"/>
        <w:adjustRightInd w:val="0"/>
        <w:ind w:left="0"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11) статью 12  главы 3 Устава изложить в следующей редакции:</w:t>
      </w:r>
    </w:p>
    <w:p w:rsidR="001E2842" w:rsidRPr="001E2842" w:rsidRDefault="001E2842" w:rsidP="001E2842">
      <w:pPr>
        <w:tabs>
          <w:tab w:val="left" w:pos="1200"/>
        </w:tabs>
        <w:autoSpaceDN w:val="0"/>
        <w:adjustRightInd w:val="0"/>
        <w:jc w:val="center"/>
        <w:rPr>
          <w:rFonts w:ascii="Times New Roman" w:eastAsia="Times New Roman" w:hAnsi="Times New Roman" w:cs="Times New Roman"/>
          <w:color w:val="000000"/>
          <w:sz w:val="18"/>
          <w:szCs w:val="18"/>
        </w:rPr>
      </w:pPr>
      <w:r w:rsidRPr="001E2842">
        <w:rPr>
          <w:rFonts w:ascii="Times New Roman" w:eastAsia="Times New Roman" w:hAnsi="Times New Roman" w:cs="Times New Roman"/>
          <w:b/>
          <w:bCs/>
          <w:color w:val="000000"/>
          <w:sz w:val="18"/>
          <w:szCs w:val="18"/>
        </w:rPr>
        <w:t>«Статья 12.</w:t>
      </w:r>
      <w:r w:rsidRPr="001E2842">
        <w:rPr>
          <w:rFonts w:ascii="Times New Roman" w:eastAsia="Times New Roman" w:hAnsi="Times New Roman" w:cs="Times New Roman"/>
          <w:color w:val="000000"/>
          <w:sz w:val="18"/>
          <w:szCs w:val="18"/>
        </w:rPr>
        <w:t>  </w:t>
      </w:r>
      <w:r w:rsidRPr="001E2842">
        <w:rPr>
          <w:rFonts w:ascii="Times New Roman" w:eastAsia="Times New Roman" w:hAnsi="Times New Roman" w:cs="Times New Roman"/>
          <w:b/>
          <w:bCs/>
          <w:color w:val="000000"/>
          <w:sz w:val="18"/>
          <w:szCs w:val="1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1E2842" w:rsidRPr="001E2842" w:rsidRDefault="001E2842" w:rsidP="001E2842">
      <w:pPr>
        <w:numPr>
          <w:ilvl w:val="0"/>
          <w:numId w:val="25"/>
        </w:numPr>
        <w:tabs>
          <w:tab w:val="num" w:pos="0"/>
          <w:tab w:val="left" w:pos="1200"/>
        </w:tabs>
        <w:suppressAutoHyphens/>
        <w:autoSpaceDN w:val="0"/>
        <w:adjustRightInd w:val="0"/>
        <w:ind w:left="0"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Формами непосредственного осуществления населением поселения местного самоуправления являются местный референдум, муниципальные выборы, сход граждан.</w:t>
      </w:r>
    </w:p>
    <w:p w:rsidR="001E2842" w:rsidRPr="001E2842" w:rsidRDefault="001E2842" w:rsidP="001E2842">
      <w:pPr>
        <w:numPr>
          <w:ilvl w:val="0"/>
          <w:numId w:val="25"/>
        </w:numPr>
        <w:tabs>
          <w:tab w:val="num" w:pos="0"/>
          <w:tab w:val="left" w:pos="1200"/>
        </w:tabs>
        <w:suppressAutoHyphens/>
        <w:autoSpaceDN w:val="0"/>
        <w:adjustRightInd w:val="0"/>
        <w:ind w:left="0"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Формами участия населения поселения в осуществлении местного самоуправления являются правотворческая инициатива граждан, инициативные проекты, 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староста сельского населенного пункта.</w:t>
      </w:r>
    </w:p>
    <w:p w:rsidR="001E2842" w:rsidRPr="001E2842" w:rsidRDefault="001E2842" w:rsidP="001E2842">
      <w:pPr>
        <w:numPr>
          <w:ilvl w:val="0"/>
          <w:numId w:val="25"/>
        </w:numPr>
        <w:tabs>
          <w:tab w:val="num" w:pos="0"/>
          <w:tab w:val="left" w:pos="1200"/>
        </w:tabs>
        <w:suppressAutoHyphens/>
        <w:autoSpaceDN w:val="0"/>
        <w:adjustRightInd w:val="0"/>
        <w:ind w:left="0"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и иным федеральным законам, законам Самарской области.</w:t>
      </w:r>
    </w:p>
    <w:p w:rsidR="001E2842" w:rsidRPr="001E2842" w:rsidRDefault="001E2842" w:rsidP="001E2842">
      <w:pPr>
        <w:numPr>
          <w:ilvl w:val="0"/>
          <w:numId w:val="25"/>
        </w:numPr>
        <w:tabs>
          <w:tab w:val="num" w:pos="0"/>
          <w:tab w:val="left" w:pos="1200"/>
        </w:tabs>
        <w:suppressAutoHyphens/>
        <w:autoSpaceDN w:val="0"/>
        <w:adjustRightInd w:val="0"/>
        <w:ind w:left="0"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1E2842" w:rsidRPr="001E2842" w:rsidRDefault="001E2842" w:rsidP="001E2842">
      <w:pPr>
        <w:numPr>
          <w:ilvl w:val="0"/>
          <w:numId w:val="25"/>
        </w:numPr>
        <w:tabs>
          <w:tab w:val="num" w:pos="0"/>
          <w:tab w:val="left" w:pos="1200"/>
        </w:tabs>
        <w:suppressAutoHyphens/>
        <w:autoSpaceDN w:val="0"/>
        <w:adjustRightInd w:val="0"/>
        <w:ind w:left="0"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roofErr w:type="gramStart"/>
      <w:r w:rsidRPr="001E2842">
        <w:rPr>
          <w:rFonts w:ascii="Times New Roman" w:eastAsia="Times New Roman" w:hAnsi="Times New Roman" w:cs="Times New Roman"/>
          <w:color w:val="000000"/>
          <w:sz w:val="18"/>
          <w:szCs w:val="18"/>
        </w:rPr>
        <w:t>.»</w:t>
      </w:r>
      <w:proofErr w:type="gramEnd"/>
    </w:p>
    <w:p w:rsidR="001E2842" w:rsidRPr="001E2842" w:rsidRDefault="001E2842" w:rsidP="001E2842">
      <w:pPr>
        <w:tabs>
          <w:tab w:val="left" w:pos="1200"/>
        </w:tabs>
        <w:autoSpaceDN w:val="0"/>
        <w:adjustRightInd w:val="0"/>
        <w:ind w:left="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12) пункт 4 статьи 14 Устава изложить в следующей редакции:</w:t>
      </w:r>
    </w:p>
    <w:p w:rsidR="001E2842" w:rsidRPr="001E2842" w:rsidRDefault="001E2842" w:rsidP="001E2842">
      <w:pPr>
        <w:widowControl w:val="0"/>
        <w:tabs>
          <w:tab w:val="left" w:pos="1134"/>
        </w:tabs>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lang w:eastAsia="zh-CN"/>
        </w:rPr>
        <w:t>«4. Инициативная группа по проведению местного референдума обращается с ходатайством о регистрации группы в комиссию, организующую подготовку и проведение местного референдума, которая со дня обращения инициативной группы действует в качестве комиссии местного референдума».</w:t>
      </w:r>
    </w:p>
    <w:p w:rsidR="001E2842" w:rsidRPr="001E2842" w:rsidRDefault="001E2842" w:rsidP="001E2842">
      <w:pPr>
        <w:widowControl w:val="0"/>
        <w:tabs>
          <w:tab w:val="left" w:pos="1134"/>
        </w:tabs>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lang w:eastAsia="zh-CN"/>
        </w:rPr>
        <w:t xml:space="preserve">13) </w:t>
      </w:r>
      <w:r w:rsidRPr="001E2842">
        <w:rPr>
          <w:rFonts w:ascii="Times New Roman" w:eastAsia="Times New Roman" w:hAnsi="Times New Roman" w:cs="Times New Roman"/>
          <w:sz w:val="18"/>
          <w:szCs w:val="18"/>
        </w:rPr>
        <w:t>пункты 1 и 3 статьи 15 Устава изложить в следующей редакции:</w:t>
      </w:r>
    </w:p>
    <w:p w:rsidR="001E2842" w:rsidRPr="001E2842" w:rsidRDefault="001E2842" w:rsidP="001E2842">
      <w:pPr>
        <w:widowControl w:val="0"/>
        <w:tabs>
          <w:tab w:val="left" w:pos="0"/>
        </w:tabs>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lang w:eastAsia="zh-CN"/>
        </w:rPr>
        <w:t xml:space="preserve">«1. </w:t>
      </w:r>
      <w:proofErr w:type="gramStart"/>
      <w:r w:rsidRPr="001E2842">
        <w:rPr>
          <w:rFonts w:ascii="Times New Roman" w:eastAsia="Times New Roman" w:hAnsi="Times New Roman" w:cs="Times New Roman"/>
          <w:sz w:val="18"/>
          <w:szCs w:val="18"/>
          <w:lang w:eastAsia="zh-CN"/>
        </w:rPr>
        <w:t>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комиссия, организующая подготовку и проведение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roofErr w:type="gramEnd"/>
    </w:p>
    <w:p w:rsidR="001E2842" w:rsidRPr="001E2842" w:rsidRDefault="001E2842" w:rsidP="001E2842">
      <w:pPr>
        <w:widowControl w:val="0"/>
        <w:tabs>
          <w:tab w:val="left" w:pos="1134"/>
        </w:tabs>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lang w:eastAsia="zh-CN"/>
        </w:rPr>
        <w:t>«3. Регистрационное свидетельство, выдаваемое инициативной группе по проведению местного референдума комиссией, организующей подготовку и проведение местного референдума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1E2842" w:rsidRPr="001E2842" w:rsidRDefault="001E2842" w:rsidP="001E2842">
      <w:pPr>
        <w:widowControl w:val="0"/>
        <w:tabs>
          <w:tab w:val="left" w:pos="1134"/>
        </w:tabs>
        <w:suppressAutoHyphens/>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lang w:eastAsia="zh-CN"/>
        </w:rPr>
        <w:t>14)</w:t>
      </w:r>
      <w:r w:rsidRPr="001E2842">
        <w:rPr>
          <w:rFonts w:ascii="Times New Roman" w:eastAsia="Times New Roman" w:hAnsi="Times New Roman" w:cs="Times New Roman"/>
          <w:sz w:val="18"/>
          <w:szCs w:val="18"/>
        </w:rPr>
        <w:t xml:space="preserve"> пункт 4 статьи 16 Устава изложить в следующей редакции:</w:t>
      </w:r>
    </w:p>
    <w:p w:rsidR="001E2842" w:rsidRPr="001E2842" w:rsidRDefault="001E2842" w:rsidP="001E2842">
      <w:pPr>
        <w:widowControl w:val="0"/>
        <w:tabs>
          <w:tab w:val="left" w:pos="1134"/>
        </w:tabs>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lang w:eastAsia="zh-CN"/>
        </w:rPr>
        <w:t xml:space="preserve">«4. Иная группа участников местного референдума подлежит регистрации в комиссии, организующей подготовку и проведение местного референдума не </w:t>
      </w:r>
      <w:proofErr w:type="gramStart"/>
      <w:r w:rsidRPr="001E2842">
        <w:rPr>
          <w:rFonts w:ascii="Times New Roman" w:eastAsia="Times New Roman" w:hAnsi="Times New Roman" w:cs="Times New Roman"/>
          <w:sz w:val="18"/>
          <w:szCs w:val="18"/>
          <w:lang w:eastAsia="zh-CN"/>
        </w:rPr>
        <w:t>позднее</w:t>
      </w:r>
      <w:proofErr w:type="gramEnd"/>
      <w:r w:rsidRPr="001E2842">
        <w:rPr>
          <w:rFonts w:ascii="Times New Roman" w:eastAsia="Times New Roman" w:hAnsi="Times New Roman" w:cs="Times New Roman"/>
          <w:sz w:val="18"/>
          <w:szCs w:val="18"/>
          <w:lang w:eastAsia="zh-CN"/>
        </w:rPr>
        <w:t xml:space="preserve"> чем за 30 (тридцать) дней до дня голосования».</w:t>
      </w:r>
    </w:p>
    <w:p w:rsidR="001E2842" w:rsidRPr="001E2842" w:rsidRDefault="001E2842" w:rsidP="001E2842">
      <w:pPr>
        <w:widowControl w:val="0"/>
        <w:tabs>
          <w:tab w:val="left" w:pos="1134"/>
        </w:tabs>
        <w:suppressAutoHyphens/>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bCs/>
          <w:iCs/>
          <w:sz w:val="18"/>
          <w:szCs w:val="18"/>
          <w:lang w:eastAsia="zh-CN"/>
        </w:rPr>
        <w:t xml:space="preserve">15) </w:t>
      </w:r>
      <w:r w:rsidRPr="001E2842">
        <w:rPr>
          <w:rFonts w:ascii="Times New Roman" w:eastAsia="Times New Roman" w:hAnsi="Times New Roman" w:cs="Times New Roman"/>
          <w:sz w:val="18"/>
          <w:szCs w:val="18"/>
        </w:rPr>
        <w:t>пункт 6 статьи 19 Устава изложить в следующей редакции:</w:t>
      </w:r>
    </w:p>
    <w:p w:rsidR="001E2842" w:rsidRPr="001E2842" w:rsidRDefault="001E2842" w:rsidP="001E2842">
      <w:pPr>
        <w:widowControl w:val="0"/>
        <w:tabs>
          <w:tab w:val="left" w:pos="1134"/>
        </w:tabs>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lang w:eastAsia="zh-CN"/>
        </w:rPr>
        <w:t xml:space="preserve">«6. В случаях, установленных федеральным законом, муниципальные выборы назначаются комиссией, организующей подготовку и проведение муниципальных выборов. </w:t>
      </w:r>
      <w:proofErr w:type="gramStart"/>
      <w:r w:rsidRPr="001E2842">
        <w:rPr>
          <w:rFonts w:ascii="Times New Roman" w:eastAsia="Times New Roman" w:hAnsi="Times New Roman" w:cs="Times New Roman"/>
          <w:sz w:val="18"/>
          <w:szCs w:val="18"/>
          <w:lang w:eastAsia="zh-CN"/>
        </w:rPr>
        <w:t>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w:t>
      </w:r>
      <w:proofErr w:type="gramEnd"/>
      <w:r w:rsidRPr="001E2842">
        <w:rPr>
          <w:rFonts w:ascii="Times New Roman" w:eastAsia="Times New Roman" w:hAnsi="Times New Roman" w:cs="Times New Roman"/>
          <w:sz w:val="18"/>
          <w:szCs w:val="18"/>
          <w:lang w:eastAsia="zh-CN"/>
        </w:rPr>
        <w:t>,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shd w:val="clear" w:color="auto" w:fill="FFFFFF"/>
        </w:rPr>
        <w:t xml:space="preserve">16) в пункте 7 статье 19 Устава слова </w:t>
      </w:r>
      <w:r w:rsidRPr="001E2842">
        <w:rPr>
          <w:rFonts w:ascii="Times New Roman" w:eastAsia="Times New Roman" w:hAnsi="Times New Roman" w:cs="Times New Roman"/>
          <w:color w:val="000000"/>
          <w:sz w:val="18"/>
          <w:szCs w:val="18"/>
        </w:rPr>
        <w:t>« Федеральным законом от 26.11.1996 № 138-ФЗ «Об обеспечении конституционных прав граждан Российской Федерации избирать и быть избранными в органы местного самоуправления» и принимаемыми в соответствии с ними» заменить</w:t>
      </w:r>
      <w:r w:rsidRPr="001E2842">
        <w:rPr>
          <w:rFonts w:ascii="Times New Roman" w:eastAsia="Times New Roman" w:hAnsi="Times New Roman" w:cs="Times New Roman"/>
          <w:color w:val="000000"/>
          <w:sz w:val="18"/>
          <w:szCs w:val="18"/>
          <w:shd w:val="clear" w:color="auto" w:fill="FFFFFF"/>
        </w:rPr>
        <w:t xml:space="preserve"> словами «</w:t>
      </w:r>
      <w:r w:rsidRPr="001E2842">
        <w:rPr>
          <w:rFonts w:ascii="Times New Roman" w:eastAsia="Times New Roman" w:hAnsi="Times New Roman" w:cs="Times New Roman"/>
          <w:color w:val="000000"/>
          <w:sz w:val="18"/>
          <w:szCs w:val="18"/>
        </w:rPr>
        <w:t>и принимаемыми в соответствии с ним»;</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17) статьи 21, 21.1 и 22 Устава признать утратившими силу;</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18) статью 23 Устава изложить в следующей редакции: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b/>
          <w:bCs/>
          <w:color w:val="000000"/>
          <w:sz w:val="18"/>
          <w:szCs w:val="18"/>
        </w:rPr>
        <w:t>«Статья 23.</w:t>
      </w:r>
      <w:r w:rsidRPr="001E2842">
        <w:rPr>
          <w:rFonts w:ascii="Times New Roman" w:eastAsia="Times New Roman" w:hAnsi="Times New Roman" w:cs="Times New Roman"/>
          <w:color w:val="000000"/>
          <w:sz w:val="18"/>
          <w:szCs w:val="18"/>
        </w:rPr>
        <w:t> </w:t>
      </w:r>
      <w:r w:rsidRPr="001E2842">
        <w:rPr>
          <w:rFonts w:ascii="Times New Roman" w:eastAsia="Times New Roman" w:hAnsi="Times New Roman" w:cs="Times New Roman"/>
          <w:b/>
          <w:bCs/>
          <w:color w:val="000000"/>
          <w:sz w:val="18"/>
          <w:szCs w:val="18"/>
        </w:rPr>
        <w:t>Сход граждан </w:t>
      </w:r>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1. В случаях, предусмотренных Федеральным законом </w:t>
      </w:r>
      <w:r w:rsidRPr="001E2842">
        <w:rPr>
          <w:rFonts w:ascii="Times New Roman" w:eastAsia="Times New Roman" w:hAnsi="Times New Roman" w:cs="Times New Roman"/>
          <w:color w:val="000000"/>
          <w:sz w:val="18"/>
          <w:szCs w:val="18"/>
          <w:shd w:val="clear" w:color="auto" w:fill="FFFFFF"/>
        </w:rPr>
        <w:t>от 20.03.2025 № 33-ФЗ «Об общих принципах организации местного самоуправления в единой системе публичной власти»</w:t>
      </w:r>
      <w:r w:rsidRPr="001E2842">
        <w:rPr>
          <w:rFonts w:ascii="Times New Roman" w:eastAsia="Times New Roman" w:hAnsi="Times New Roman" w:cs="Times New Roman"/>
          <w:color w:val="000000"/>
          <w:sz w:val="18"/>
          <w:szCs w:val="18"/>
        </w:rPr>
        <w:t>, сход граждан может проводиться: </w:t>
      </w:r>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1E2842" w:rsidRPr="001E2842" w:rsidRDefault="001E2842" w:rsidP="001E2842">
      <w:pPr>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lastRenderedPageBreak/>
        <w:t xml:space="preserve">3) в соответствии с законом Самарской области </w:t>
      </w:r>
      <w:proofErr w:type="gramStart"/>
      <w:r w:rsidRPr="001E2842">
        <w:rPr>
          <w:rFonts w:ascii="Times New Roman" w:eastAsia="Times New Roman" w:hAnsi="Times New Roman" w:cs="Times New Roman"/>
          <w:color w:val="000000"/>
          <w:sz w:val="18"/>
          <w:szCs w:val="18"/>
          <w:shd w:val="clear" w:color="auto" w:fill="FFFFFF"/>
        </w:rPr>
        <w:t>на части территории</w:t>
      </w:r>
      <w:proofErr w:type="gramEnd"/>
      <w:r w:rsidRPr="001E2842">
        <w:rPr>
          <w:rFonts w:ascii="Times New Roman" w:eastAsia="Times New Roman" w:hAnsi="Times New Roman" w:cs="Times New Roman"/>
          <w:color w:val="000000"/>
          <w:sz w:val="18"/>
          <w:szCs w:val="18"/>
          <w:shd w:val="clear" w:color="auto" w:fill="FFFFFF"/>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1E2842" w:rsidRPr="001E2842" w:rsidRDefault="001E2842" w:rsidP="001E2842">
      <w:pPr>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4</w:t>
      </w:r>
      <w:r w:rsidRPr="001E2842">
        <w:rPr>
          <w:rFonts w:ascii="Times New Roman" w:eastAsia="Times New Roman" w:hAnsi="Times New Roman" w:cs="Times New Roman"/>
          <w:color w:val="000000"/>
          <w:sz w:val="18"/>
          <w:szCs w:val="18"/>
        </w:rPr>
        <w:t>) на территории поселения или на части его территории по вопросу выявления мнения граждан о поддержке инициативного проекта.</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shd w:val="clear" w:color="auto" w:fill="FFFFFF"/>
        </w:rPr>
        <w:t xml:space="preserve">2. Сход граждан может созываться Главой поселения либо Собранием представителей поселения, в том числе по инициативе </w:t>
      </w:r>
      <w:proofErr w:type="gramStart"/>
      <w:r w:rsidRPr="001E2842">
        <w:rPr>
          <w:rFonts w:ascii="Times New Roman" w:eastAsia="Times New Roman" w:hAnsi="Times New Roman" w:cs="Times New Roman"/>
          <w:color w:val="000000"/>
          <w:sz w:val="18"/>
          <w:szCs w:val="18"/>
          <w:shd w:val="clear" w:color="auto" w:fill="FFFFFF"/>
        </w:rPr>
        <w:t>группы жителей соответствующей части территории населенного пункта</w:t>
      </w:r>
      <w:proofErr w:type="gramEnd"/>
      <w:r w:rsidRPr="001E2842">
        <w:rPr>
          <w:rFonts w:ascii="Times New Roman" w:eastAsia="Times New Roman" w:hAnsi="Times New Roman" w:cs="Times New Roman"/>
          <w:color w:val="000000"/>
          <w:sz w:val="18"/>
          <w:szCs w:val="18"/>
          <w:shd w:val="clear" w:color="auto" w:fill="FFFFFF"/>
        </w:rPr>
        <w:t xml:space="preserve"> численностью не менее 10 человек</w:t>
      </w:r>
      <w:r w:rsidRPr="001E2842">
        <w:rPr>
          <w:rFonts w:ascii="Times New Roman" w:eastAsia="Times New Roman" w:hAnsi="Times New Roman" w:cs="Times New Roman"/>
          <w:color w:val="000000"/>
          <w:sz w:val="18"/>
          <w:szCs w:val="18"/>
        </w:rPr>
        <w:t>.  </w:t>
      </w:r>
    </w:p>
    <w:p w:rsidR="001E2842" w:rsidRPr="001E2842" w:rsidRDefault="001E2842" w:rsidP="001E2842">
      <w:pPr>
        <w:ind w:firstLine="709"/>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rPr>
        <w:t xml:space="preserve">3. </w:t>
      </w:r>
      <w:r w:rsidRPr="001E2842">
        <w:rPr>
          <w:rFonts w:ascii="Times New Roman" w:eastAsia="Times New Roman" w:hAnsi="Times New Roman" w:cs="Times New Roman"/>
          <w:color w:val="000000"/>
          <w:sz w:val="18"/>
          <w:szCs w:val="18"/>
          <w:shd w:val="clear" w:color="auto" w:fill="FFFFFF"/>
        </w:rPr>
        <w:t> Проведение схода граждан обеспечивается Главой поселения.</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shd w:val="clear" w:color="auto" w:fill="FFFFFF"/>
        </w:rPr>
        <w:t xml:space="preserve">4. Правовой акт </w:t>
      </w:r>
      <w:r w:rsidRPr="001E2842">
        <w:rPr>
          <w:rFonts w:ascii="Times New Roman" w:eastAsia="Times New Roman" w:hAnsi="Times New Roman" w:cs="Times New Roman"/>
          <w:color w:val="000000"/>
          <w:sz w:val="18"/>
          <w:szCs w:val="18"/>
        </w:rPr>
        <w:t>о созыве схода граждан должен предусматривать:</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1) место и время проведения схода граждан;</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2) заблаговременное оповещение жителей территории, в границах которой проводится сход граждан, о времени и месте проведения схода граждан; </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shd w:val="clear" w:color="auto" w:fill="FFFFFF"/>
        </w:rPr>
        <w:t xml:space="preserve">Правовой акт </w:t>
      </w:r>
      <w:r w:rsidRPr="001E2842">
        <w:rPr>
          <w:rFonts w:ascii="Times New Roman" w:eastAsia="Times New Roman" w:hAnsi="Times New Roman" w:cs="Times New Roman"/>
          <w:color w:val="000000"/>
          <w:sz w:val="18"/>
          <w:szCs w:val="18"/>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В случае</w:t>
      </w:r>
      <w:proofErr w:type="gramStart"/>
      <w:r w:rsidRPr="001E2842">
        <w:rPr>
          <w:rFonts w:ascii="Times New Roman" w:eastAsia="Times New Roman" w:hAnsi="Times New Roman" w:cs="Times New Roman"/>
          <w:color w:val="000000"/>
          <w:sz w:val="18"/>
          <w:szCs w:val="18"/>
        </w:rPr>
        <w:t>,</w:t>
      </w:r>
      <w:proofErr w:type="gramEnd"/>
      <w:r w:rsidRPr="001E2842">
        <w:rPr>
          <w:rFonts w:ascii="Times New Roman" w:eastAsia="Times New Roman" w:hAnsi="Times New Roman" w:cs="Times New Roman"/>
          <w:color w:val="000000"/>
          <w:sz w:val="18"/>
          <w:szCs w:val="18"/>
        </w:rPr>
        <w:t xml:space="preserve">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В случае</w:t>
      </w:r>
      <w:proofErr w:type="gramStart"/>
      <w:r w:rsidRPr="001E2842">
        <w:rPr>
          <w:rFonts w:ascii="Times New Roman" w:eastAsia="Times New Roman" w:hAnsi="Times New Roman" w:cs="Times New Roman"/>
          <w:color w:val="000000"/>
          <w:sz w:val="18"/>
          <w:szCs w:val="18"/>
        </w:rPr>
        <w:t>,</w:t>
      </w:r>
      <w:proofErr w:type="gramEnd"/>
      <w:r w:rsidRPr="001E2842">
        <w:rPr>
          <w:rFonts w:ascii="Times New Roman" w:eastAsia="Times New Roman" w:hAnsi="Times New Roman" w:cs="Times New Roman"/>
          <w:color w:val="000000"/>
          <w:sz w:val="18"/>
          <w:szCs w:val="1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1E2842" w:rsidRPr="001E2842" w:rsidRDefault="001E2842" w:rsidP="001E2842">
      <w:pPr>
        <w:ind w:firstLine="709"/>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8. Решение схода граждан считается принятым, если за него проголосовало более половины участников схода граждан.</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9.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1E2842" w:rsidRPr="001E2842" w:rsidRDefault="001E2842" w:rsidP="001E2842">
      <w:pPr>
        <w:ind w:firstLine="709"/>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roofErr w:type="gramStart"/>
      <w:r w:rsidRPr="001E2842">
        <w:rPr>
          <w:rFonts w:ascii="Times New Roman" w:eastAsia="Times New Roman" w:hAnsi="Times New Roman" w:cs="Times New Roman"/>
          <w:color w:val="000000"/>
          <w:sz w:val="18"/>
          <w:szCs w:val="18"/>
        </w:rPr>
        <w:t>.»;</w:t>
      </w:r>
      <w:proofErr w:type="gramEnd"/>
    </w:p>
    <w:p w:rsidR="001E2842" w:rsidRPr="001E2842" w:rsidRDefault="001E2842" w:rsidP="001E2842">
      <w:pPr>
        <w:ind w:firstLine="708"/>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shd w:val="clear" w:color="auto" w:fill="FFFFFF"/>
        </w:rPr>
        <w:t>19) в статье 24 Устава слова «</w:t>
      </w:r>
      <w:r w:rsidRPr="001E2842">
        <w:rPr>
          <w:rFonts w:ascii="Times New Roman" w:eastAsia="Times New Roman" w:hAnsi="Times New Roman" w:cs="Times New Roman"/>
          <w:sz w:val="18"/>
          <w:szCs w:val="18"/>
        </w:rPr>
        <w:t>в соответствии с Федеральным законом от 06.10.2003 № 131-ФЗ «Об общих принципах организации местного самоуправления в Российской Федерации»» исключить;</w:t>
      </w:r>
    </w:p>
    <w:p w:rsidR="001E2842" w:rsidRPr="001E2842" w:rsidRDefault="001E2842" w:rsidP="001E2842">
      <w:pPr>
        <w:ind w:firstLine="708"/>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20) </w:t>
      </w:r>
      <w:r w:rsidRPr="001E2842">
        <w:rPr>
          <w:rFonts w:ascii="Times New Roman" w:eastAsia="Times New Roman" w:hAnsi="Times New Roman" w:cs="Times New Roman"/>
          <w:color w:val="000000"/>
          <w:sz w:val="18"/>
          <w:szCs w:val="18"/>
          <w:shd w:val="clear" w:color="auto" w:fill="FFFFFF"/>
        </w:rPr>
        <w:t>в статье 25 Устава</w:t>
      </w:r>
      <w:r w:rsidRPr="001E2842">
        <w:rPr>
          <w:rFonts w:ascii="Times New Roman" w:eastAsia="Times New Roman" w:hAnsi="Times New Roman" w:cs="Times New Roman"/>
          <w:color w:val="000000"/>
          <w:sz w:val="18"/>
          <w:szCs w:val="18"/>
        </w:rPr>
        <w:t xml:space="preserve"> </w:t>
      </w:r>
      <w:r w:rsidRPr="001E2842">
        <w:rPr>
          <w:rFonts w:ascii="Times New Roman" w:eastAsia="Times New Roman" w:hAnsi="Times New Roman" w:cs="Times New Roman"/>
          <w:color w:val="000000"/>
          <w:sz w:val="18"/>
          <w:szCs w:val="18"/>
          <w:shd w:val="clear" w:color="auto" w:fill="FFFFFF"/>
        </w:rPr>
        <w:t xml:space="preserve">слова </w:t>
      </w:r>
      <w:r w:rsidRPr="001E2842">
        <w:rPr>
          <w:rFonts w:ascii="Times New Roman" w:eastAsia="Times New Roman" w:hAnsi="Times New Roman" w:cs="Times New Roman"/>
          <w:color w:val="000000"/>
          <w:sz w:val="18"/>
          <w:szCs w:val="1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2842">
        <w:rPr>
          <w:rFonts w:ascii="Times New Roman" w:eastAsia="Times New Roman" w:hAnsi="Times New Roman" w:cs="Times New Roman"/>
          <w:color w:val="000000"/>
          <w:sz w:val="18"/>
          <w:szCs w:val="18"/>
          <w:shd w:val="clear" w:color="auto" w:fill="FFFFFF"/>
        </w:rPr>
        <w:t xml:space="preserve"> от 20.03.2025 № 33-ФЗ «Об общих принципах организации местного самоуправления в единой системе публичной власти»;</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21) в статье 25.1 Устава:</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а) пункт 2 изложить в следующей редакции: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«2. </w:t>
      </w:r>
      <w:r w:rsidRPr="001E2842">
        <w:rPr>
          <w:rFonts w:ascii="Times New Roman" w:eastAsia="Times New Roman" w:hAnsi="Times New Roman" w:cs="Times New Roman"/>
          <w:sz w:val="18"/>
          <w:szCs w:val="18"/>
        </w:rPr>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proofErr w:type="gramStart"/>
      <w:r w:rsidRPr="001E2842">
        <w:rPr>
          <w:rFonts w:ascii="Times New Roman" w:eastAsia="Times New Roman" w:hAnsi="Times New Roman" w:cs="Times New Roman"/>
          <w:color w:val="000000"/>
          <w:sz w:val="18"/>
          <w:szCs w:val="18"/>
        </w:rPr>
        <w:t>.»;</w:t>
      </w:r>
      <w:proofErr w:type="gramEnd"/>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б) пункты 4 – 6 изложить в следующей редакции: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1E2842">
        <w:rPr>
          <w:rFonts w:ascii="Times New Roman" w:eastAsia="Times New Roman" w:hAnsi="Times New Roman" w:cs="Times New Roman"/>
          <w:color w:val="000000"/>
          <w:sz w:val="18"/>
          <w:szCs w:val="18"/>
          <w:shd w:val="clear" w:color="auto" w:fill="FFFFFF"/>
        </w:rPr>
        <w:t>от 20.03.2025 № 33-ФЗ «Об общих принципах организации местного самоуправления в единой системе публичной власти»</w:t>
      </w:r>
      <w:r w:rsidRPr="001E2842">
        <w:rPr>
          <w:rFonts w:ascii="Times New Roman" w:eastAsia="Times New Roman" w:hAnsi="Times New Roman" w:cs="Times New Roman"/>
          <w:color w:val="000000"/>
          <w:sz w:val="18"/>
          <w:szCs w:val="18"/>
        </w:rPr>
        <w:t>.</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1E2842">
        <w:rPr>
          <w:rFonts w:ascii="Times New Roman" w:eastAsia="Times New Roman" w:hAnsi="Times New Roman" w:cs="Times New Roman"/>
          <w:color w:val="000000"/>
          <w:sz w:val="18"/>
          <w:szCs w:val="18"/>
          <w:shd w:val="clear" w:color="auto" w:fill="FFFFFF"/>
        </w:rPr>
        <w:t>от 20.03.2025 № 33-ФЗ «Об общих принципах организации местного самоуправления в единой системе публичной власти»</w:t>
      </w:r>
      <w:r w:rsidRPr="001E2842">
        <w:rPr>
          <w:rFonts w:ascii="Times New Roman" w:eastAsia="Times New Roman" w:hAnsi="Times New Roman" w:cs="Times New Roman"/>
          <w:color w:val="000000"/>
          <w:sz w:val="18"/>
          <w:szCs w:val="18"/>
        </w:rPr>
        <w:t>, а также решением Собрания представителей поселения в соответствии с законом Самарской области.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6. Гарантии деятельности и иные вопросы статуса старосты сельского населенного пункта, </w:t>
      </w:r>
      <w:r w:rsidRPr="001E2842">
        <w:rPr>
          <w:rFonts w:ascii="Times New Roman" w:eastAsia="Times New Roman" w:hAnsi="Times New Roman" w:cs="Times New Roman"/>
          <w:color w:val="000000"/>
          <w:sz w:val="18"/>
          <w:szCs w:val="18"/>
          <w:shd w:val="clear" w:color="auto" w:fill="FFFFFF"/>
        </w:rPr>
        <w:t>в том числе вопросы материально-технического и организационного обеспечения старосты,</w:t>
      </w:r>
      <w:r w:rsidRPr="001E2842">
        <w:rPr>
          <w:rFonts w:ascii="Times New Roman" w:eastAsia="Times New Roman" w:hAnsi="Times New Roman" w:cs="Times New Roman"/>
          <w:color w:val="000000"/>
          <w:sz w:val="18"/>
          <w:szCs w:val="18"/>
        </w:rPr>
        <w:t xml:space="preserve"> устанавливаются решением Собрания представителей поселения в соответствии с законом Самарской области</w:t>
      </w:r>
      <w:proofErr w:type="gramStart"/>
      <w:r w:rsidRPr="001E2842">
        <w:rPr>
          <w:rFonts w:ascii="Times New Roman" w:eastAsia="Times New Roman" w:hAnsi="Times New Roman" w:cs="Times New Roman"/>
          <w:color w:val="000000"/>
          <w:sz w:val="18"/>
          <w:szCs w:val="18"/>
        </w:rPr>
        <w:t>.»;</w:t>
      </w:r>
      <w:proofErr w:type="gramEnd"/>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22) статьи 26 и 27 Устава изложить в следующей редакции:</w:t>
      </w:r>
    </w:p>
    <w:p w:rsidR="001E2842" w:rsidRPr="001E2842" w:rsidRDefault="001E2842" w:rsidP="001E2842">
      <w:pPr>
        <w:ind w:firstLine="709"/>
        <w:jc w:val="both"/>
        <w:rPr>
          <w:rFonts w:ascii="Times New Roman" w:eastAsia="Times New Roman" w:hAnsi="Times New Roman" w:cs="Times New Roman"/>
          <w:b/>
          <w:color w:val="000000"/>
          <w:sz w:val="18"/>
          <w:szCs w:val="18"/>
        </w:rPr>
      </w:pPr>
      <w:r w:rsidRPr="001E2842">
        <w:rPr>
          <w:rFonts w:ascii="Times New Roman" w:eastAsia="Times New Roman" w:hAnsi="Times New Roman" w:cs="Times New Roman"/>
          <w:b/>
          <w:bCs/>
          <w:color w:val="000000"/>
          <w:sz w:val="18"/>
          <w:szCs w:val="18"/>
        </w:rPr>
        <w:t>«Статья 26.</w:t>
      </w:r>
      <w:r w:rsidRPr="001E2842">
        <w:rPr>
          <w:rFonts w:ascii="Times New Roman" w:eastAsia="Times New Roman" w:hAnsi="Times New Roman" w:cs="Times New Roman"/>
          <w:color w:val="000000"/>
          <w:sz w:val="18"/>
          <w:szCs w:val="18"/>
        </w:rPr>
        <w:t>  </w:t>
      </w:r>
      <w:r w:rsidRPr="001E2842">
        <w:rPr>
          <w:rFonts w:ascii="Times New Roman" w:eastAsia="Times New Roman" w:hAnsi="Times New Roman" w:cs="Times New Roman"/>
          <w:b/>
          <w:bCs/>
          <w:color w:val="000000"/>
          <w:sz w:val="18"/>
          <w:szCs w:val="18"/>
        </w:rPr>
        <w:t xml:space="preserve">Публичные слушания, </w:t>
      </w:r>
      <w:r w:rsidRPr="001E2842">
        <w:rPr>
          <w:rFonts w:ascii="Times New Roman" w:eastAsia="Times New Roman" w:hAnsi="Times New Roman" w:cs="Times New Roman"/>
          <w:b/>
          <w:color w:val="000000"/>
          <w:sz w:val="18"/>
          <w:szCs w:val="18"/>
        </w:rPr>
        <w:t>общественные обсуждения</w:t>
      </w:r>
    </w:p>
    <w:p w:rsidR="001E2842" w:rsidRPr="001E2842" w:rsidRDefault="001E2842" w:rsidP="001E2842">
      <w:pPr>
        <w:widowControl w:val="0"/>
        <w:autoSpaceDE w:val="0"/>
        <w:autoSpaceDN w:val="0"/>
        <w:adjustRightInd w:val="0"/>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1E2842" w:rsidRPr="001E2842" w:rsidRDefault="001E2842" w:rsidP="001E2842">
      <w:pPr>
        <w:widowControl w:val="0"/>
        <w:autoSpaceDE w:val="0"/>
        <w:autoSpaceDN w:val="0"/>
        <w:adjustRightInd w:val="0"/>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shd w:val="clear" w:color="auto" w:fill="FFFFFF"/>
        </w:rPr>
        <w:t xml:space="preserve">Порядок назначения и проведения публичных слушаний определяется </w:t>
      </w:r>
      <w:r w:rsidRPr="001E2842">
        <w:rPr>
          <w:rFonts w:ascii="Times New Roman" w:eastAsia="Times New Roman" w:hAnsi="Times New Roman" w:cs="Times New Roman"/>
          <w:color w:val="000000"/>
          <w:sz w:val="18"/>
          <w:szCs w:val="18"/>
        </w:rPr>
        <w:t xml:space="preserve">решением Собрания представителей поселения </w:t>
      </w:r>
      <w:r w:rsidRPr="001E2842">
        <w:rPr>
          <w:rFonts w:ascii="Times New Roman" w:eastAsia="Times New Roman" w:hAnsi="Times New Roman" w:cs="Times New Roman"/>
          <w:color w:val="000000"/>
          <w:sz w:val="18"/>
          <w:szCs w:val="18"/>
          <w:shd w:val="clear" w:color="auto" w:fill="FFFFFF"/>
        </w:rPr>
        <w:t>в соответствии с законом Самарской области.</w:t>
      </w:r>
      <w:r w:rsidRPr="001E2842">
        <w:rPr>
          <w:rFonts w:ascii="Times New Roman" w:eastAsia="Times New Roman" w:hAnsi="Times New Roman" w:cs="Times New Roman"/>
          <w:color w:val="000000"/>
          <w:sz w:val="18"/>
          <w:szCs w:val="18"/>
        </w:rPr>
        <w:t xml:space="preserve"> </w:t>
      </w:r>
    </w:p>
    <w:p w:rsidR="001E2842" w:rsidRPr="001E2842" w:rsidRDefault="001E2842" w:rsidP="001E2842">
      <w:pPr>
        <w:widowControl w:val="0"/>
        <w:autoSpaceDE w:val="0"/>
        <w:autoSpaceDN w:val="0"/>
        <w:adjustRightInd w:val="0"/>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2. </w:t>
      </w:r>
      <w:proofErr w:type="gramStart"/>
      <w:r w:rsidRPr="001E2842">
        <w:rPr>
          <w:rFonts w:ascii="Times New Roman" w:eastAsia="Times New Roman" w:hAnsi="Times New Roman" w:cs="Times New Roman"/>
          <w:color w:val="000000"/>
          <w:sz w:val="18"/>
          <w:szCs w:val="1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1E2842">
        <w:rPr>
          <w:rFonts w:ascii="Times New Roman" w:eastAsia="Times New Roman" w:hAnsi="Times New Roman" w:cs="Times New Roman"/>
          <w:color w:val="000000"/>
          <w:sz w:val="18"/>
          <w:szCs w:val="1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w:t>
      </w:r>
      <w:r w:rsidRPr="001E2842">
        <w:rPr>
          <w:rFonts w:ascii="Times New Roman" w:eastAsia="Times New Roman" w:hAnsi="Times New Roman" w:cs="Times New Roman"/>
          <w:color w:val="000000"/>
          <w:sz w:val="18"/>
          <w:szCs w:val="18"/>
        </w:rPr>
        <w:lastRenderedPageBreak/>
        <w:t>в соответствии с законодательством о градостроительной деятельности.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b/>
          <w:bCs/>
          <w:color w:val="000000"/>
          <w:sz w:val="18"/>
          <w:szCs w:val="18"/>
        </w:rPr>
        <w:t>Статья 27.</w:t>
      </w:r>
      <w:r w:rsidRPr="001E2842">
        <w:rPr>
          <w:rFonts w:ascii="Times New Roman" w:eastAsia="Times New Roman" w:hAnsi="Times New Roman" w:cs="Times New Roman"/>
          <w:color w:val="000000"/>
          <w:sz w:val="18"/>
          <w:szCs w:val="18"/>
        </w:rPr>
        <w:t> </w:t>
      </w:r>
      <w:r w:rsidRPr="001E2842">
        <w:rPr>
          <w:rFonts w:ascii="Times New Roman" w:eastAsia="Times New Roman" w:hAnsi="Times New Roman" w:cs="Times New Roman"/>
          <w:b/>
          <w:bCs/>
          <w:color w:val="000000"/>
          <w:sz w:val="18"/>
          <w:szCs w:val="18"/>
        </w:rPr>
        <w:t>Собрание граждан</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1. Собрания граждан могут проводиться:</w:t>
      </w:r>
    </w:p>
    <w:p w:rsidR="001E2842" w:rsidRPr="001E2842" w:rsidRDefault="001E2842" w:rsidP="001E2842">
      <w:pPr>
        <w:shd w:val="clear" w:color="auto" w:fill="FFFFFF"/>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1) для обсуждения вопросов местного значения;</w:t>
      </w:r>
    </w:p>
    <w:p w:rsidR="001E2842" w:rsidRPr="001E2842" w:rsidRDefault="001E2842" w:rsidP="001E2842">
      <w:pPr>
        <w:shd w:val="clear" w:color="auto" w:fill="FFFFFF"/>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2) для информирования населения о деятельности органов местного самоуправления и должностных лиц местного самоуправления поселения;</w:t>
      </w:r>
    </w:p>
    <w:p w:rsidR="001E2842" w:rsidRPr="001E2842" w:rsidRDefault="001E2842" w:rsidP="001E2842">
      <w:pPr>
        <w:shd w:val="clear" w:color="auto" w:fill="FFFFFF"/>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3) на территории поселения или на части его территории по вопросу выявления мнения граждан о поддержке инициативного проекта;</w:t>
      </w:r>
    </w:p>
    <w:p w:rsidR="001E2842" w:rsidRPr="001E2842" w:rsidRDefault="001E2842" w:rsidP="001E2842">
      <w:pPr>
        <w:shd w:val="clear" w:color="auto" w:fill="FFFFFF"/>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1E2842" w:rsidRPr="001E2842" w:rsidRDefault="001E2842" w:rsidP="001E2842">
      <w:pPr>
        <w:shd w:val="clear" w:color="auto" w:fill="FFFFFF"/>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5) в целях осуществления территориального общественного самоуправления </w:t>
      </w:r>
      <w:proofErr w:type="gramStart"/>
      <w:r w:rsidRPr="001E2842">
        <w:rPr>
          <w:rFonts w:ascii="Times New Roman" w:eastAsia="Times New Roman" w:hAnsi="Times New Roman" w:cs="Times New Roman"/>
          <w:color w:val="000000"/>
          <w:sz w:val="18"/>
          <w:szCs w:val="18"/>
        </w:rPr>
        <w:t>на части территории</w:t>
      </w:r>
      <w:proofErr w:type="gramEnd"/>
      <w:r w:rsidRPr="001E2842">
        <w:rPr>
          <w:rFonts w:ascii="Times New Roman" w:eastAsia="Times New Roman" w:hAnsi="Times New Roman" w:cs="Times New Roman"/>
          <w:color w:val="000000"/>
          <w:sz w:val="18"/>
          <w:szCs w:val="18"/>
        </w:rPr>
        <w:t xml:space="preserve"> поселения.</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2. Собрание граждан проводится по инициативе населения, Собрания представителей поселения, Главы поселения, </w:t>
      </w:r>
      <w:r w:rsidRPr="001E2842">
        <w:rPr>
          <w:rFonts w:ascii="Times New Roman" w:eastAsia="Times New Roman" w:hAnsi="Times New Roman" w:cs="Times New Roman"/>
          <w:color w:val="000000"/>
          <w:sz w:val="18"/>
          <w:szCs w:val="18"/>
          <w:shd w:val="clear" w:color="auto" w:fill="FFFFFF"/>
        </w:rPr>
        <w:t>а также в случаях, предусмотренных уставом территориального общественного самоуправления</w:t>
      </w:r>
      <w:r w:rsidRPr="001E2842">
        <w:rPr>
          <w:rFonts w:ascii="Times New Roman" w:eastAsia="Times New Roman" w:hAnsi="Times New Roman" w:cs="Times New Roman"/>
          <w:color w:val="000000"/>
          <w:sz w:val="18"/>
          <w:szCs w:val="18"/>
        </w:rPr>
        <w:t>.</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1E2842" w:rsidRPr="001E2842" w:rsidRDefault="001E2842" w:rsidP="001E2842">
      <w:pPr>
        <w:ind w:firstLine="709"/>
        <w:jc w:val="both"/>
        <w:rPr>
          <w:rFonts w:ascii="Times New Roman" w:eastAsia="Times New Roman" w:hAnsi="Times New Roman" w:cs="Times New Roman"/>
          <w:color w:val="000000"/>
          <w:sz w:val="18"/>
          <w:szCs w:val="18"/>
        </w:rPr>
      </w:pPr>
      <w:proofErr w:type="gramStart"/>
      <w:r w:rsidRPr="001E2842">
        <w:rPr>
          <w:rFonts w:ascii="Times New Roman" w:eastAsia="Times New Roman" w:hAnsi="Times New Roman" w:cs="Times New Roman"/>
          <w:color w:val="000000"/>
          <w:sz w:val="18"/>
          <w:szCs w:val="1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1E2842">
        <w:rPr>
          <w:rFonts w:ascii="Times New Roman" w:eastAsia="Times New Roman" w:hAnsi="Times New Roman" w:cs="Times New Roman"/>
          <w:color w:val="000000"/>
          <w:sz w:val="18"/>
          <w:szCs w:val="18"/>
        </w:rPr>
        <w:t xml:space="preserve">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1E2842" w:rsidRPr="001E2842" w:rsidRDefault="001E2842" w:rsidP="001E2842">
      <w:pPr>
        <w:ind w:firstLine="709"/>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1E2842">
        <w:rPr>
          <w:rFonts w:ascii="Times New Roman" w:eastAsia="Times New Roman" w:hAnsi="Times New Roman" w:cs="Times New Roman"/>
          <w:color w:val="000000"/>
          <w:sz w:val="18"/>
          <w:szCs w:val="18"/>
          <w:shd w:val="clear" w:color="auto" w:fill="FFFFFF"/>
        </w:rPr>
        <w:t xml:space="preserve">от 20.03.2025 № 33-ФЗ «Об общих принципах организации местного самоуправления в единой системе публичной власти» </w:t>
      </w:r>
      <w:r w:rsidRPr="001E2842">
        <w:rPr>
          <w:rFonts w:ascii="Times New Roman" w:eastAsia="Times New Roman" w:hAnsi="Times New Roman" w:cs="Times New Roman"/>
          <w:color w:val="000000"/>
          <w:sz w:val="18"/>
          <w:szCs w:val="18"/>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proofErr w:type="gramStart"/>
      <w:r w:rsidRPr="001E2842">
        <w:rPr>
          <w:rFonts w:ascii="Times New Roman" w:eastAsia="Times New Roman" w:hAnsi="Times New Roman" w:cs="Times New Roman"/>
          <w:color w:val="000000"/>
          <w:sz w:val="18"/>
          <w:szCs w:val="18"/>
          <w:shd w:val="clear" w:color="auto" w:fill="FFFFFF"/>
        </w:rPr>
        <w:t>.»</w:t>
      </w:r>
      <w:proofErr w:type="gramEnd"/>
      <w:r w:rsidRPr="001E2842">
        <w:rPr>
          <w:rFonts w:ascii="Times New Roman" w:eastAsia="Times New Roman" w:hAnsi="Times New Roman" w:cs="Times New Roman"/>
          <w:color w:val="000000"/>
          <w:sz w:val="18"/>
          <w:szCs w:val="18"/>
          <w:shd w:val="clear" w:color="auto" w:fill="FFFFFF"/>
        </w:rPr>
        <w:t>;</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23) статьи 28 и 29 Устава признать утратившими силу;</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24) в статье 30 Устава:</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а) пункт 1 после слов «полномочия собрания граждан» дополнить словами «по вопросам организации и осуществления территориального общественного самоуправления»;</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б) пункты 2 и 4 признать утратившими силу;</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25) статью 31 Устава изложить в следующей редакции: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w:t>
      </w:r>
      <w:r w:rsidRPr="001E2842">
        <w:rPr>
          <w:rFonts w:ascii="Times New Roman" w:eastAsia="Times New Roman" w:hAnsi="Times New Roman" w:cs="Times New Roman"/>
          <w:b/>
          <w:bCs/>
          <w:color w:val="000000"/>
          <w:sz w:val="18"/>
          <w:szCs w:val="18"/>
        </w:rPr>
        <w:t>Статья 31.</w:t>
      </w:r>
      <w:r w:rsidRPr="001E2842">
        <w:rPr>
          <w:rFonts w:ascii="Times New Roman" w:eastAsia="Times New Roman" w:hAnsi="Times New Roman" w:cs="Times New Roman"/>
          <w:color w:val="000000"/>
          <w:sz w:val="18"/>
          <w:szCs w:val="18"/>
        </w:rPr>
        <w:t> </w:t>
      </w:r>
      <w:r w:rsidRPr="001E2842">
        <w:rPr>
          <w:rFonts w:ascii="Times New Roman" w:eastAsia="Times New Roman" w:hAnsi="Times New Roman" w:cs="Times New Roman"/>
          <w:b/>
          <w:bCs/>
          <w:color w:val="000000"/>
          <w:sz w:val="18"/>
          <w:szCs w:val="18"/>
        </w:rPr>
        <w:t>Опрос граждан </w:t>
      </w:r>
    </w:p>
    <w:p w:rsidR="001E2842" w:rsidRPr="001E2842" w:rsidRDefault="001E2842" w:rsidP="001E2842">
      <w:pPr>
        <w:numPr>
          <w:ilvl w:val="0"/>
          <w:numId w:val="23"/>
        </w:numPr>
        <w:suppressAutoHyphens/>
        <w:ind w:left="0" w:firstLine="709"/>
        <w:jc w:val="both"/>
        <w:rPr>
          <w:rFonts w:ascii="Times New Roman" w:eastAsia="Times New Roman" w:hAnsi="Times New Roman" w:cs="Times New Roman"/>
          <w:color w:val="000000"/>
          <w:sz w:val="18"/>
          <w:szCs w:val="18"/>
        </w:rPr>
      </w:pPr>
      <w:proofErr w:type="gramStart"/>
      <w:r w:rsidRPr="001E2842">
        <w:rPr>
          <w:rFonts w:ascii="Times New Roman" w:eastAsia="Times New Roman" w:hAnsi="Times New Roman" w:cs="Times New Roman"/>
          <w:color w:val="000000"/>
          <w:sz w:val="18"/>
          <w:szCs w:val="18"/>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1E2842">
        <w:rPr>
          <w:rFonts w:ascii="Times New Roman" w:eastAsia="Times New Roman" w:hAnsi="Times New Roman" w:cs="Times New Roman"/>
          <w:color w:val="000000"/>
          <w:sz w:val="18"/>
          <w:szCs w:val="18"/>
          <w:shd w:val="clear" w:color="auto" w:fill="FFFFFF"/>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1E2842">
        <w:rPr>
          <w:rFonts w:ascii="Times New Roman" w:eastAsia="Times New Roman" w:hAnsi="Times New Roman" w:cs="Times New Roman"/>
          <w:color w:val="000000"/>
          <w:sz w:val="18"/>
          <w:szCs w:val="18"/>
        </w:rPr>
        <w:t>.</w:t>
      </w:r>
      <w:proofErr w:type="gramEnd"/>
    </w:p>
    <w:p w:rsidR="001E2842" w:rsidRPr="001E2842" w:rsidRDefault="001E2842" w:rsidP="001E2842">
      <w:pPr>
        <w:numPr>
          <w:ilvl w:val="0"/>
          <w:numId w:val="23"/>
        </w:numPr>
        <w:suppressAutoHyphens/>
        <w:ind w:left="0"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1E2842">
        <w:rPr>
          <w:rFonts w:ascii="Times New Roman" w:eastAsia="Times New Roman" w:hAnsi="Times New Roman" w:cs="Times New Roman"/>
          <w:color w:val="000000"/>
          <w:sz w:val="18"/>
          <w:szCs w:val="18"/>
          <w:shd w:val="clear" w:color="auto" w:fill="FFFFFF"/>
        </w:rPr>
        <w:t xml:space="preserve">от 20.03.2025 № 33-ФЗ «Об общих принципах организации местного самоуправления в единой системе публичной власти» </w:t>
      </w:r>
      <w:r w:rsidRPr="001E2842">
        <w:rPr>
          <w:rFonts w:ascii="Times New Roman" w:eastAsia="Times New Roman" w:hAnsi="Times New Roman" w:cs="Times New Roman"/>
          <w:color w:val="000000"/>
          <w:sz w:val="18"/>
          <w:szCs w:val="18"/>
        </w:rPr>
        <w:t>и законом Самарской области</w:t>
      </w:r>
      <w:proofErr w:type="gramStart"/>
      <w:r w:rsidRPr="001E2842">
        <w:rPr>
          <w:rFonts w:ascii="Times New Roman" w:eastAsia="Times New Roman" w:hAnsi="Times New Roman" w:cs="Times New Roman"/>
          <w:color w:val="000000"/>
          <w:sz w:val="18"/>
          <w:szCs w:val="18"/>
        </w:rPr>
        <w:t>.»;</w:t>
      </w:r>
      <w:proofErr w:type="gramEnd"/>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26) статью 32 Устава признать утратившей силу; </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27) из названия Главы 4 Устава исключить слова «Муниципальный орган поселения</w:t>
      </w:r>
      <w:proofErr w:type="gramStart"/>
      <w:r w:rsidRPr="001E2842">
        <w:rPr>
          <w:rFonts w:ascii="Times New Roman" w:eastAsia="Times New Roman" w:hAnsi="Times New Roman" w:cs="Times New Roman"/>
          <w:color w:val="000000"/>
          <w:sz w:val="18"/>
          <w:szCs w:val="18"/>
        </w:rPr>
        <w:t>.»;</w:t>
      </w:r>
      <w:proofErr w:type="gramEnd"/>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28) в пунктах 2 и 4 статьи 33 Устава </w:t>
      </w:r>
      <w:r w:rsidRPr="001E2842">
        <w:rPr>
          <w:rFonts w:ascii="Times New Roman" w:eastAsia="Times New Roman" w:hAnsi="Times New Roman" w:cs="Times New Roman"/>
          <w:color w:val="000000"/>
          <w:sz w:val="18"/>
          <w:szCs w:val="18"/>
          <w:shd w:val="clear" w:color="auto" w:fill="FFFFFF"/>
        </w:rPr>
        <w:t xml:space="preserve">слова </w:t>
      </w:r>
      <w:r w:rsidRPr="001E2842">
        <w:rPr>
          <w:rFonts w:ascii="Times New Roman" w:eastAsia="Times New Roman" w:hAnsi="Times New Roman" w:cs="Times New Roman"/>
          <w:color w:val="000000"/>
          <w:sz w:val="18"/>
          <w:szCs w:val="1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2842">
        <w:rPr>
          <w:rFonts w:ascii="Times New Roman" w:eastAsia="Times New Roman" w:hAnsi="Times New Roman" w:cs="Times New Roman"/>
          <w:color w:val="000000"/>
          <w:sz w:val="18"/>
          <w:szCs w:val="18"/>
          <w:shd w:val="clear" w:color="auto" w:fill="FFFFFF"/>
        </w:rPr>
        <w:t xml:space="preserve"> от 20.03.2025 № 33-ФЗ «Об общих принципах организации местного самоуправления в единой системе публичной власти»;</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29) в пункте 5 статьи 34 Устава слова «и действует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исключить;</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30) в статье 35 Устава:</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а) в подпункте 3 пункта 1 слова «изменение и отмена» заменить словами «</w:t>
      </w:r>
      <w:r w:rsidRPr="001E2842">
        <w:rPr>
          <w:rFonts w:ascii="Times New Roman" w:eastAsia="Times New Roman" w:hAnsi="Times New Roman" w:cs="Times New Roman"/>
          <w:color w:val="000000"/>
          <w:sz w:val="18"/>
          <w:szCs w:val="18"/>
          <w:shd w:val="clear" w:color="auto" w:fill="FFFFFF"/>
        </w:rPr>
        <w:t xml:space="preserve">введение в действие и прекращение действия ранее </w:t>
      </w:r>
      <w:proofErr w:type="gramStart"/>
      <w:r w:rsidRPr="001E2842">
        <w:rPr>
          <w:rFonts w:ascii="Times New Roman" w:eastAsia="Times New Roman" w:hAnsi="Times New Roman" w:cs="Times New Roman"/>
          <w:color w:val="000000"/>
          <w:sz w:val="18"/>
          <w:szCs w:val="18"/>
          <w:shd w:val="clear" w:color="auto" w:fill="FFFFFF"/>
        </w:rPr>
        <w:t>введенных</w:t>
      </w:r>
      <w:proofErr w:type="gramEnd"/>
      <w:r w:rsidRPr="001E2842">
        <w:rPr>
          <w:rFonts w:ascii="Times New Roman" w:eastAsia="Times New Roman" w:hAnsi="Times New Roman" w:cs="Times New Roman"/>
          <w:color w:val="000000"/>
          <w:sz w:val="18"/>
          <w:szCs w:val="18"/>
        </w:rPr>
        <w:t>»;</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б) подпункт 7 пункта 1 признать утратившим силу;</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в) подпункт 10 пункта 1 дополнить словами «в предусмотренных Федеральным законом </w:t>
      </w:r>
      <w:r w:rsidRPr="001E2842">
        <w:rPr>
          <w:rFonts w:ascii="Times New Roman" w:eastAsia="Times New Roman" w:hAnsi="Times New Roman" w:cs="Times New Roman"/>
          <w:sz w:val="18"/>
          <w:szCs w:val="18"/>
          <w:shd w:val="clear" w:color="auto" w:fill="FFFFFF"/>
        </w:rPr>
        <w:t xml:space="preserve">от 20.03.2025 № 33-ФЗ «Об общих принципах организации местного самоуправления в единой системе публичной власти» </w:t>
      </w:r>
      <w:r w:rsidRPr="001E2842">
        <w:rPr>
          <w:rFonts w:ascii="Times New Roman" w:eastAsia="Times New Roman" w:hAnsi="Times New Roman" w:cs="Times New Roman"/>
          <w:sz w:val="18"/>
          <w:szCs w:val="18"/>
        </w:rPr>
        <w:t>случаях»;</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г) пункт 1 дополнить подпунктом 12 следующего содержания:</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rPr>
        <w:t xml:space="preserve">«12) </w:t>
      </w:r>
      <w:r w:rsidRPr="001E2842">
        <w:rPr>
          <w:rFonts w:ascii="Times New Roman" w:eastAsia="Times New Roman" w:hAnsi="Times New Roman" w:cs="Times New Roman"/>
          <w:color w:val="000000"/>
          <w:sz w:val="18"/>
          <w:szCs w:val="18"/>
          <w:shd w:val="clear" w:color="auto" w:fill="FFFFFF"/>
        </w:rPr>
        <w:t>заслушивание ежегодных отчетов Главы поселения о результатах его деятельности, деятельности Администрации поселения, в том числе о решении вопросов, поставленных Собранием представителей поселения</w:t>
      </w:r>
      <w:proofErr w:type="gramStart"/>
      <w:r w:rsidRPr="001E2842">
        <w:rPr>
          <w:rFonts w:ascii="Times New Roman" w:eastAsia="Times New Roman" w:hAnsi="Times New Roman" w:cs="Times New Roman"/>
          <w:color w:val="000000"/>
          <w:sz w:val="18"/>
          <w:szCs w:val="18"/>
          <w:shd w:val="clear" w:color="auto" w:fill="FFFFFF"/>
        </w:rPr>
        <w:t>.»;</w:t>
      </w:r>
      <w:proofErr w:type="gramEnd"/>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д) подпункты 6 и 12 пункта 2 признать утратившими силу;</w:t>
      </w:r>
    </w:p>
    <w:p w:rsidR="001E2842" w:rsidRPr="001E2842" w:rsidRDefault="001E2842" w:rsidP="001E2842">
      <w:pPr>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е) подпункт 21 пункта 2 изложить в следующей редакции:</w:t>
      </w:r>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«21) </w:t>
      </w:r>
      <w:r w:rsidRPr="001E2842">
        <w:rPr>
          <w:rFonts w:ascii="Times New Roman" w:eastAsia="Times New Roman" w:hAnsi="Times New Roman" w:cs="Times New Roman"/>
          <w:sz w:val="18"/>
          <w:szCs w:val="18"/>
        </w:rPr>
        <w:t xml:space="preserve">утверждение положений о видах муниципального контроля, осуществляемых в поселении в соответствии с </w:t>
      </w:r>
      <w:r w:rsidRPr="001E2842">
        <w:rPr>
          <w:rFonts w:ascii="Times New Roman" w:eastAsia="Times New Roman" w:hAnsi="Times New Roman" w:cs="Times New Roman"/>
          <w:sz w:val="18"/>
          <w:szCs w:val="18"/>
          <w:shd w:val="clear" w:color="auto" w:fill="FFFFFF"/>
        </w:rPr>
        <w:t>Федеральным законом от 31.07.2020 № 248-ФЗ «О государственном контроле (надзоре) и муниципальном контроле в Российской Федерации</w:t>
      </w:r>
      <w:r w:rsidRPr="001E2842">
        <w:rPr>
          <w:rFonts w:ascii="Times New Roman" w:eastAsia="Times New Roman" w:hAnsi="Times New Roman" w:cs="Times New Roman"/>
          <w:sz w:val="18"/>
          <w:szCs w:val="18"/>
        </w:rPr>
        <w:t>»;</w:t>
      </w:r>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31) пункт 1 статьи 37 Устава изложить в следующей редакции: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«1. Полномочия Собрания представителей поселения прекращаются досрочно в следующих случаях:</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1) вступление в силу закона Самарской области о его роспуске;</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2) принятие не менее чем двумя третями от установленной численности </w:t>
      </w:r>
      <w:proofErr w:type="gramStart"/>
      <w:r w:rsidRPr="001E2842">
        <w:rPr>
          <w:rFonts w:ascii="Times New Roman" w:eastAsia="Times New Roman" w:hAnsi="Times New Roman" w:cs="Times New Roman"/>
          <w:color w:val="000000"/>
          <w:sz w:val="18"/>
          <w:szCs w:val="18"/>
        </w:rPr>
        <w:t>депутатов Собрания представителей поселения решения</w:t>
      </w:r>
      <w:proofErr w:type="gramEnd"/>
      <w:r w:rsidRPr="001E2842">
        <w:rPr>
          <w:rFonts w:ascii="Times New Roman" w:eastAsia="Times New Roman" w:hAnsi="Times New Roman" w:cs="Times New Roman"/>
          <w:color w:val="000000"/>
          <w:sz w:val="18"/>
          <w:szCs w:val="18"/>
        </w:rPr>
        <w:t xml:space="preserve"> о самороспуске;</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4) преобразование поселения, осуществляемое в соответствии с частями 6 и 7 статьи 12 Федерального закона </w:t>
      </w:r>
      <w:r w:rsidRPr="001E2842">
        <w:rPr>
          <w:rFonts w:ascii="Times New Roman" w:eastAsia="Times New Roman" w:hAnsi="Times New Roman" w:cs="Times New Roman"/>
          <w:color w:val="000000"/>
          <w:sz w:val="18"/>
          <w:szCs w:val="18"/>
          <w:shd w:val="clear" w:color="auto" w:fill="FFFFFF"/>
        </w:rPr>
        <w:t>от 20.03.2025 № 33-ФЗ «Об общих принципах организации местного самоуправления в единой системе публичной власти»</w:t>
      </w:r>
      <w:r w:rsidRPr="001E2842">
        <w:rPr>
          <w:rFonts w:ascii="Times New Roman" w:eastAsia="Times New Roman" w:hAnsi="Times New Roman" w:cs="Times New Roman"/>
          <w:color w:val="000000"/>
          <w:sz w:val="18"/>
          <w:szCs w:val="18"/>
        </w:rPr>
        <w:t>;</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5) увеличение численности избирателей муниципального образования более чем на 25 процентов;</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sidRPr="001E2842">
        <w:rPr>
          <w:rFonts w:ascii="Times New Roman" w:eastAsia="Times New Roman" w:hAnsi="Times New Roman" w:cs="Times New Roman"/>
          <w:color w:val="000000"/>
          <w:sz w:val="18"/>
          <w:szCs w:val="18"/>
        </w:rPr>
        <w:t>.»;</w:t>
      </w:r>
      <w:proofErr w:type="gramEnd"/>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lastRenderedPageBreak/>
        <w:t>32) в статье 38 Устава:</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а) подпункт 7 пункта 1 изложить в следующей редакции: </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«7) </w:t>
      </w:r>
      <w:r w:rsidRPr="001E2842">
        <w:rPr>
          <w:rFonts w:ascii="Times New Roman" w:eastAsia="Times New Roman" w:hAnsi="Times New Roman" w:cs="Times New Roman"/>
          <w:color w:val="000000"/>
          <w:sz w:val="18"/>
          <w:szCs w:val="18"/>
          <w:shd w:val="clear" w:color="auto" w:fill="FFFFFF"/>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roofErr w:type="gramStart"/>
      <w:r w:rsidRPr="001E2842">
        <w:rPr>
          <w:rFonts w:ascii="Times New Roman" w:eastAsia="Times New Roman" w:hAnsi="Times New Roman" w:cs="Times New Roman"/>
          <w:color w:val="000000"/>
          <w:sz w:val="18"/>
          <w:szCs w:val="18"/>
        </w:rPr>
        <w:t>;»</w:t>
      </w:r>
      <w:proofErr w:type="gramEnd"/>
      <w:r w:rsidRPr="001E2842">
        <w:rPr>
          <w:rFonts w:ascii="Times New Roman" w:eastAsia="Times New Roman" w:hAnsi="Times New Roman" w:cs="Times New Roman"/>
          <w:color w:val="000000"/>
          <w:sz w:val="18"/>
          <w:szCs w:val="18"/>
        </w:rPr>
        <w:t>;</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б) подпункт 8 пункта 1 признать утратившим силу; </w:t>
      </w:r>
    </w:p>
    <w:p w:rsidR="001E2842" w:rsidRPr="001E2842" w:rsidRDefault="001E2842" w:rsidP="001E2842">
      <w:pPr>
        <w:ind w:firstLine="709"/>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rPr>
        <w:t xml:space="preserve">в) в подпункте 10.1 пункта 1 </w:t>
      </w:r>
      <w:r w:rsidRPr="001E2842">
        <w:rPr>
          <w:rFonts w:ascii="Times New Roman" w:eastAsia="Times New Roman" w:hAnsi="Times New Roman" w:cs="Times New Roman"/>
          <w:color w:val="000000"/>
          <w:sz w:val="18"/>
          <w:szCs w:val="18"/>
          <w:shd w:val="clear" w:color="auto" w:fill="FFFFFF"/>
        </w:rPr>
        <w:t xml:space="preserve">слова </w:t>
      </w:r>
      <w:r w:rsidRPr="001E2842">
        <w:rPr>
          <w:rFonts w:ascii="Times New Roman" w:eastAsia="Times New Roman" w:hAnsi="Times New Roman" w:cs="Times New Roman"/>
          <w:color w:val="000000"/>
          <w:sz w:val="18"/>
          <w:szCs w:val="1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2842">
        <w:rPr>
          <w:rFonts w:ascii="Times New Roman" w:eastAsia="Times New Roman" w:hAnsi="Times New Roman" w:cs="Times New Roman"/>
          <w:color w:val="000000"/>
          <w:sz w:val="18"/>
          <w:szCs w:val="18"/>
          <w:shd w:val="clear" w:color="auto" w:fill="FFFFFF"/>
        </w:rPr>
        <w:t xml:space="preserve"> от 20.03.2025 № 33-ФЗ «Об общих принципах организации местного самоуправления в единой системе публичной власти»;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г) в пункте 3 слова «в части 7.3-1 статьи 40 Федерального закона от 06.10.2003 № 131-ФЗ «Об общих принципах организации местного самоуправления в Российской Федерации» заменить словами  «в части 4 статьи 29 Федерального закона </w:t>
      </w:r>
      <w:r w:rsidRPr="001E2842">
        <w:rPr>
          <w:rFonts w:ascii="Times New Roman" w:eastAsia="Times New Roman" w:hAnsi="Times New Roman" w:cs="Times New Roman"/>
          <w:color w:val="000000"/>
          <w:sz w:val="18"/>
          <w:szCs w:val="18"/>
          <w:shd w:val="clear" w:color="auto" w:fill="FFFFFF"/>
        </w:rPr>
        <w:t>от 20.03.2025 № 33-ФЗ «Об общих принципах организации местного самоуправления в единой системе публичной власти»</w:t>
      </w:r>
      <w:r w:rsidRPr="001E2842">
        <w:rPr>
          <w:rFonts w:ascii="Times New Roman" w:eastAsia="Times New Roman" w:hAnsi="Times New Roman" w:cs="Times New Roman"/>
          <w:color w:val="000000"/>
          <w:sz w:val="18"/>
          <w:szCs w:val="18"/>
        </w:rPr>
        <w:t>;</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д) дополнить пунктом 4:</w:t>
      </w:r>
    </w:p>
    <w:p w:rsidR="001E2842" w:rsidRPr="001E2842" w:rsidRDefault="001E2842" w:rsidP="001E2842">
      <w:pPr>
        <w:ind w:firstLine="709"/>
        <w:jc w:val="both"/>
        <w:rPr>
          <w:rFonts w:ascii="Times New Roman" w:eastAsia="Calibri" w:hAnsi="Times New Roman" w:cs="Times New Roman"/>
          <w:sz w:val="18"/>
          <w:szCs w:val="18"/>
          <w:lang w:eastAsia="en-US"/>
        </w:rPr>
      </w:pPr>
      <w:r w:rsidRPr="001E2842">
        <w:rPr>
          <w:rFonts w:ascii="Times New Roman" w:eastAsia="Times New Roman" w:hAnsi="Times New Roman" w:cs="Times New Roman"/>
          <w:color w:val="000000"/>
          <w:sz w:val="18"/>
          <w:szCs w:val="18"/>
        </w:rPr>
        <w:t xml:space="preserve">«4. </w:t>
      </w:r>
      <w:proofErr w:type="gramStart"/>
      <w:r w:rsidRPr="001E2842">
        <w:rPr>
          <w:rFonts w:ascii="Times New Roman" w:eastAsia="Calibri" w:hAnsi="Times New Roman" w:cs="Times New Roman"/>
          <w:sz w:val="18"/>
          <w:szCs w:val="18"/>
          <w:lang w:eastAsia="en-US"/>
        </w:rPr>
        <w:t xml:space="preserve">Депутат Собрания представителей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1E2842">
        <w:rPr>
          <w:rFonts w:ascii="Times New Roman" w:eastAsia="Times New Roman" w:hAnsi="Times New Roman" w:cs="Times New Roman"/>
          <w:color w:val="000000"/>
          <w:sz w:val="18"/>
          <w:szCs w:val="18"/>
        </w:rPr>
        <w:t>Федеральным законом</w:t>
      </w:r>
      <w:r w:rsidRPr="001E2842">
        <w:rPr>
          <w:rFonts w:ascii="Times New Roman" w:eastAsia="Times New Roman" w:hAnsi="Times New Roman" w:cs="Times New Roman"/>
          <w:color w:val="000000"/>
          <w:sz w:val="18"/>
          <w:szCs w:val="18"/>
          <w:shd w:val="clear" w:color="auto" w:fill="FFFFFF"/>
        </w:rPr>
        <w:t xml:space="preserve"> от 20.03.2025 № 33-ФЗ «Об общих принципах организации местного самоуправления в единой системе публичной власти</w:t>
      </w:r>
      <w:r w:rsidRPr="001E2842">
        <w:rPr>
          <w:rFonts w:ascii="Times New Roman" w:eastAsia="Calibri" w:hAnsi="Times New Roman" w:cs="Times New Roman"/>
          <w:sz w:val="18"/>
          <w:szCs w:val="18"/>
          <w:lang w:eastAsia="en-US"/>
        </w:rPr>
        <w:t>» и другими федеральными законами в целях противодействия коррупции, в случае, если несоблюдение таких ограничений, запретов и требований, а также</w:t>
      </w:r>
      <w:proofErr w:type="gramEnd"/>
      <w:r w:rsidRPr="001E2842">
        <w:rPr>
          <w:rFonts w:ascii="Times New Roman" w:eastAsia="Calibri" w:hAnsi="Times New Roman" w:cs="Times New Roman"/>
          <w:sz w:val="18"/>
          <w:szCs w:val="18"/>
          <w:lang w:eastAsia="en-US"/>
        </w:rPr>
        <w:t xml:space="preserve"> неисполнение таких обязанностей признается следствием не зависящих от указанных лиц обстоятельств в порядке, предусмотренном </w:t>
      </w:r>
      <w:hyperlink r:id="rId16" w:anchor="000336" w:history="1">
        <w:r w:rsidRPr="001E2842">
          <w:rPr>
            <w:rFonts w:ascii="Times New Roman" w:eastAsia="Calibri" w:hAnsi="Times New Roman" w:cs="Times New Roman"/>
            <w:sz w:val="18"/>
            <w:szCs w:val="18"/>
            <w:u w:val="single"/>
            <w:lang w:eastAsia="en-US"/>
          </w:rPr>
          <w:t>частями 3</w:t>
        </w:r>
      </w:hyperlink>
      <w:r w:rsidRPr="001E2842">
        <w:rPr>
          <w:rFonts w:ascii="Times New Roman" w:eastAsia="Calibri" w:hAnsi="Times New Roman" w:cs="Times New Roman"/>
          <w:sz w:val="18"/>
          <w:szCs w:val="18"/>
          <w:lang w:eastAsia="en-US"/>
        </w:rPr>
        <w:t> - </w:t>
      </w:r>
      <w:hyperlink r:id="rId17" w:anchor="000339" w:history="1">
        <w:r w:rsidRPr="001E2842">
          <w:rPr>
            <w:rFonts w:ascii="Times New Roman" w:eastAsia="Calibri" w:hAnsi="Times New Roman" w:cs="Times New Roman"/>
            <w:sz w:val="18"/>
            <w:szCs w:val="18"/>
            <w:u w:val="single"/>
            <w:lang w:eastAsia="en-US"/>
          </w:rPr>
          <w:t>6 статьи 13</w:t>
        </w:r>
      </w:hyperlink>
      <w:r w:rsidRPr="001E2842">
        <w:rPr>
          <w:rFonts w:ascii="Times New Roman" w:eastAsia="Calibri" w:hAnsi="Times New Roman" w:cs="Times New Roman"/>
          <w:sz w:val="18"/>
          <w:szCs w:val="18"/>
          <w:lang w:eastAsia="en-US"/>
        </w:rPr>
        <w:t> Федерального закона от 25 декабря 2008 года N 273-ФЗ «О противодействии коррупции».</w:t>
      </w:r>
    </w:p>
    <w:p w:rsidR="001E2842" w:rsidRPr="001E2842" w:rsidRDefault="001E2842" w:rsidP="001E2842">
      <w:pPr>
        <w:ind w:firstLine="709"/>
        <w:jc w:val="both"/>
        <w:rPr>
          <w:rFonts w:ascii="Times New Roman" w:eastAsia="Calibri" w:hAnsi="Times New Roman" w:cs="Times New Roman"/>
          <w:sz w:val="18"/>
          <w:szCs w:val="18"/>
          <w:lang w:eastAsia="en-US"/>
        </w:rPr>
      </w:pPr>
      <w:r w:rsidRPr="001E2842">
        <w:rPr>
          <w:rFonts w:ascii="Times New Roman" w:eastAsia="Calibri" w:hAnsi="Times New Roman" w:cs="Times New Roman"/>
          <w:sz w:val="18"/>
          <w:szCs w:val="18"/>
          <w:lang w:eastAsia="en-US"/>
        </w:rPr>
        <w:t>е) пункт 1 статьи 38 Устава дополнить пунктами 10.2 и 10.3 следующего содержания:</w:t>
      </w:r>
    </w:p>
    <w:p w:rsidR="001E2842" w:rsidRPr="001E2842" w:rsidRDefault="001E2842" w:rsidP="001E2842">
      <w:pPr>
        <w:suppressAutoHyphens/>
        <w:ind w:firstLine="709"/>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shd w:val="clear" w:color="auto" w:fill="FFFFFF"/>
        </w:rPr>
        <w:t>10.2) отсутствия депутата без уважительных причин на всех заседаниях Собрания представителей поселения в течение шести месяцев подряд;</w:t>
      </w:r>
    </w:p>
    <w:p w:rsidR="001E2842" w:rsidRPr="001E2842" w:rsidRDefault="001E2842" w:rsidP="001E2842">
      <w:pPr>
        <w:widowControl w:val="0"/>
        <w:suppressAutoHyphens/>
        <w:ind w:firstLine="709"/>
        <w:jc w:val="both"/>
        <w:rPr>
          <w:rFonts w:ascii="Times New Roman" w:eastAsia="Times New Roman" w:hAnsi="Times New Roman" w:cs="Times New Roman"/>
          <w:sz w:val="18"/>
          <w:szCs w:val="18"/>
          <w:lang w:eastAsia="en-US"/>
        </w:rPr>
      </w:pPr>
      <w:r w:rsidRPr="001E2842">
        <w:rPr>
          <w:rFonts w:ascii="Times New Roman" w:eastAsia="Times New Roman" w:hAnsi="Times New Roman" w:cs="Times New Roman"/>
          <w:sz w:val="18"/>
          <w:szCs w:val="18"/>
          <w:shd w:val="clear" w:color="auto" w:fill="FFFFFF"/>
        </w:rPr>
        <w:t>10.3) приобретения им статуса иностранного агента.</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33) в статье 40.1 Устава:</w:t>
      </w:r>
    </w:p>
    <w:p w:rsidR="001E2842" w:rsidRPr="001E2842" w:rsidRDefault="001E2842" w:rsidP="001E2842">
      <w:pPr>
        <w:ind w:firstLine="709"/>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rPr>
        <w:t xml:space="preserve">а) в пункте 1 </w:t>
      </w:r>
      <w:r w:rsidRPr="001E2842">
        <w:rPr>
          <w:rFonts w:ascii="Times New Roman" w:eastAsia="Times New Roman" w:hAnsi="Times New Roman" w:cs="Times New Roman"/>
          <w:color w:val="000000"/>
          <w:sz w:val="18"/>
          <w:szCs w:val="18"/>
          <w:shd w:val="clear" w:color="auto" w:fill="FFFFFF"/>
        </w:rPr>
        <w:t xml:space="preserve">слова </w:t>
      </w:r>
      <w:r w:rsidRPr="001E2842">
        <w:rPr>
          <w:rFonts w:ascii="Times New Roman" w:eastAsia="Times New Roman" w:hAnsi="Times New Roman" w:cs="Times New Roman"/>
          <w:color w:val="000000"/>
          <w:sz w:val="18"/>
          <w:szCs w:val="1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2842">
        <w:rPr>
          <w:rFonts w:ascii="Times New Roman" w:eastAsia="Times New Roman" w:hAnsi="Times New Roman" w:cs="Times New Roman"/>
          <w:color w:val="000000"/>
          <w:sz w:val="18"/>
          <w:szCs w:val="18"/>
          <w:shd w:val="clear" w:color="auto" w:fill="FFFFFF"/>
        </w:rPr>
        <w:t xml:space="preserve"> от 20.03.2025 № 33-ФЗ «Об общих принципах организации местного самоуправления в единой системе публичной власти»;</w:t>
      </w:r>
    </w:p>
    <w:p w:rsidR="001E2842" w:rsidRPr="001E2842" w:rsidRDefault="001E2842" w:rsidP="001E2842">
      <w:pPr>
        <w:ind w:firstLine="709"/>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shd w:val="clear" w:color="auto" w:fill="FFFFFF"/>
        </w:rPr>
        <w:t xml:space="preserve">б) пункт  3 абзац 2 изложить в следующей редакции;  </w:t>
      </w:r>
    </w:p>
    <w:p w:rsidR="001E2842" w:rsidRPr="001E2842" w:rsidRDefault="001E2842" w:rsidP="001E2842">
      <w:pPr>
        <w:ind w:firstLine="709"/>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shd w:val="clear" w:color="auto" w:fill="FFFFFF"/>
        </w:rPr>
        <w:t>«Кандидатом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shd w:val="clear" w:color="auto" w:fill="FFFFFF"/>
        </w:rPr>
        <w:t>в) пункт 7 после слов «со дня его вступления в должность» дополнить словами «в торжественной обстановке»;</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г) пункты 11 – 13 изложить в следующей редакции:</w:t>
      </w:r>
    </w:p>
    <w:p w:rsidR="001E2842" w:rsidRPr="001E2842" w:rsidRDefault="001E2842" w:rsidP="001E2842">
      <w:pPr>
        <w:shd w:val="clear" w:color="auto" w:fill="FFFFFF"/>
        <w:spacing w:line="240" w:lineRule="atLeast"/>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«11.  </w:t>
      </w:r>
      <w:proofErr w:type="gramStart"/>
      <w:r w:rsidRPr="001E2842">
        <w:rPr>
          <w:rFonts w:ascii="Times New Roman" w:eastAsia="Times New Roman" w:hAnsi="Times New Roman" w:cs="Times New Roman"/>
          <w:color w:val="000000"/>
          <w:sz w:val="18"/>
          <w:szCs w:val="18"/>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Самарской области в соответствии с частью 16 статьи 21 </w:t>
      </w:r>
      <w:r w:rsidRPr="001E2842">
        <w:rPr>
          <w:rFonts w:ascii="Times New Roman" w:eastAsia="Times New Roman" w:hAnsi="Times New Roman" w:cs="Times New Roman"/>
          <w:color w:val="000000"/>
          <w:sz w:val="18"/>
          <w:szCs w:val="18"/>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sidRPr="001E2842">
        <w:rPr>
          <w:rFonts w:ascii="Times New Roman" w:eastAsia="Times New Roman" w:hAnsi="Times New Roman" w:cs="Times New Roman"/>
          <w:color w:val="000000"/>
          <w:sz w:val="18"/>
          <w:szCs w:val="18"/>
        </w:rPr>
        <w:t>.</w:t>
      </w:r>
      <w:proofErr w:type="gramEnd"/>
    </w:p>
    <w:p w:rsidR="001E2842" w:rsidRPr="001E2842" w:rsidRDefault="001E2842" w:rsidP="001E2842">
      <w:pPr>
        <w:spacing w:line="240" w:lineRule="atLeast"/>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kern w:val="1"/>
          <w:sz w:val="18"/>
          <w:szCs w:val="18"/>
        </w:rPr>
        <w:t xml:space="preserve">12. </w:t>
      </w:r>
      <w:r w:rsidRPr="001E2842">
        <w:rPr>
          <w:rFonts w:ascii="Times New Roman" w:eastAsia="Times New Roman" w:hAnsi="Times New Roman" w:cs="Times New Roman"/>
          <w:color w:val="000000"/>
          <w:sz w:val="18"/>
          <w:szCs w:val="18"/>
        </w:rPr>
        <w:t>В 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p>
    <w:p w:rsidR="001E2842" w:rsidRPr="001E2842" w:rsidRDefault="001E2842" w:rsidP="001E2842">
      <w:pPr>
        <w:widowControl w:val="0"/>
        <w:spacing w:line="240" w:lineRule="atLeast"/>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13. Глава поселения </w:t>
      </w:r>
      <w:r w:rsidRPr="001E2842">
        <w:rPr>
          <w:rFonts w:ascii="Times New Roman" w:eastAsia="Times New Roman" w:hAnsi="Times New Roman" w:cs="Times New Roman"/>
          <w:color w:val="000000"/>
          <w:sz w:val="18"/>
          <w:szCs w:val="18"/>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1E2842">
        <w:rPr>
          <w:rFonts w:ascii="Times New Roman" w:eastAsia="Times New Roman" w:hAnsi="Times New Roman" w:cs="Times New Roman"/>
          <w:color w:val="000000"/>
          <w:sz w:val="18"/>
          <w:szCs w:val="18"/>
        </w:rPr>
        <w:t>.</w:t>
      </w:r>
    </w:p>
    <w:p w:rsidR="001E2842" w:rsidRPr="001E2842" w:rsidRDefault="001E2842" w:rsidP="001E2842">
      <w:pPr>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д) дополнить пунктом 14:</w:t>
      </w:r>
    </w:p>
    <w:p w:rsidR="001E2842" w:rsidRPr="001E2842" w:rsidRDefault="001E2842" w:rsidP="001E2842">
      <w:pPr>
        <w:ind w:firstLine="709"/>
        <w:jc w:val="both"/>
        <w:rPr>
          <w:rFonts w:ascii="Times New Roman" w:eastAsia="Times New Roman" w:hAnsi="Times New Roman" w:cs="Times New Roman"/>
          <w:color w:val="FF0000"/>
          <w:sz w:val="18"/>
          <w:szCs w:val="18"/>
          <w:shd w:val="clear" w:color="auto" w:fill="FFFFFF"/>
        </w:rPr>
      </w:pPr>
      <w:r w:rsidRPr="001E2842">
        <w:rPr>
          <w:rFonts w:ascii="Times New Roman" w:eastAsia="Times New Roman" w:hAnsi="Times New Roman" w:cs="Times New Roman"/>
          <w:sz w:val="18"/>
          <w:szCs w:val="18"/>
          <w:shd w:val="clear" w:color="auto" w:fill="FFFFFF"/>
        </w:rPr>
        <w:t>«14.</w:t>
      </w:r>
      <w:r w:rsidRPr="001E2842">
        <w:rPr>
          <w:rFonts w:ascii="Times New Roman" w:eastAsia="Times New Roman" w:hAnsi="Times New Roman" w:cs="Times New Roman"/>
          <w:color w:val="FF0000"/>
          <w:sz w:val="18"/>
          <w:szCs w:val="18"/>
          <w:shd w:val="clear" w:color="auto" w:fill="FFFFFF"/>
        </w:rPr>
        <w:t xml:space="preserve"> </w:t>
      </w:r>
      <w:proofErr w:type="gramStart"/>
      <w:r w:rsidRPr="001E2842">
        <w:rPr>
          <w:rFonts w:ascii="Times New Roman" w:eastAsia="Calibri" w:hAnsi="Times New Roman" w:cs="Times New Roman"/>
          <w:bCs/>
          <w:sz w:val="18"/>
          <w:szCs w:val="18"/>
          <w:lang w:eastAsia="en-US"/>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1E2842">
        <w:rPr>
          <w:rFonts w:ascii="Times New Roman" w:eastAsia="Times New Roman" w:hAnsi="Times New Roman" w:cs="Times New Roman"/>
          <w:color w:val="000000"/>
          <w:sz w:val="18"/>
          <w:szCs w:val="18"/>
          <w:shd w:val="clear" w:color="auto" w:fill="FFFFFF"/>
        </w:rPr>
        <w:t>Федеральным законом от 20.03.2025 № 33-ФЗ «Об общих принципах организации местного самоуправления в единой системе публичной власти</w:t>
      </w:r>
      <w:r w:rsidRPr="001E2842">
        <w:rPr>
          <w:rFonts w:ascii="Times New Roman" w:eastAsia="Calibri" w:hAnsi="Times New Roman" w:cs="Times New Roman"/>
          <w:sz w:val="18"/>
          <w:szCs w:val="18"/>
          <w:lang w:eastAsia="en-US"/>
        </w:rPr>
        <w:t xml:space="preserve">» </w:t>
      </w:r>
      <w:r w:rsidRPr="001E2842">
        <w:rPr>
          <w:rFonts w:ascii="Times New Roman" w:eastAsia="Calibri" w:hAnsi="Times New Roman" w:cs="Times New Roman"/>
          <w:bCs/>
          <w:sz w:val="18"/>
          <w:szCs w:val="18"/>
          <w:lang w:eastAsia="en-US"/>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1E2842">
        <w:rPr>
          <w:rFonts w:ascii="Times New Roman" w:eastAsia="Calibri" w:hAnsi="Times New Roman" w:cs="Times New Roman"/>
          <w:bCs/>
          <w:sz w:val="18"/>
          <w:szCs w:val="18"/>
          <w:lang w:eastAsia="en-US"/>
        </w:rPr>
        <w:t xml:space="preserve"> признается следствием не зависящих от него обстоятельств в порядке, предусмотренном </w:t>
      </w:r>
      <w:hyperlink r:id="rId18" w:history="1">
        <w:r w:rsidRPr="001E2842">
          <w:rPr>
            <w:rFonts w:ascii="Times New Roman" w:eastAsia="Calibri" w:hAnsi="Times New Roman" w:cs="Times New Roman"/>
            <w:bCs/>
            <w:sz w:val="18"/>
            <w:szCs w:val="18"/>
            <w:lang w:eastAsia="en-US"/>
          </w:rPr>
          <w:t>частями 3</w:t>
        </w:r>
      </w:hyperlink>
      <w:r w:rsidRPr="001E2842">
        <w:rPr>
          <w:rFonts w:ascii="Times New Roman" w:eastAsia="Calibri" w:hAnsi="Times New Roman" w:cs="Times New Roman"/>
          <w:bCs/>
          <w:sz w:val="18"/>
          <w:szCs w:val="18"/>
          <w:lang w:eastAsia="en-US"/>
        </w:rPr>
        <w:t xml:space="preserve"> - </w:t>
      </w:r>
      <w:hyperlink r:id="rId19" w:history="1">
        <w:r w:rsidRPr="001E2842">
          <w:rPr>
            <w:rFonts w:ascii="Times New Roman" w:eastAsia="Calibri" w:hAnsi="Times New Roman" w:cs="Times New Roman"/>
            <w:bCs/>
            <w:sz w:val="18"/>
            <w:szCs w:val="18"/>
            <w:lang w:eastAsia="en-US"/>
          </w:rPr>
          <w:t>6 статьи 13</w:t>
        </w:r>
      </w:hyperlink>
      <w:r w:rsidRPr="001E2842">
        <w:rPr>
          <w:rFonts w:ascii="Times New Roman" w:eastAsia="Calibri" w:hAnsi="Times New Roman" w:cs="Times New Roman"/>
          <w:bCs/>
          <w:sz w:val="18"/>
          <w:szCs w:val="18"/>
          <w:lang w:eastAsia="en-US"/>
        </w:rPr>
        <w:t xml:space="preserve"> Федерального закона от 25 декабря 2008 года N 273-ФЗ "О противодействии коррупции».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34) в статье 42 Устава:</w:t>
      </w:r>
    </w:p>
    <w:p w:rsidR="001E2842" w:rsidRPr="001E2842" w:rsidRDefault="001E2842" w:rsidP="001E2842">
      <w:pPr>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а) дополнить пунктом 2.1 следующего содержания:</w:t>
      </w:r>
    </w:p>
    <w:p w:rsidR="001E2842" w:rsidRPr="001E2842" w:rsidRDefault="001E2842" w:rsidP="001E2842">
      <w:pPr>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 xml:space="preserve">«2.1) </w:t>
      </w:r>
      <w:r w:rsidRPr="001E2842">
        <w:rPr>
          <w:rFonts w:ascii="Times New Roman" w:eastAsia="Times New Roman" w:hAnsi="Times New Roman" w:cs="Times New Roman"/>
          <w:sz w:val="18"/>
          <w:szCs w:val="18"/>
          <w:shd w:val="clear" w:color="auto" w:fill="FFFFFF"/>
        </w:rPr>
        <w:t>утраты доверия Президента Российской Федерации</w:t>
      </w:r>
      <w:proofErr w:type="gramStart"/>
      <w:r w:rsidRPr="001E2842">
        <w:rPr>
          <w:rFonts w:ascii="Times New Roman" w:eastAsia="Times New Roman" w:hAnsi="Times New Roman" w:cs="Times New Roman"/>
          <w:sz w:val="18"/>
          <w:szCs w:val="18"/>
          <w:shd w:val="clear" w:color="auto" w:fill="FFFFFF"/>
        </w:rPr>
        <w:t>;»</w:t>
      </w:r>
      <w:proofErr w:type="gramEnd"/>
      <w:r w:rsidRPr="001E2842">
        <w:rPr>
          <w:rFonts w:ascii="Times New Roman" w:eastAsia="Times New Roman" w:hAnsi="Times New Roman" w:cs="Times New Roman"/>
          <w:sz w:val="18"/>
          <w:szCs w:val="18"/>
          <w:shd w:val="clear" w:color="auto" w:fill="FFFFFF"/>
        </w:rPr>
        <w:t>;</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б) пункт 9 изложить в следующей редакции: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«9) </w:t>
      </w:r>
      <w:r w:rsidRPr="001E2842">
        <w:rPr>
          <w:rFonts w:ascii="Times New Roman" w:eastAsia="Times New Roman" w:hAnsi="Times New Roman" w:cs="Times New Roman"/>
          <w:color w:val="000000"/>
          <w:sz w:val="18"/>
          <w:szCs w:val="18"/>
          <w:shd w:val="clear" w:color="auto" w:fill="FFFFFF"/>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roofErr w:type="gramStart"/>
      <w:r w:rsidRPr="001E2842">
        <w:rPr>
          <w:rFonts w:ascii="Times New Roman" w:eastAsia="Times New Roman" w:hAnsi="Times New Roman" w:cs="Times New Roman"/>
          <w:color w:val="000000"/>
          <w:sz w:val="18"/>
          <w:szCs w:val="18"/>
        </w:rPr>
        <w:t>;»</w:t>
      </w:r>
      <w:proofErr w:type="gramEnd"/>
      <w:r w:rsidRPr="001E2842">
        <w:rPr>
          <w:rFonts w:ascii="Times New Roman" w:eastAsia="Times New Roman" w:hAnsi="Times New Roman" w:cs="Times New Roman"/>
          <w:color w:val="000000"/>
          <w:sz w:val="18"/>
          <w:szCs w:val="18"/>
        </w:rPr>
        <w:t>;</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в) пункты 10 и 13 признать утратившим силу;</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г) пункт 12 изложить в следующей редакции: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«12) преобразования поселения, осуществляемого в соответствии с частями 6 и 7 статьи 12 Федерального закона </w:t>
      </w:r>
      <w:r w:rsidRPr="001E2842">
        <w:rPr>
          <w:rFonts w:ascii="Times New Roman" w:eastAsia="Times New Roman" w:hAnsi="Times New Roman" w:cs="Times New Roman"/>
          <w:color w:val="000000"/>
          <w:sz w:val="18"/>
          <w:szCs w:val="18"/>
          <w:shd w:val="clear" w:color="auto" w:fill="FFFFFF"/>
        </w:rPr>
        <w:t>от 20.03.2025 № 33-ФЗ «Об общих принципах организации местного самоуправления в единой системе публичной власти»</w:t>
      </w:r>
      <w:r w:rsidRPr="001E2842">
        <w:rPr>
          <w:rFonts w:ascii="Times New Roman" w:eastAsia="Times New Roman" w:hAnsi="Times New Roman" w:cs="Times New Roman"/>
          <w:color w:val="000000"/>
          <w:sz w:val="18"/>
          <w:szCs w:val="18"/>
        </w:rPr>
        <w:t>, а также в случае упразднения поселения</w:t>
      </w:r>
      <w:proofErr w:type="gramStart"/>
      <w:r w:rsidRPr="001E2842">
        <w:rPr>
          <w:rFonts w:ascii="Times New Roman" w:eastAsia="Times New Roman" w:hAnsi="Times New Roman" w:cs="Times New Roman"/>
          <w:color w:val="000000"/>
          <w:sz w:val="18"/>
          <w:szCs w:val="18"/>
        </w:rPr>
        <w:t>;»</w:t>
      </w:r>
      <w:proofErr w:type="gramEnd"/>
      <w:r w:rsidRPr="001E2842">
        <w:rPr>
          <w:rFonts w:ascii="Times New Roman" w:eastAsia="Times New Roman" w:hAnsi="Times New Roman" w:cs="Times New Roman"/>
          <w:color w:val="000000"/>
          <w:sz w:val="18"/>
          <w:szCs w:val="18"/>
        </w:rPr>
        <w:t>;</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д) в пункте 14 слова «, произошедшего вследствие изменения границ поселения или объединения поселения с городским округом» исключить;</w:t>
      </w:r>
    </w:p>
    <w:p w:rsidR="001E2842" w:rsidRPr="001E2842" w:rsidRDefault="001E2842" w:rsidP="001E2842">
      <w:pPr>
        <w:ind w:firstLine="709"/>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rPr>
        <w:t xml:space="preserve">е) в пункте 14.1 </w:t>
      </w:r>
      <w:r w:rsidRPr="001E2842">
        <w:rPr>
          <w:rFonts w:ascii="Times New Roman" w:eastAsia="Times New Roman" w:hAnsi="Times New Roman" w:cs="Times New Roman"/>
          <w:sz w:val="18"/>
          <w:szCs w:val="18"/>
          <w:shd w:val="clear" w:color="auto" w:fill="FFFFFF"/>
        </w:rPr>
        <w:t xml:space="preserve">слова </w:t>
      </w:r>
      <w:r w:rsidRPr="001E2842">
        <w:rPr>
          <w:rFonts w:ascii="Times New Roman" w:eastAsia="Times New Roman" w:hAnsi="Times New Roman" w:cs="Times New Roman"/>
          <w:sz w:val="18"/>
          <w:szCs w:val="1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2842">
        <w:rPr>
          <w:rFonts w:ascii="Times New Roman" w:eastAsia="Times New Roman" w:hAnsi="Times New Roman" w:cs="Times New Roman"/>
          <w:sz w:val="18"/>
          <w:szCs w:val="18"/>
          <w:shd w:val="clear" w:color="auto" w:fill="FFFFFF"/>
        </w:rPr>
        <w:t xml:space="preserve"> от 20.03.2025 № 33-ФЗ «Об общих принципах организации местного самоуправления в единой системе публичной власти»;</w:t>
      </w:r>
    </w:p>
    <w:p w:rsidR="001E2842" w:rsidRPr="001E2842" w:rsidRDefault="001E2842" w:rsidP="001E2842">
      <w:pPr>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 xml:space="preserve">ж) дополнить пунктами 14.2 и 14.3 следующего содержания: </w:t>
      </w:r>
    </w:p>
    <w:p w:rsidR="001E2842" w:rsidRPr="001E2842" w:rsidRDefault="001E2842" w:rsidP="001E2842">
      <w:pPr>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«14.2) призыва на военную службу или направление на заменяющую ее альтернативную гражданскую службу;</w:t>
      </w:r>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shd w:val="clear" w:color="auto" w:fill="FFFFFF"/>
        </w:rPr>
        <w:t>14.3) нарушения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sidRPr="001E2842">
        <w:rPr>
          <w:rFonts w:ascii="Times New Roman" w:eastAsia="Times New Roman" w:hAnsi="Times New Roman" w:cs="Times New Roman"/>
          <w:color w:val="000000"/>
          <w:sz w:val="18"/>
          <w:szCs w:val="18"/>
          <w:shd w:val="clear" w:color="auto" w:fill="FFFFFF"/>
        </w:rPr>
        <w:t>;»</w:t>
      </w:r>
      <w:proofErr w:type="gramEnd"/>
      <w:r w:rsidRPr="001E2842">
        <w:rPr>
          <w:rFonts w:ascii="Times New Roman" w:eastAsia="Times New Roman" w:hAnsi="Times New Roman" w:cs="Times New Roman"/>
          <w:color w:val="000000"/>
          <w:sz w:val="18"/>
          <w:szCs w:val="18"/>
          <w:shd w:val="clear" w:color="auto" w:fill="FFFFFF"/>
        </w:rPr>
        <w:t>;</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lastRenderedPageBreak/>
        <w:t>35) в пункте 3 статьи 43 Устава слова «и действует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 исключить;</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36) в статье 44 Устава:</w:t>
      </w:r>
    </w:p>
    <w:p w:rsidR="001E2842" w:rsidRPr="001E2842" w:rsidRDefault="001E2842" w:rsidP="001E2842">
      <w:pPr>
        <w:ind w:firstLine="709"/>
        <w:jc w:val="both"/>
        <w:rPr>
          <w:rFonts w:ascii="Times New Roman" w:eastAsia="Times New Roman" w:hAnsi="Times New Roman" w:cs="Times New Roman"/>
          <w:sz w:val="18"/>
          <w:szCs w:val="18"/>
          <w:shd w:val="clear" w:color="auto" w:fill="FFFFFF"/>
          <w:lang w:eastAsia="ar-SA"/>
        </w:rPr>
      </w:pPr>
      <w:r w:rsidRPr="001E2842">
        <w:rPr>
          <w:rFonts w:ascii="Times New Roman" w:eastAsia="Times New Roman" w:hAnsi="Times New Roman" w:cs="Times New Roman"/>
          <w:sz w:val="18"/>
          <w:szCs w:val="18"/>
          <w:shd w:val="clear" w:color="auto" w:fill="FFFFFF"/>
          <w:lang w:eastAsia="ar-SA"/>
        </w:rPr>
        <w:t>а) пункт 11 изложить в следующей редакции:</w:t>
      </w:r>
    </w:p>
    <w:p w:rsidR="001E2842" w:rsidRPr="001E2842" w:rsidRDefault="001E2842" w:rsidP="001E2842">
      <w:pPr>
        <w:ind w:firstLine="709"/>
        <w:jc w:val="both"/>
        <w:rPr>
          <w:rFonts w:ascii="Times New Roman" w:eastAsia="Times New Roman" w:hAnsi="Times New Roman" w:cs="Times New Roman"/>
          <w:sz w:val="18"/>
          <w:szCs w:val="18"/>
          <w:shd w:val="clear" w:color="auto" w:fill="FFFFFF"/>
          <w:lang w:eastAsia="ar-SA"/>
        </w:rPr>
      </w:pPr>
      <w:r w:rsidRPr="001E2842">
        <w:rPr>
          <w:rFonts w:ascii="Times New Roman" w:eastAsia="Times New Roman" w:hAnsi="Times New Roman" w:cs="Times New Roman"/>
          <w:sz w:val="18"/>
          <w:szCs w:val="18"/>
          <w:shd w:val="clear" w:color="auto" w:fill="FFFFFF"/>
          <w:lang w:eastAsia="ar-SA"/>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1E2842" w:rsidRPr="001E2842" w:rsidRDefault="001E2842" w:rsidP="001E2842">
      <w:pPr>
        <w:widowControl w:val="0"/>
        <w:tabs>
          <w:tab w:val="left" w:pos="1260"/>
        </w:tabs>
        <w:suppressAutoHyphens/>
        <w:ind w:left="1069" w:hanging="360"/>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shd w:val="clear" w:color="auto" w:fill="FFFFFF"/>
          <w:lang w:eastAsia="ar-SA"/>
        </w:rPr>
        <w:t>б) пункт 13 изложить в следующей редакции:</w:t>
      </w:r>
    </w:p>
    <w:p w:rsidR="001E2842" w:rsidRPr="001E2842" w:rsidRDefault="001E2842" w:rsidP="001E2842">
      <w:pPr>
        <w:widowControl w:val="0"/>
        <w:tabs>
          <w:tab w:val="left" w:pos="1260"/>
        </w:tabs>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shd w:val="clear" w:color="auto" w:fill="FFFFFF"/>
          <w:lang w:eastAsia="ar-SA"/>
        </w:rPr>
        <w:t xml:space="preserve">«13) </w:t>
      </w:r>
      <w:r w:rsidRPr="001E2842">
        <w:rPr>
          <w:rFonts w:ascii="Times New Roman" w:eastAsia="Times New Roman" w:hAnsi="Times New Roman" w:cs="Times New Roman"/>
          <w:sz w:val="18"/>
          <w:szCs w:val="18"/>
          <w:lang w:eastAsia="zh-CN"/>
        </w:rPr>
        <w:t>осуществление муниципального контроля в соответствии с Федеральными законами в пределах полномочий, установленных указанным Федеральными законами»;</w:t>
      </w:r>
    </w:p>
    <w:p w:rsidR="001E2842" w:rsidRPr="001E2842" w:rsidRDefault="001E2842" w:rsidP="001E2842">
      <w:pPr>
        <w:widowControl w:val="0"/>
        <w:tabs>
          <w:tab w:val="left" w:pos="1260"/>
        </w:tabs>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lang w:eastAsia="zh-CN"/>
        </w:rPr>
        <w:t>37) в пункте 4 статьи 46 Устава слова «изменении и отмене» заменить словами «введении в действие и прекращении действия»;</w:t>
      </w:r>
    </w:p>
    <w:p w:rsidR="001E2842" w:rsidRPr="001E2842" w:rsidRDefault="001E2842" w:rsidP="001E2842">
      <w:pPr>
        <w:widowControl w:val="0"/>
        <w:tabs>
          <w:tab w:val="left" w:pos="1260"/>
        </w:tabs>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lang w:eastAsia="zh-CN"/>
        </w:rPr>
        <w:t>38) статьи 48-50 Устава признать утратившим силу;</w:t>
      </w:r>
    </w:p>
    <w:p w:rsidR="001E2842" w:rsidRPr="001E2842" w:rsidRDefault="001E2842" w:rsidP="001E2842">
      <w:pPr>
        <w:widowControl w:val="0"/>
        <w:tabs>
          <w:tab w:val="left" w:pos="1260"/>
        </w:tabs>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lang w:eastAsia="zh-CN"/>
        </w:rPr>
        <w:t>39) в пункте 2 статьи 52 Устава слова «избирательной комиссии поселения» исключить;</w:t>
      </w:r>
    </w:p>
    <w:p w:rsidR="001E2842" w:rsidRPr="001E2842" w:rsidRDefault="001E2842" w:rsidP="001E2842">
      <w:pPr>
        <w:widowControl w:val="0"/>
        <w:tabs>
          <w:tab w:val="left" w:pos="1260"/>
        </w:tabs>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lang w:eastAsia="zh-CN"/>
        </w:rPr>
        <w:t>40) пункт 6 статьи 52.1 Устава изложить в следующей редакции:</w:t>
      </w:r>
    </w:p>
    <w:p w:rsidR="001E2842" w:rsidRPr="001E2842" w:rsidRDefault="001E2842" w:rsidP="001E2842">
      <w:pPr>
        <w:suppressAutoHyphens/>
        <w:autoSpaceDE w:val="0"/>
        <w:ind w:firstLine="709"/>
        <w:jc w:val="both"/>
        <w:rPr>
          <w:rFonts w:ascii="Times New Roman" w:eastAsia="Times New Roman" w:hAnsi="Times New Roman" w:cs="Times New Roman"/>
          <w:bCs/>
          <w:sz w:val="18"/>
          <w:szCs w:val="18"/>
          <w:lang w:eastAsia="zh-CN"/>
        </w:rPr>
      </w:pPr>
      <w:r w:rsidRPr="001E2842">
        <w:rPr>
          <w:rFonts w:ascii="Times New Roman" w:eastAsia="Times New Roman" w:hAnsi="Times New Roman" w:cs="Times New Roman"/>
          <w:sz w:val="18"/>
          <w:szCs w:val="18"/>
          <w:lang w:eastAsia="zh-CN"/>
        </w:rPr>
        <w:t>«</w:t>
      </w:r>
      <w:r w:rsidRPr="001E2842">
        <w:rPr>
          <w:rFonts w:ascii="Times New Roman" w:eastAsia="Times New Roman" w:hAnsi="Times New Roman" w:cs="Times New Roman"/>
          <w:bCs/>
          <w:sz w:val="18"/>
          <w:szCs w:val="18"/>
          <w:lang w:eastAsia="zh-CN"/>
        </w:rPr>
        <w:t>6. Пенсия за выслугу лет устанавливается к пенсиям, назначенным:</w:t>
      </w:r>
    </w:p>
    <w:p w:rsidR="001E2842" w:rsidRPr="001E2842" w:rsidRDefault="001E2842" w:rsidP="001E2842">
      <w:pPr>
        <w:widowControl w:val="0"/>
        <w:suppressAutoHyphens/>
        <w:autoSpaceDE w:val="0"/>
        <w:ind w:firstLine="709"/>
        <w:jc w:val="both"/>
        <w:rPr>
          <w:rFonts w:ascii="Times New Roman" w:eastAsia="Times New Roman" w:hAnsi="Times New Roman" w:cs="Times New Roman"/>
          <w:bCs/>
          <w:sz w:val="18"/>
          <w:szCs w:val="18"/>
          <w:lang w:eastAsia="zh-CN"/>
        </w:rPr>
      </w:pPr>
      <w:r w:rsidRPr="001E2842">
        <w:rPr>
          <w:rFonts w:ascii="Times New Roman" w:eastAsia="Times New Roman" w:hAnsi="Times New Roman" w:cs="Times New Roman"/>
          <w:bCs/>
          <w:sz w:val="18"/>
          <w:szCs w:val="18"/>
          <w:lang w:eastAsia="zh-CN"/>
        </w:rPr>
        <w:t>1) по Федеральному закону «О страховых пенсиях»:</w:t>
      </w:r>
    </w:p>
    <w:p w:rsidR="001E2842" w:rsidRPr="001E2842" w:rsidRDefault="001E2842" w:rsidP="001E2842">
      <w:pPr>
        <w:widowControl w:val="0"/>
        <w:suppressAutoHyphens/>
        <w:autoSpaceDE w:val="0"/>
        <w:ind w:firstLine="709"/>
        <w:jc w:val="both"/>
        <w:rPr>
          <w:rFonts w:ascii="Times New Roman" w:eastAsia="Times New Roman" w:hAnsi="Times New Roman" w:cs="Times New Roman"/>
          <w:bCs/>
          <w:sz w:val="18"/>
          <w:szCs w:val="18"/>
          <w:lang w:eastAsia="zh-CN"/>
        </w:rPr>
      </w:pPr>
      <w:r w:rsidRPr="001E2842">
        <w:rPr>
          <w:rFonts w:ascii="Times New Roman" w:eastAsia="Times New Roman" w:hAnsi="Times New Roman" w:cs="Times New Roman"/>
          <w:bCs/>
          <w:sz w:val="18"/>
          <w:szCs w:val="18"/>
          <w:lang w:eastAsia="zh-CN"/>
        </w:rPr>
        <w:t xml:space="preserve"> по старости;</w:t>
      </w:r>
    </w:p>
    <w:p w:rsidR="001E2842" w:rsidRPr="001E2842" w:rsidRDefault="001E2842" w:rsidP="001E2842">
      <w:pPr>
        <w:widowControl w:val="0"/>
        <w:suppressAutoHyphens/>
        <w:autoSpaceDE w:val="0"/>
        <w:ind w:firstLine="709"/>
        <w:jc w:val="both"/>
        <w:rPr>
          <w:rFonts w:ascii="Times New Roman" w:eastAsia="Times New Roman" w:hAnsi="Times New Roman" w:cs="Times New Roman"/>
          <w:bCs/>
          <w:sz w:val="18"/>
          <w:szCs w:val="18"/>
          <w:lang w:eastAsia="zh-CN"/>
        </w:rPr>
      </w:pPr>
      <w:r w:rsidRPr="001E2842">
        <w:rPr>
          <w:rFonts w:ascii="Times New Roman" w:eastAsia="Times New Roman" w:hAnsi="Times New Roman" w:cs="Times New Roman"/>
          <w:bCs/>
          <w:sz w:val="18"/>
          <w:szCs w:val="18"/>
          <w:lang w:eastAsia="zh-CN"/>
        </w:rPr>
        <w:t xml:space="preserve"> по инвалидности.</w:t>
      </w:r>
    </w:p>
    <w:p w:rsidR="001E2842" w:rsidRPr="001E2842" w:rsidRDefault="001E2842" w:rsidP="001E2842">
      <w:pPr>
        <w:widowControl w:val="0"/>
        <w:suppressAutoHyphens/>
        <w:autoSpaceDE w:val="0"/>
        <w:ind w:firstLine="709"/>
        <w:jc w:val="both"/>
        <w:rPr>
          <w:rFonts w:ascii="Times New Roman" w:eastAsia="Times New Roman" w:hAnsi="Times New Roman" w:cs="Times New Roman"/>
          <w:bCs/>
          <w:sz w:val="18"/>
          <w:szCs w:val="18"/>
          <w:lang w:eastAsia="zh-CN"/>
        </w:rPr>
      </w:pPr>
      <w:r w:rsidRPr="001E2842">
        <w:rPr>
          <w:rFonts w:ascii="Times New Roman" w:eastAsia="Times New Roman" w:hAnsi="Times New Roman" w:cs="Times New Roman"/>
          <w:bCs/>
          <w:sz w:val="18"/>
          <w:szCs w:val="18"/>
          <w:lang w:eastAsia="zh-CN"/>
        </w:rPr>
        <w:t>2) в соответствии с частью 1 статьи 51 Федерального Закона «О занятости населения в Российской Федерации» (со снижением общеустановленного пенсионного возраста, предусмотренного статьей 8 Федерального закона «О страховых пенсиях»)</w:t>
      </w:r>
      <w:proofErr w:type="gramStart"/>
      <w:r w:rsidRPr="001E2842">
        <w:rPr>
          <w:rFonts w:ascii="Times New Roman" w:eastAsia="Times New Roman" w:hAnsi="Times New Roman" w:cs="Times New Roman"/>
          <w:bCs/>
          <w:sz w:val="18"/>
          <w:szCs w:val="18"/>
          <w:lang w:eastAsia="zh-CN"/>
        </w:rPr>
        <w:t>.»</w:t>
      </w:r>
      <w:proofErr w:type="gramEnd"/>
      <w:r w:rsidRPr="001E2842">
        <w:rPr>
          <w:rFonts w:ascii="Times New Roman" w:eastAsia="Times New Roman" w:hAnsi="Times New Roman" w:cs="Times New Roman"/>
          <w:bCs/>
          <w:sz w:val="18"/>
          <w:szCs w:val="18"/>
          <w:lang w:eastAsia="zh-CN"/>
        </w:rPr>
        <w:t>;</w:t>
      </w:r>
    </w:p>
    <w:p w:rsidR="001E2842" w:rsidRPr="001E2842" w:rsidRDefault="001E2842" w:rsidP="001E2842">
      <w:pPr>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color w:val="000000"/>
          <w:sz w:val="18"/>
          <w:szCs w:val="18"/>
        </w:rPr>
        <w:t xml:space="preserve">41) </w:t>
      </w:r>
      <w:r w:rsidRPr="001E2842">
        <w:rPr>
          <w:rFonts w:ascii="Times New Roman" w:eastAsia="Times New Roman" w:hAnsi="Times New Roman" w:cs="Times New Roman"/>
          <w:sz w:val="18"/>
          <w:szCs w:val="18"/>
        </w:rPr>
        <w:t>пункт 2 статьи 53 Устава изложить в следующей редакции:</w:t>
      </w:r>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«2. Реализация указанных в пункте 1 настоящей статьи гарантий обеспечивается за счет средств бюджета поселения. </w:t>
      </w:r>
    </w:p>
    <w:p w:rsidR="001E2842" w:rsidRPr="001E2842" w:rsidRDefault="001E2842" w:rsidP="001E2842">
      <w:pPr>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Финансирование расходов, связанных с установлением гарантий</w:t>
      </w:r>
      <w:r w:rsidRPr="001E2842">
        <w:rPr>
          <w:rFonts w:ascii="Times New Roman" w:eastAsia="Times New Roman" w:hAnsi="Times New Roman" w:cs="Times New Roman"/>
          <w:color w:val="000000"/>
          <w:sz w:val="18"/>
          <w:szCs w:val="18"/>
        </w:rPr>
        <w:t xml:space="preserve">, предусмотренных частями 5, 6 статьи 26 Федерального закона </w:t>
      </w:r>
      <w:r w:rsidRPr="001E2842">
        <w:rPr>
          <w:rFonts w:ascii="Times New Roman" w:eastAsia="Times New Roman" w:hAnsi="Times New Roman" w:cs="Times New Roman"/>
          <w:color w:val="000000"/>
          <w:sz w:val="18"/>
          <w:szCs w:val="18"/>
          <w:shd w:val="clear" w:color="auto" w:fill="FFFFFF"/>
        </w:rPr>
        <w:t>от 20.03.2025 № 33-ФЗ «Об общих принципах организации местного самоуправления в единой системе публичной власти» (в случае закрепления таких гарантий законом Самарской области), осуществляется за счет средств бюджета Самарской области</w:t>
      </w:r>
      <w:proofErr w:type="gramStart"/>
      <w:r w:rsidRPr="001E2842">
        <w:rPr>
          <w:rFonts w:ascii="Times New Roman" w:eastAsia="Times New Roman" w:hAnsi="Times New Roman" w:cs="Times New Roman"/>
          <w:color w:val="000000"/>
          <w:sz w:val="18"/>
          <w:szCs w:val="18"/>
          <w:shd w:val="clear" w:color="auto" w:fill="FFFFFF"/>
        </w:rPr>
        <w:t>.»;</w:t>
      </w:r>
      <w:proofErr w:type="gramEnd"/>
    </w:p>
    <w:p w:rsidR="001E2842" w:rsidRPr="001E2842" w:rsidRDefault="001E2842" w:rsidP="001E2842">
      <w:pPr>
        <w:widowControl w:val="0"/>
        <w:suppressAutoHyphens/>
        <w:autoSpaceDE w:val="0"/>
        <w:ind w:firstLine="709"/>
        <w:jc w:val="both"/>
        <w:rPr>
          <w:rFonts w:ascii="Times New Roman" w:eastAsia="Times New Roman" w:hAnsi="Times New Roman" w:cs="Times New Roman"/>
          <w:bCs/>
          <w:sz w:val="18"/>
          <w:szCs w:val="18"/>
          <w:lang w:eastAsia="zh-CN"/>
        </w:rPr>
      </w:pPr>
      <w:r w:rsidRPr="001E2842">
        <w:rPr>
          <w:rFonts w:ascii="Times New Roman" w:eastAsia="Times New Roman" w:hAnsi="Times New Roman" w:cs="Times New Roman"/>
          <w:bCs/>
          <w:sz w:val="18"/>
          <w:szCs w:val="18"/>
          <w:lang w:eastAsia="zh-CN"/>
        </w:rPr>
        <w:t>42) в статье 54 Устава:</w:t>
      </w:r>
    </w:p>
    <w:p w:rsidR="001E2842" w:rsidRPr="001E2842" w:rsidRDefault="001E2842" w:rsidP="001E2842">
      <w:pPr>
        <w:widowControl w:val="0"/>
        <w:suppressAutoHyphens/>
        <w:autoSpaceDE w:val="0"/>
        <w:ind w:firstLine="709"/>
        <w:jc w:val="both"/>
        <w:rPr>
          <w:rFonts w:ascii="Times New Roman" w:eastAsia="Times New Roman" w:hAnsi="Times New Roman" w:cs="Times New Roman"/>
          <w:bCs/>
          <w:sz w:val="18"/>
          <w:szCs w:val="18"/>
          <w:lang w:eastAsia="zh-CN"/>
        </w:rPr>
      </w:pPr>
      <w:r w:rsidRPr="001E2842">
        <w:rPr>
          <w:rFonts w:ascii="Times New Roman" w:eastAsia="Times New Roman" w:hAnsi="Times New Roman" w:cs="Times New Roman"/>
          <w:bCs/>
          <w:sz w:val="18"/>
          <w:szCs w:val="18"/>
          <w:lang w:eastAsia="zh-CN"/>
        </w:rPr>
        <w:t>а) подпункт 6 пункта 1 изложить в следующей редакции:</w:t>
      </w:r>
    </w:p>
    <w:p w:rsidR="001E2842" w:rsidRPr="001E2842" w:rsidRDefault="001E2842" w:rsidP="001E2842">
      <w:pPr>
        <w:widowControl w:val="0"/>
        <w:tabs>
          <w:tab w:val="left" w:pos="1134"/>
        </w:tabs>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bCs/>
          <w:sz w:val="18"/>
          <w:szCs w:val="18"/>
          <w:lang w:eastAsia="zh-CN"/>
        </w:rPr>
        <w:t xml:space="preserve">«6) </w:t>
      </w:r>
      <w:r w:rsidRPr="001E2842">
        <w:rPr>
          <w:rFonts w:ascii="Times New Roman" w:eastAsia="Times New Roman" w:hAnsi="Times New Roman" w:cs="Times New Roman"/>
          <w:sz w:val="18"/>
          <w:szCs w:val="18"/>
          <w:lang w:eastAsia="zh-CN"/>
        </w:rPr>
        <w:t>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roofErr w:type="gramStart"/>
      <w:r w:rsidRPr="001E2842">
        <w:rPr>
          <w:rFonts w:ascii="Times New Roman" w:eastAsia="Times New Roman" w:hAnsi="Times New Roman" w:cs="Times New Roman"/>
          <w:sz w:val="18"/>
          <w:szCs w:val="18"/>
          <w:lang w:eastAsia="zh-CN"/>
        </w:rPr>
        <w:t>;»</w:t>
      </w:r>
      <w:proofErr w:type="gramEnd"/>
      <w:r w:rsidRPr="001E2842">
        <w:rPr>
          <w:rFonts w:ascii="Times New Roman" w:eastAsia="Times New Roman" w:hAnsi="Times New Roman" w:cs="Times New Roman"/>
          <w:sz w:val="18"/>
          <w:szCs w:val="18"/>
          <w:lang w:eastAsia="zh-CN"/>
        </w:rPr>
        <w:t>;</w:t>
      </w:r>
    </w:p>
    <w:p w:rsidR="001E2842" w:rsidRPr="001E2842" w:rsidRDefault="001E2842" w:rsidP="001E2842">
      <w:pPr>
        <w:ind w:firstLine="700"/>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shd w:val="clear" w:color="auto" w:fill="FFFFFF"/>
        </w:rPr>
        <w:t>б) абзац 1 пункта 3.1  исключить;</w:t>
      </w:r>
    </w:p>
    <w:p w:rsidR="001E2842" w:rsidRPr="001E2842" w:rsidRDefault="001E2842" w:rsidP="001E2842">
      <w:pPr>
        <w:ind w:firstLine="700"/>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shd w:val="clear" w:color="auto" w:fill="FFFFFF"/>
        </w:rPr>
        <w:t>43) в статье 55 Устава:</w:t>
      </w:r>
    </w:p>
    <w:p w:rsidR="001E2842" w:rsidRPr="001E2842" w:rsidRDefault="001E2842" w:rsidP="001E2842">
      <w:pPr>
        <w:ind w:firstLine="700"/>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shd w:val="clear" w:color="auto" w:fill="FFFFFF"/>
        </w:rPr>
        <w:t>а) пункт 2 дополнить подпунктом 5 следующего содержания:</w:t>
      </w:r>
    </w:p>
    <w:p w:rsidR="001E2842" w:rsidRPr="001E2842" w:rsidRDefault="001E2842" w:rsidP="001E2842">
      <w:pPr>
        <w:suppressAutoHyphens/>
        <w:autoSpaceDE w:val="0"/>
        <w:ind w:firstLine="565"/>
        <w:jc w:val="both"/>
        <w:rPr>
          <w:rFonts w:ascii="Times New Roman" w:eastAsia="Times New Roman" w:hAnsi="Times New Roman" w:cs="Times New Roman"/>
          <w:bCs/>
          <w:sz w:val="18"/>
          <w:szCs w:val="18"/>
          <w:lang w:eastAsia="zh-CN"/>
        </w:rPr>
      </w:pPr>
      <w:r w:rsidRPr="001E2842">
        <w:rPr>
          <w:rFonts w:ascii="Times New Roman" w:eastAsia="Times New Roman" w:hAnsi="Times New Roman" w:cs="Times New Roman"/>
          <w:sz w:val="18"/>
          <w:szCs w:val="18"/>
          <w:shd w:val="clear" w:color="auto" w:fill="FFFFFF"/>
        </w:rPr>
        <w:t>«</w:t>
      </w:r>
      <w:r w:rsidRPr="001E2842">
        <w:rPr>
          <w:rFonts w:ascii="Times New Roman" w:eastAsia="Times New Roman" w:hAnsi="Times New Roman" w:cs="Times New Roman"/>
          <w:bCs/>
          <w:sz w:val="18"/>
          <w:szCs w:val="18"/>
          <w:lang w:eastAsia="zh-CN"/>
        </w:rPr>
        <w:t>5) 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roofErr w:type="gramStart"/>
      <w:r w:rsidRPr="001E2842">
        <w:rPr>
          <w:rFonts w:ascii="Times New Roman" w:eastAsia="Times New Roman" w:hAnsi="Times New Roman" w:cs="Times New Roman"/>
          <w:bCs/>
          <w:sz w:val="18"/>
          <w:szCs w:val="18"/>
          <w:lang w:eastAsia="zh-CN"/>
        </w:rPr>
        <w:t>.»;</w:t>
      </w:r>
      <w:proofErr w:type="gramEnd"/>
    </w:p>
    <w:p w:rsidR="001E2842" w:rsidRPr="001E2842" w:rsidRDefault="001E2842" w:rsidP="001E2842">
      <w:pPr>
        <w:suppressAutoHyphens/>
        <w:autoSpaceDE w:val="0"/>
        <w:ind w:firstLine="565"/>
        <w:jc w:val="both"/>
        <w:rPr>
          <w:rFonts w:ascii="Times New Roman" w:eastAsia="Times New Roman" w:hAnsi="Times New Roman" w:cs="Times New Roman"/>
          <w:bCs/>
          <w:sz w:val="18"/>
          <w:szCs w:val="18"/>
          <w:lang w:eastAsia="zh-CN"/>
        </w:rPr>
      </w:pPr>
      <w:r w:rsidRPr="001E2842">
        <w:rPr>
          <w:rFonts w:ascii="Times New Roman" w:eastAsia="Times New Roman" w:hAnsi="Times New Roman" w:cs="Times New Roman"/>
          <w:bCs/>
          <w:sz w:val="18"/>
          <w:szCs w:val="18"/>
          <w:lang w:eastAsia="zh-CN"/>
        </w:rPr>
        <w:t>б) пункт 7 изложить в следующей редакции:</w:t>
      </w:r>
    </w:p>
    <w:p w:rsidR="001E2842" w:rsidRPr="001E2842" w:rsidRDefault="001E2842" w:rsidP="001E2842">
      <w:pPr>
        <w:tabs>
          <w:tab w:val="left" w:pos="1080"/>
        </w:tabs>
        <w:suppressAutoHyphens/>
        <w:autoSpaceDE w:val="0"/>
        <w:ind w:firstLine="567"/>
        <w:contextualSpacing/>
        <w:jc w:val="both"/>
        <w:rPr>
          <w:rFonts w:ascii="Times New Roman" w:eastAsia="Calibri" w:hAnsi="Times New Roman" w:cs="Times New Roman"/>
          <w:sz w:val="18"/>
          <w:szCs w:val="18"/>
          <w:lang w:eastAsia="zh-CN"/>
        </w:rPr>
      </w:pPr>
      <w:r w:rsidRPr="001E2842">
        <w:rPr>
          <w:rFonts w:ascii="Times New Roman" w:eastAsia="Times New Roman" w:hAnsi="Times New Roman" w:cs="Times New Roman"/>
          <w:bCs/>
          <w:sz w:val="18"/>
          <w:szCs w:val="18"/>
          <w:lang w:eastAsia="zh-CN"/>
        </w:rPr>
        <w:t>«</w:t>
      </w:r>
      <w:r w:rsidRPr="001E2842">
        <w:rPr>
          <w:rFonts w:ascii="Times New Roman" w:eastAsia="Calibri" w:hAnsi="Times New Roman" w:cs="Times New Roman"/>
          <w:sz w:val="18"/>
          <w:szCs w:val="18"/>
          <w:lang w:eastAsia="zh-CN"/>
        </w:rPr>
        <w:t xml:space="preserve">7. Гарантии, предусмотренные пунктами 5 и 6 настоящей статьи, устанавливаются только в отношении Главы поселения, достигшего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w:t>
      </w:r>
      <w:proofErr w:type="gramStart"/>
      <w:r w:rsidRPr="001E2842">
        <w:rPr>
          <w:rFonts w:ascii="Times New Roman" w:eastAsia="Calibri" w:hAnsi="Times New Roman" w:cs="Times New Roman"/>
          <w:sz w:val="18"/>
          <w:szCs w:val="18"/>
          <w:lang w:eastAsia="zh-CN"/>
        </w:rPr>
        <w:t>должности</w:t>
      </w:r>
      <w:proofErr w:type="gramEnd"/>
      <w:r w:rsidRPr="001E2842">
        <w:rPr>
          <w:rFonts w:ascii="Times New Roman" w:eastAsia="Calibri" w:hAnsi="Times New Roman" w:cs="Times New Roman"/>
          <w:sz w:val="18"/>
          <w:szCs w:val="18"/>
          <w:lang w:eastAsia="zh-CN"/>
        </w:rPr>
        <w:t xml:space="preserve"> и полномочия которых были прекращены в связи с несоблюдением ограничений, запретов, неисполнением обязанностей, установленных законодательство Российской Федерации о противодействии коррупции, либо по основаниям, </w:t>
      </w:r>
      <w:proofErr w:type="gramStart"/>
      <w:r w:rsidRPr="001E2842">
        <w:rPr>
          <w:rFonts w:ascii="Times New Roman" w:eastAsia="Calibri" w:hAnsi="Times New Roman" w:cs="Times New Roman"/>
          <w:sz w:val="18"/>
          <w:szCs w:val="18"/>
          <w:lang w:eastAsia="zh-CN"/>
        </w:rPr>
        <w:t>предусмотренным</w:t>
      </w:r>
      <w:proofErr w:type="gramEnd"/>
      <w:r w:rsidRPr="001E2842">
        <w:rPr>
          <w:rFonts w:ascii="Times New Roman" w:eastAsia="Calibri" w:hAnsi="Times New Roman" w:cs="Times New Roman"/>
          <w:sz w:val="18"/>
          <w:szCs w:val="18"/>
          <w:lang w:eastAsia="zh-CN"/>
        </w:rPr>
        <w:t xml:space="preserve"> пунктами 1-3 части 1 статьи 21, пунктами 6, 7 и 10 части 1 статьи 30 Федерального закона от 20.03.2025 № 33-ФЗ «Об общих принципах организации местного самоуправления в единой системе публичной власти».</w:t>
      </w:r>
    </w:p>
    <w:p w:rsidR="001E2842" w:rsidRPr="001E2842" w:rsidRDefault="001E2842" w:rsidP="001E2842">
      <w:pPr>
        <w:widowControl w:val="0"/>
        <w:tabs>
          <w:tab w:val="left" w:pos="1080"/>
        </w:tabs>
        <w:suppressAutoHyphens/>
        <w:autoSpaceDE w:val="0"/>
        <w:ind w:firstLine="567"/>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lang w:eastAsia="zh-CN"/>
        </w:rPr>
        <w:t xml:space="preserve"> Социальные гарантии, предусмотренные пунктами 5 и 6 настоящей статьи, предоставляются в порядке, определенном решением Собрания представителей поселения</w:t>
      </w:r>
      <w:proofErr w:type="gramStart"/>
      <w:r w:rsidRPr="001E2842">
        <w:rPr>
          <w:rFonts w:ascii="Times New Roman" w:eastAsia="Times New Roman" w:hAnsi="Times New Roman" w:cs="Times New Roman"/>
          <w:sz w:val="18"/>
          <w:szCs w:val="18"/>
          <w:lang w:eastAsia="zh-CN"/>
        </w:rPr>
        <w:t>.»;</w:t>
      </w:r>
      <w:proofErr w:type="gramEnd"/>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sz w:val="18"/>
          <w:szCs w:val="18"/>
        </w:rPr>
        <w:t xml:space="preserve">44) </w:t>
      </w:r>
      <w:r w:rsidRPr="001E2842">
        <w:rPr>
          <w:rFonts w:ascii="Times New Roman" w:eastAsia="Times New Roman" w:hAnsi="Times New Roman" w:cs="Times New Roman"/>
          <w:color w:val="000000"/>
          <w:sz w:val="18"/>
          <w:szCs w:val="18"/>
        </w:rPr>
        <w:t>в статье 56 Устава:</w:t>
      </w:r>
    </w:p>
    <w:p w:rsidR="001E2842" w:rsidRPr="001E2842" w:rsidRDefault="001E2842" w:rsidP="001E2842">
      <w:pPr>
        <w:ind w:firstLine="700"/>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а) подпункт 1 пункта 1, после слов «на местном референдуме» дополнить словами «, сходе граждан»;</w:t>
      </w:r>
    </w:p>
    <w:p w:rsidR="001E2842" w:rsidRPr="001E2842" w:rsidRDefault="001E2842" w:rsidP="001E2842">
      <w:pPr>
        <w:ind w:firstLine="709"/>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rPr>
        <w:t xml:space="preserve">б) в подпункте 3 пункта 1 </w:t>
      </w:r>
      <w:r w:rsidRPr="001E2842">
        <w:rPr>
          <w:rFonts w:ascii="Times New Roman" w:eastAsia="Times New Roman" w:hAnsi="Times New Roman" w:cs="Times New Roman"/>
          <w:color w:val="000000"/>
          <w:sz w:val="18"/>
          <w:szCs w:val="18"/>
          <w:shd w:val="clear" w:color="auto" w:fill="FFFFFF"/>
        </w:rPr>
        <w:t xml:space="preserve">слова </w:t>
      </w:r>
      <w:r w:rsidRPr="001E2842">
        <w:rPr>
          <w:rFonts w:ascii="Times New Roman" w:eastAsia="Times New Roman" w:hAnsi="Times New Roman" w:cs="Times New Roman"/>
          <w:color w:val="000000"/>
          <w:sz w:val="18"/>
          <w:szCs w:val="1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2842">
        <w:rPr>
          <w:rFonts w:ascii="Times New Roman" w:eastAsia="Times New Roman" w:hAnsi="Times New Roman" w:cs="Times New Roman"/>
          <w:color w:val="000000"/>
          <w:sz w:val="18"/>
          <w:szCs w:val="18"/>
          <w:shd w:val="clear" w:color="auto" w:fill="FFFFFF"/>
        </w:rPr>
        <w:t xml:space="preserve"> от 20.03.2025 № 33-ФЗ «Об общих принципах организации местного самоуправления в единой системе публичной власти»;</w:t>
      </w:r>
    </w:p>
    <w:p w:rsidR="001E2842" w:rsidRPr="001E2842" w:rsidRDefault="001E2842" w:rsidP="001E2842">
      <w:pPr>
        <w:ind w:firstLine="709"/>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в) в пункте 2 и 3 после слов «на местном референдуме» дополнить словами «, сходе граждан»;</w:t>
      </w:r>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45) в статье 57 Устава:</w:t>
      </w:r>
    </w:p>
    <w:p w:rsidR="001E2842" w:rsidRPr="001E2842" w:rsidRDefault="001E2842" w:rsidP="001E2842">
      <w:pPr>
        <w:ind w:firstLine="700"/>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shd w:val="clear" w:color="auto" w:fill="FFFFFF"/>
        </w:rPr>
        <w:t xml:space="preserve">а) пункт 2 изложить в следующей редакции: </w:t>
      </w:r>
    </w:p>
    <w:p w:rsidR="001E2842" w:rsidRPr="001E2842" w:rsidRDefault="001E2842" w:rsidP="001E2842">
      <w:pPr>
        <w:ind w:firstLine="700"/>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shd w:val="clear" w:color="auto" w:fill="FFFFFF"/>
        </w:rPr>
        <w:t xml:space="preserve">«Проект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1E2842">
        <w:rPr>
          <w:rFonts w:ascii="Times New Roman" w:eastAsia="Times New Roman" w:hAnsi="Times New Roman" w:cs="Times New Roman"/>
          <w:sz w:val="18"/>
          <w:szCs w:val="18"/>
          <w:shd w:val="clear" w:color="auto" w:fill="FFFFFF"/>
        </w:rPr>
        <w:t>позднее</w:t>
      </w:r>
      <w:proofErr w:type="gramEnd"/>
      <w:r w:rsidRPr="001E2842">
        <w:rPr>
          <w:rFonts w:ascii="Times New Roman" w:eastAsia="Times New Roman" w:hAnsi="Times New Roman" w:cs="Times New Roman"/>
          <w:sz w:val="18"/>
          <w:szCs w:val="18"/>
          <w:shd w:val="clear" w:color="auto" w:fill="FFFFFF"/>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б) в пункте 5 исключить слова «(обнародованию)», «(обнародования)», «(обнародовать)»;</w:t>
      </w:r>
    </w:p>
    <w:p w:rsidR="001E2842" w:rsidRPr="001E2842" w:rsidRDefault="001E2842" w:rsidP="001E2842">
      <w:pPr>
        <w:ind w:firstLine="700"/>
        <w:jc w:val="both"/>
        <w:rPr>
          <w:rFonts w:ascii="Times New Roman" w:eastAsia="Times New Roman" w:hAnsi="Times New Roman" w:cs="Times New Roman"/>
          <w:color w:val="000000"/>
          <w:sz w:val="18"/>
          <w:szCs w:val="18"/>
        </w:rPr>
      </w:pPr>
      <w:proofErr w:type="gramStart"/>
      <w:r w:rsidRPr="001E2842">
        <w:rPr>
          <w:rFonts w:ascii="Times New Roman" w:eastAsia="Times New Roman" w:hAnsi="Times New Roman" w:cs="Times New Roman"/>
          <w:color w:val="000000"/>
          <w:sz w:val="18"/>
          <w:szCs w:val="18"/>
        </w:rPr>
        <w:t xml:space="preserve">в) в пункте 6 </w:t>
      </w:r>
      <w:r w:rsidRPr="001E2842">
        <w:rPr>
          <w:rFonts w:ascii="Times New Roman" w:eastAsia="Times New Roman" w:hAnsi="Times New Roman" w:cs="Times New Roman"/>
          <w:color w:val="000000"/>
          <w:sz w:val="18"/>
          <w:szCs w:val="18"/>
          <w:shd w:val="clear" w:color="auto" w:fill="FFFFFF"/>
        </w:rPr>
        <w:t>слова «</w:t>
      </w:r>
      <w:r w:rsidRPr="001E2842">
        <w:rPr>
          <w:rFonts w:ascii="Times New Roman" w:eastAsia="Times New Roman" w:hAnsi="Times New Roman" w:cs="Times New Roman"/>
          <w:color w:val="000000"/>
          <w:sz w:val="18"/>
          <w:szCs w:val="18"/>
        </w:rPr>
        <w:t>выборных должностных лиц местного самоуправления поселения)» заменить</w:t>
      </w:r>
      <w:r w:rsidRPr="001E2842">
        <w:rPr>
          <w:rFonts w:ascii="Times New Roman" w:eastAsia="Times New Roman" w:hAnsi="Times New Roman" w:cs="Times New Roman"/>
          <w:color w:val="000000"/>
          <w:sz w:val="18"/>
          <w:szCs w:val="18"/>
          <w:shd w:val="clear" w:color="auto" w:fill="FFFFFF"/>
        </w:rPr>
        <w:t xml:space="preserve"> словами «лиц, замещающих муниципальные должности</w:t>
      </w:r>
      <w:r w:rsidRPr="001E2842">
        <w:rPr>
          <w:rFonts w:ascii="Times New Roman" w:eastAsia="Times New Roman" w:hAnsi="Times New Roman" w:cs="Times New Roman"/>
          <w:color w:val="000000"/>
          <w:sz w:val="18"/>
          <w:szCs w:val="18"/>
        </w:rPr>
        <w:t xml:space="preserve">), если иное не установлено федеральным законом»; </w:t>
      </w:r>
      <w:proofErr w:type="gramEnd"/>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г) пункт 9 признать утратившим силу;</w:t>
      </w:r>
    </w:p>
    <w:p w:rsidR="001E2842" w:rsidRPr="001E2842" w:rsidRDefault="001E2842" w:rsidP="001E2842">
      <w:pPr>
        <w:ind w:firstLine="709"/>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46) статью 58 изложить в следующей редакции: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w:t>
      </w:r>
      <w:r w:rsidRPr="001E2842">
        <w:rPr>
          <w:rFonts w:ascii="Times New Roman" w:eastAsia="Times New Roman" w:hAnsi="Times New Roman" w:cs="Times New Roman"/>
          <w:b/>
          <w:bCs/>
          <w:color w:val="000000"/>
          <w:sz w:val="18"/>
          <w:szCs w:val="18"/>
        </w:rPr>
        <w:t>Статья 58.</w:t>
      </w:r>
      <w:r w:rsidRPr="001E2842">
        <w:rPr>
          <w:rFonts w:ascii="Times New Roman" w:eastAsia="Times New Roman" w:hAnsi="Times New Roman" w:cs="Times New Roman"/>
          <w:color w:val="000000"/>
          <w:sz w:val="18"/>
          <w:szCs w:val="18"/>
        </w:rPr>
        <w:t> </w:t>
      </w:r>
      <w:r w:rsidRPr="001E2842">
        <w:rPr>
          <w:rFonts w:ascii="Times New Roman" w:eastAsia="Times New Roman" w:hAnsi="Times New Roman" w:cs="Times New Roman"/>
          <w:b/>
          <w:bCs/>
          <w:color w:val="000000"/>
          <w:sz w:val="18"/>
          <w:szCs w:val="18"/>
        </w:rPr>
        <w:t xml:space="preserve">Решения, принятые </w:t>
      </w:r>
      <w:r w:rsidRPr="001E2842">
        <w:rPr>
          <w:rFonts w:ascii="Times New Roman" w:eastAsia="Times New Roman" w:hAnsi="Times New Roman" w:cs="Times New Roman"/>
          <w:b/>
          <w:bCs/>
          <w:color w:val="22272F"/>
          <w:sz w:val="18"/>
          <w:szCs w:val="18"/>
          <w:shd w:val="clear" w:color="auto" w:fill="FFFFFF"/>
        </w:rPr>
        <w:t>путем прямого волеизъявления граждан</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1. 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2. </w:t>
      </w:r>
      <w:proofErr w:type="gramStart"/>
      <w:r w:rsidRPr="001E2842">
        <w:rPr>
          <w:rFonts w:ascii="Times New Roman" w:eastAsia="Times New Roman" w:hAnsi="Times New Roman" w:cs="Times New Roman"/>
          <w:color w:val="000000"/>
          <w:sz w:val="18"/>
          <w:szCs w:val="18"/>
        </w:rPr>
        <w:t>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w:t>
      </w:r>
      <w:proofErr w:type="gramEnd"/>
      <w:r w:rsidRPr="001E2842">
        <w:rPr>
          <w:rFonts w:ascii="Times New Roman" w:eastAsia="Times New Roman" w:hAnsi="Times New Roman" w:cs="Times New Roman"/>
          <w:color w:val="000000"/>
          <w:sz w:val="18"/>
          <w:szCs w:val="18"/>
        </w:rPr>
        <w:t xml:space="preserve"> соответствующего муниципального правового акта. </w:t>
      </w:r>
      <w:proofErr w:type="gramStart"/>
      <w:r w:rsidRPr="001E2842">
        <w:rPr>
          <w:rFonts w:ascii="Times New Roman" w:eastAsia="Times New Roman" w:hAnsi="Times New Roman" w:cs="Times New Roman"/>
          <w:color w:val="000000"/>
          <w:sz w:val="18"/>
          <w:szCs w:val="18"/>
        </w:rPr>
        <w:t>Указанный срок не может превышать 3 (трех) месяцев.»;</w:t>
      </w:r>
      <w:proofErr w:type="gramEnd"/>
    </w:p>
    <w:p w:rsidR="001E2842" w:rsidRPr="001E2842" w:rsidRDefault="001E2842" w:rsidP="001E2842">
      <w:pPr>
        <w:ind w:firstLine="709"/>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rPr>
        <w:lastRenderedPageBreak/>
        <w:t xml:space="preserve">47) </w:t>
      </w:r>
      <w:r w:rsidRPr="001E2842">
        <w:rPr>
          <w:rFonts w:ascii="Times New Roman" w:eastAsia="Times New Roman" w:hAnsi="Times New Roman" w:cs="Times New Roman"/>
          <w:color w:val="000000"/>
          <w:sz w:val="18"/>
          <w:szCs w:val="18"/>
          <w:shd w:val="clear" w:color="auto" w:fill="FFFFFF"/>
        </w:rPr>
        <w:t>статью 60 изложить в следующей редакции: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w:t>
      </w:r>
      <w:r w:rsidRPr="001E2842">
        <w:rPr>
          <w:rFonts w:ascii="Times New Roman" w:eastAsia="Times New Roman" w:hAnsi="Times New Roman" w:cs="Times New Roman"/>
          <w:b/>
          <w:bCs/>
          <w:color w:val="000000"/>
          <w:sz w:val="18"/>
          <w:szCs w:val="18"/>
        </w:rPr>
        <w:t>Статья 60.</w:t>
      </w:r>
      <w:r w:rsidRPr="001E2842">
        <w:rPr>
          <w:rFonts w:ascii="Times New Roman" w:eastAsia="Times New Roman" w:hAnsi="Times New Roman" w:cs="Times New Roman"/>
          <w:color w:val="000000"/>
          <w:sz w:val="18"/>
          <w:szCs w:val="18"/>
        </w:rPr>
        <w:t xml:space="preserve"> </w:t>
      </w:r>
      <w:r w:rsidRPr="001E2842">
        <w:rPr>
          <w:rFonts w:ascii="Times New Roman" w:eastAsia="Times New Roman" w:hAnsi="Times New Roman" w:cs="Times New Roman"/>
          <w:b/>
          <w:bCs/>
          <w:color w:val="000000"/>
          <w:sz w:val="18"/>
          <w:szCs w:val="18"/>
        </w:rPr>
        <w:t>Принятие решений Собранием представителей поселения</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 1. </w:t>
      </w:r>
      <w:proofErr w:type="gramStart"/>
      <w:r w:rsidRPr="001E2842">
        <w:rPr>
          <w:rFonts w:ascii="Times New Roman" w:eastAsia="Times New Roman" w:hAnsi="Times New Roman" w:cs="Times New Roman"/>
          <w:color w:val="000000"/>
          <w:sz w:val="18"/>
          <w:szCs w:val="18"/>
        </w:rPr>
        <w:t>Проекты нормативных правовых актов Собрания представителей поселения</w:t>
      </w:r>
      <w:r w:rsidRPr="001E2842">
        <w:rPr>
          <w:rFonts w:ascii="Times New Roman" w:eastAsia="Times New Roman" w:hAnsi="Times New Roman" w:cs="Times New Roman"/>
          <w:color w:val="000000"/>
          <w:sz w:val="18"/>
          <w:szCs w:val="18"/>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1E2842">
        <w:rPr>
          <w:rFonts w:ascii="Times New Roman" w:eastAsia="Times New Roman" w:hAnsi="Times New Roman" w:cs="Times New Roman"/>
          <w:color w:val="000000"/>
          <w:sz w:val="18"/>
          <w:szCs w:val="18"/>
        </w:rPr>
        <w:t>Собрания представителей поселения</w:t>
      </w:r>
      <w:r w:rsidRPr="001E2842">
        <w:rPr>
          <w:rFonts w:ascii="Times New Roman" w:eastAsia="Times New Roman" w:hAnsi="Times New Roman" w:cs="Times New Roman"/>
          <w:color w:val="000000"/>
          <w:sz w:val="18"/>
          <w:szCs w:val="18"/>
          <w:shd w:val="clear" w:color="auto" w:fill="FFFFFF"/>
        </w:rPr>
        <w:t>, предусматривающие расходы, финансовое обеспечение которых осуществляется за счет</w:t>
      </w:r>
      <w:proofErr w:type="gramEnd"/>
      <w:r w:rsidRPr="001E2842">
        <w:rPr>
          <w:rFonts w:ascii="Times New Roman" w:eastAsia="Times New Roman" w:hAnsi="Times New Roman" w:cs="Times New Roman"/>
          <w:color w:val="000000"/>
          <w:sz w:val="18"/>
          <w:szCs w:val="18"/>
          <w:shd w:val="clear" w:color="auto" w:fill="FFFFFF"/>
        </w:rPr>
        <w:t xml:space="preserve"> средств местного бюджета, рассматриваются </w:t>
      </w:r>
      <w:r w:rsidRPr="001E2842">
        <w:rPr>
          <w:rFonts w:ascii="Times New Roman" w:eastAsia="Times New Roman" w:hAnsi="Times New Roman" w:cs="Times New Roman"/>
          <w:color w:val="000000"/>
          <w:sz w:val="18"/>
          <w:szCs w:val="18"/>
        </w:rPr>
        <w:t>Собранием представителей поселения</w:t>
      </w:r>
      <w:r w:rsidRPr="001E2842">
        <w:rPr>
          <w:rFonts w:ascii="Times New Roman" w:eastAsia="Times New Roman" w:hAnsi="Times New Roman" w:cs="Times New Roman"/>
          <w:color w:val="000000"/>
          <w:sz w:val="18"/>
          <w:szCs w:val="18"/>
          <w:shd w:val="clear" w:color="auto" w:fill="FFFFFF"/>
        </w:rPr>
        <w:t xml:space="preserve"> по представлению Главы поселения либо при наличии его заключения. Данное заключение представляется в </w:t>
      </w:r>
      <w:r w:rsidRPr="001E2842">
        <w:rPr>
          <w:rFonts w:ascii="Times New Roman" w:eastAsia="Times New Roman" w:hAnsi="Times New Roman" w:cs="Times New Roman"/>
          <w:color w:val="000000"/>
          <w:sz w:val="18"/>
          <w:szCs w:val="18"/>
        </w:rPr>
        <w:t>Собрание представителей поселения</w:t>
      </w:r>
      <w:r w:rsidRPr="001E2842">
        <w:rPr>
          <w:rFonts w:ascii="Times New Roman" w:eastAsia="Times New Roman" w:hAnsi="Times New Roman" w:cs="Times New Roman"/>
          <w:color w:val="000000"/>
          <w:sz w:val="18"/>
          <w:szCs w:val="18"/>
          <w:shd w:val="clear" w:color="auto" w:fill="FFFFFF"/>
        </w:rPr>
        <w:t xml:space="preserve"> в срок, не превышающий 30 (тридцать) дней.</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2. 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3. </w:t>
      </w:r>
      <w:proofErr w:type="gramStart"/>
      <w:r w:rsidRPr="001E2842">
        <w:rPr>
          <w:rFonts w:ascii="Times New Roman" w:eastAsia="Times New Roman" w:hAnsi="Times New Roman" w:cs="Times New Roman"/>
          <w:color w:val="000000"/>
          <w:sz w:val="18"/>
          <w:szCs w:val="18"/>
        </w:rPr>
        <w:t xml:space="preserve">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1E2842">
        <w:rPr>
          <w:rFonts w:ascii="Times New Roman" w:eastAsia="Times New Roman" w:hAnsi="Times New Roman" w:cs="Times New Roman"/>
          <w:color w:val="000000"/>
          <w:sz w:val="18"/>
          <w:szCs w:val="18"/>
          <w:shd w:val="clear" w:color="auto" w:fill="FFFFFF"/>
        </w:rPr>
        <w:t>от 20.03.2025 № 33-ФЗ «Об общих принципах организации местного самоуправления в единой системе публичной власти», настоящим Уставом</w:t>
      </w:r>
      <w:r w:rsidRPr="001E2842">
        <w:rPr>
          <w:rFonts w:ascii="Times New Roman" w:eastAsia="Times New Roman" w:hAnsi="Times New Roman" w:cs="Times New Roman"/>
          <w:color w:val="000000"/>
          <w:sz w:val="18"/>
          <w:szCs w:val="18"/>
        </w:rPr>
        <w:t xml:space="preserve">.»; </w:t>
      </w:r>
      <w:proofErr w:type="gramEnd"/>
    </w:p>
    <w:p w:rsidR="001E2842" w:rsidRPr="001E2842" w:rsidRDefault="001E2842" w:rsidP="001E2842">
      <w:pPr>
        <w:ind w:firstLine="709"/>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rPr>
        <w:t xml:space="preserve">48) в пункте 1 статьи 61 Устава </w:t>
      </w:r>
      <w:r w:rsidRPr="001E2842">
        <w:rPr>
          <w:rFonts w:ascii="Times New Roman" w:eastAsia="Times New Roman" w:hAnsi="Times New Roman" w:cs="Times New Roman"/>
          <w:color w:val="000000"/>
          <w:sz w:val="18"/>
          <w:szCs w:val="18"/>
          <w:shd w:val="clear" w:color="auto" w:fill="FFFFFF"/>
        </w:rPr>
        <w:t xml:space="preserve">слова </w:t>
      </w:r>
      <w:r w:rsidRPr="001E2842">
        <w:rPr>
          <w:rFonts w:ascii="Times New Roman" w:eastAsia="Times New Roman" w:hAnsi="Times New Roman" w:cs="Times New Roman"/>
          <w:color w:val="000000"/>
          <w:sz w:val="18"/>
          <w:szCs w:val="1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2842">
        <w:rPr>
          <w:rFonts w:ascii="Times New Roman" w:eastAsia="Times New Roman" w:hAnsi="Times New Roman" w:cs="Times New Roman"/>
          <w:color w:val="000000"/>
          <w:sz w:val="18"/>
          <w:szCs w:val="18"/>
          <w:shd w:val="clear" w:color="auto" w:fill="FFFFFF"/>
        </w:rPr>
        <w:t xml:space="preserve"> от 20.03.2025 № 33-ФЗ «Об общих принципах организации местного самоуправления в единой системе публичной власти»;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49) в статье 62 Устава:</w:t>
      </w:r>
    </w:p>
    <w:p w:rsidR="001E2842" w:rsidRPr="001E2842" w:rsidRDefault="001E2842" w:rsidP="001E2842">
      <w:pPr>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а) название статьи изложить в следующей редакции:</w:t>
      </w:r>
    </w:p>
    <w:p w:rsidR="001E2842" w:rsidRPr="001E2842" w:rsidRDefault="001E2842" w:rsidP="001E2842">
      <w:pPr>
        <w:keepNext/>
        <w:suppressAutoHyphens/>
        <w:ind w:firstLine="709"/>
        <w:jc w:val="both"/>
        <w:rPr>
          <w:rFonts w:ascii="Times New Roman" w:eastAsia="Times New Roman" w:hAnsi="Times New Roman" w:cs="Times New Roman"/>
          <w:sz w:val="18"/>
          <w:szCs w:val="18"/>
          <w:lang w:eastAsia="zh-CN"/>
        </w:rPr>
      </w:pPr>
      <w:r w:rsidRPr="001E2842">
        <w:rPr>
          <w:rFonts w:ascii="Times New Roman" w:eastAsia="Times New Roman" w:hAnsi="Times New Roman" w:cs="Times New Roman"/>
          <w:sz w:val="18"/>
          <w:szCs w:val="18"/>
        </w:rPr>
        <w:t>«</w:t>
      </w:r>
      <w:r w:rsidRPr="001E2842">
        <w:rPr>
          <w:rFonts w:ascii="Times New Roman" w:eastAsia="Times New Roman" w:hAnsi="Times New Roman" w:cs="Times New Roman"/>
          <w:b/>
          <w:bCs/>
          <w:iCs/>
          <w:sz w:val="18"/>
          <w:szCs w:val="18"/>
          <w:lang w:eastAsia="zh-CN"/>
        </w:rPr>
        <w:t>Статья 62.  Обнародование муниципальных правовых актов поселения и соглашений, заключенных между органами местного самоуправления»;</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б) пункт 1 изложить в следующей редакции: </w:t>
      </w:r>
    </w:p>
    <w:p w:rsidR="001E2842" w:rsidRPr="001E2842" w:rsidRDefault="001E2842" w:rsidP="001E2842">
      <w:pPr>
        <w:ind w:firstLine="709"/>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rPr>
        <w:t>«</w:t>
      </w:r>
      <w:r w:rsidRPr="001E2842">
        <w:rPr>
          <w:rFonts w:ascii="Times New Roman" w:eastAsia="Times New Roman" w:hAnsi="Times New Roman" w:cs="Times New Roman"/>
          <w:sz w:val="18"/>
          <w:szCs w:val="18"/>
          <w:shd w:val="clear" w:color="auto" w:fill="FFFFFF"/>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roofErr w:type="gramStart"/>
      <w:r w:rsidRPr="001E2842">
        <w:rPr>
          <w:rFonts w:ascii="Times New Roman" w:eastAsia="Times New Roman" w:hAnsi="Times New Roman" w:cs="Times New Roman"/>
          <w:sz w:val="18"/>
          <w:szCs w:val="18"/>
          <w:shd w:val="clear" w:color="auto" w:fill="FFFFFF"/>
        </w:rPr>
        <w:t>».;</w:t>
      </w:r>
      <w:proofErr w:type="gramEnd"/>
    </w:p>
    <w:p w:rsidR="001E2842" w:rsidRPr="001E2842" w:rsidRDefault="001E2842" w:rsidP="001E2842">
      <w:pPr>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в) пункт 2 изложить в следующей редакции:</w:t>
      </w:r>
    </w:p>
    <w:p w:rsidR="001E2842" w:rsidRPr="001E2842" w:rsidRDefault="001E2842" w:rsidP="001E2842">
      <w:pPr>
        <w:shd w:val="clear" w:color="auto" w:fill="FFFFFF"/>
        <w:suppressAutoHyphens/>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w:t>
      </w:r>
      <w:r w:rsidRPr="001E2842">
        <w:rPr>
          <w:rFonts w:ascii="Times New Roman" w:eastAsia="Times New Roman" w:hAnsi="Times New Roman" w:cs="Times New Roman"/>
          <w:sz w:val="18"/>
          <w:szCs w:val="18"/>
          <w:lang w:eastAsia="zh-CN"/>
        </w:rPr>
        <w:t xml:space="preserve">2. </w:t>
      </w:r>
      <w:r w:rsidRPr="001E2842">
        <w:rPr>
          <w:rFonts w:ascii="Times New Roman" w:eastAsia="Times New Roman" w:hAnsi="Times New Roman" w:cs="Times New Roman"/>
          <w:sz w:val="18"/>
          <w:szCs w:val="18"/>
        </w:rPr>
        <w:t>Под обнародованием муниципального правового акта понимаются:</w:t>
      </w:r>
    </w:p>
    <w:p w:rsidR="001E2842" w:rsidRPr="001E2842" w:rsidRDefault="001E2842" w:rsidP="001E2842">
      <w:pPr>
        <w:shd w:val="clear" w:color="auto" w:fill="FFFFFF"/>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1) официальное опубликование муниципального правового акта в газете «Вестник сельского поселения Старопохвистнево»;</w:t>
      </w:r>
    </w:p>
    <w:p w:rsidR="001E2842" w:rsidRPr="001E2842" w:rsidRDefault="001E2842" w:rsidP="001E2842">
      <w:pPr>
        <w:shd w:val="clear" w:color="auto" w:fill="FFFFFF"/>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2) размещение муниципального правового акта в местах, доступных для неограниченного круга лиц (в помещениях Администрации сельского поселения Старопохвистнево муниципального района Похвистневский Самарской области, библиотек, других доступных для посещения местах);</w:t>
      </w:r>
    </w:p>
    <w:p w:rsidR="001E2842" w:rsidRPr="001E2842" w:rsidRDefault="001E2842" w:rsidP="001E2842">
      <w:pPr>
        <w:shd w:val="clear" w:color="auto" w:fill="FFFFFF"/>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 xml:space="preserve">3) размещение муниципального правового акта на официальном сайте Администрации сельского поселения Старопохвистнево муниципального района Похвистневский Самарской области - </w:t>
      </w:r>
      <w:hyperlink r:id="rId20" w:history="1">
        <w:r w:rsidRPr="001E2842">
          <w:rPr>
            <w:rFonts w:ascii="Times New Roman" w:eastAsia="Times New Roman" w:hAnsi="Times New Roman" w:cs="Times New Roman"/>
            <w:color w:val="0000FF"/>
            <w:sz w:val="18"/>
            <w:szCs w:val="18"/>
            <w:u w:val="single"/>
          </w:rPr>
          <w:t>https://staropohvistnevo.ru/»</w:t>
        </w:r>
      </w:hyperlink>
      <w:r w:rsidRPr="001E2842">
        <w:rPr>
          <w:rFonts w:ascii="Times New Roman" w:eastAsia="Times New Roman" w:hAnsi="Times New Roman" w:cs="Times New Roman"/>
          <w:sz w:val="18"/>
          <w:szCs w:val="18"/>
        </w:rPr>
        <w:t>;</w:t>
      </w:r>
    </w:p>
    <w:p w:rsidR="001E2842" w:rsidRPr="001E2842" w:rsidRDefault="001E2842" w:rsidP="001E2842">
      <w:pPr>
        <w:shd w:val="clear" w:color="auto" w:fill="FFFFFF"/>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 xml:space="preserve">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сельском поселении Старопохвистнево муниципального района Похвистневский Самарской области в газете «Вестник сельского поселения Старопохвистнево», являющегося источником официального опубликования муниципальных правовых актов поселения.</w:t>
      </w:r>
    </w:p>
    <w:p w:rsidR="001E2842" w:rsidRPr="001E2842" w:rsidRDefault="001E2842" w:rsidP="001E2842">
      <w:pPr>
        <w:shd w:val="clear" w:color="auto" w:fill="FFFFFF"/>
        <w:ind w:firstLine="709"/>
        <w:jc w:val="both"/>
        <w:rPr>
          <w:rFonts w:ascii="Times New Roman" w:eastAsia="Times New Roman" w:hAnsi="Times New Roman" w:cs="Times New Roman"/>
          <w:sz w:val="18"/>
          <w:szCs w:val="18"/>
        </w:rPr>
      </w:pP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г) в пункте 9 </w:t>
      </w:r>
      <w:r w:rsidRPr="001E2842">
        <w:rPr>
          <w:rFonts w:ascii="Times New Roman" w:eastAsia="Times New Roman" w:hAnsi="Times New Roman" w:cs="Times New Roman"/>
          <w:color w:val="000000"/>
          <w:sz w:val="18"/>
          <w:szCs w:val="18"/>
          <w:shd w:val="clear" w:color="auto" w:fill="FFFFFF"/>
        </w:rPr>
        <w:t xml:space="preserve">слова </w:t>
      </w:r>
      <w:r w:rsidRPr="001E2842">
        <w:rPr>
          <w:rFonts w:ascii="Times New Roman" w:eastAsia="Times New Roman" w:hAnsi="Times New Roman" w:cs="Times New Roman"/>
          <w:color w:val="000000"/>
          <w:sz w:val="18"/>
          <w:szCs w:val="1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2842">
        <w:rPr>
          <w:rFonts w:ascii="Times New Roman" w:eastAsia="Times New Roman" w:hAnsi="Times New Roman" w:cs="Times New Roman"/>
          <w:color w:val="000000"/>
          <w:sz w:val="18"/>
          <w:szCs w:val="18"/>
          <w:shd w:val="clear" w:color="auto" w:fill="FFFFFF"/>
        </w:rPr>
        <w:t xml:space="preserve"> от 20.03.2025 № 33-ФЗ «Об общих принципах организации местного самоуправления в единой системе публичной власти»;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50)  пункт 1 статьи 63 Устава изложить в следующей редакции:</w:t>
      </w:r>
    </w:p>
    <w:p w:rsidR="001E2842" w:rsidRPr="001E2842" w:rsidRDefault="001E2842" w:rsidP="001E2842">
      <w:pPr>
        <w:ind w:firstLine="709"/>
        <w:jc w:val="both"/>
        <w:rPr>
          <w:rFonts w:ascii="Times New Roman" w:eastAsia="Times New Roman" w:hAnsi="Times New Roman" w:cs="Times New Roman"/>
          <w:sz w:val="18"/>
          <w:szCs w:val="18"/>
        </w:rPr>
      </w:pPr>
      <w:proofErr w:type="gramStart"/>
      <w:r w:rsidRPr="001E2842">
        <w:rPr>
          <w:rFonts w:ascii="Times New Roman" w:eastAsia="Times New Roman" w:hAnsi="Times New Roman" w:cs="Times New Roman"/>
          <w:sz w:val="18"/>
          <w:szCs w:val="1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поселения с органами местного самоуправления других  муниципальных образований, вступают в силу после их официального опубликования, если иной срок их вступления в силу не предусмотрен федеральным законом.»</w:t>
      </w:r>
      <w:proofErr w:type="gramEnd"/>
    </w:p>
    <w:p w:rsidR="001E2842" w:rsidRPr="001E2842" w:rsidRDefault="001E2842" w:rsidP="001E2842">
      <w:pPr>
        <w:ind w:firstLine="709"/>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 xml:space="preserve">51) в статье 65 Устава слова </w:t>
      </w:r>
      <w:r w:rsidRPr="001E2842">
        <w:rPr>
          <w:rFonts w:ascii="Times New Roman" w:eastAsia="Times New Roman" w:hAnsi="Times New Roman" w:cs="Times New Roman"/>
          <w:color w:val="000000"/>
          <w:sz w:val="18"/>
          <w:szCs w:val="1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2842">
        <w:rPr>
          <w:rFonts w:ascii="Times New Roman" w:eastAsia="Times New Roman" w:hAnsi="Times New Roman" w:cs="Times New Roman"/>
          <w:color w:val="000000"/>
          <w:sz w:val="18"/>
          <w:szCs w:val="18"/>
          <w:shd w:val="clear" w:color="auto" w:fill="FFFFFF"/>
        </w:rPr>
        <w:t xml:space="preserve"> от 20.03.2025 № 33-ФЗ «Об общих принципах организации местного самоуправления в единой системе публичной власти»;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shd w:val="clear" w:color="auto" w:fill="FFFFFF"/>
        </w:rPr>
        <w:t>52) в пункте 3 статьи 79 Устава слова «</w:t>
      </w:r>
      <w:r w:rsidRPr="001E2842">
        <w:rPr>
          <w:rFonts w:ascii="Times New Roman" w:eastAsia="Times New Roman" w:hAnsi="Times New Roman" w:cs="Times New Roman"/>
          <w:color w:val="000000"/>
          <w:sz w:val="18"/>
          <w:szCs w:val="18"/>
        </w:rPr>
        <w:t>Порядок формирования, утверждения и ведения планов закупок для обеспечения муниципальных нужд устанавливается» заменить словами «Формирование, утверждение и внесение изменений в планы-графики закупок для обеспечения муниципальных нужд осуществляются»;</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53) статьи 83 – 85 Устава признать утратившими силу;</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54) статью 86 Устава изложить в следующей редакции: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w:t>
      </w:r>
      <w:r w:rsidRPr="001E2842">
        <w:rPr>
          <w:rFonts w:ascii="Times New Roman" w:eastAsia="Times New Roman" w:hAnsi="Times New Roman" w:cs="Times New Roman"/>
          <w:b/>
          <w:bCs/>
          <w:color w:val="000000"/>
          <w:sz w:val="18"/>
          <w:szCs w:val="18"/>
        </w:rPr>
        <w:t>Статья 86.</w:t>
      </w:r>
      <w:r w:rsidRPr="001E2842">
        <w:rPr>
          <w:rFonts w:ascii="Times New Roman" w:eastAsia="Times New Roman" w:hAnsi="Times New Roman" w:cs="Times New Roman"/>
          <w:color w:val="000000"/>
          <w:sz w:val="18"/>
          <w:szCs w:val="18"/>
        </w:rPr>
        <w:t xml:space="preserve"> </w:t>
      </w:r>
      <w:r w:rsidRPr="001E2842">
        <w:rPr>
          <w:rFonts w:ascii="Times New Roman" w:eastAsia="Times New Roman" w:hAnsi="Times New Roman" w:cs="Times New Roman"/>
          <w:b/>
          <w:bCs/>
          <w:color w:val="000000"/>
          <w:sz w:val="18"/>
          <w:szCs w:val="18"/>
        </w:rPr>
        <w:t xml:space="preserve">Роспуск Собрания представителей поселения </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1E2842" w:rsidRPr="001E2842" w:rsidRDefault="001E2842" w:rsidP="001E2842">
      <w:pPr>
        <w:ind w:firstLine="709"/>
        <w:jc w:val="both"/>
        <w:rPr>
          <w:rFonts w:ascii="Times New Roman" w:eastAsia="Times New Roman" w:hAnsi="Times New Roman" w:cs="Times New Roman"/>
          <w:color w:val="000000"/>
          <w:sz w:val="18"/>
          <w:szCs w:val="18"/>
        </w:rPr>
      </w:pPr>
      <w:proofErr w:type="gramStart"/>
      <w:r w:rsidRPr="001E2842">
        <w:rPr>
          <w:rFonts w:ascii="Times New Roman" w:eastAsia="Times New Roman" w:hAnsi="Times New Roman" w:cs="Times New Roman"/>
          <w:color w:val="000000"/>
          <w:sz w:val="18"/>
          <w:szCs w:val="18"/>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w:t>
      </w:r>
      <w:proofErr w:type="gramEnd"/>
      <w:r w:rsidRPr="001E2842">
        <w:rPr>
          <w:rFonts w:ascii="Times New Roman" w:eastAsia="Times New Roman" w:hAnsi="Times New Roman" w:cs="Times New Roman"/>
          <w:color w:val="000000"/>
          <w:sz w:val="18"/>
          <w:szCs w:val="18"/>
        </w:rPr>
        <w:t xml:space="preserve"> исполнению решения суда, в том числе не отменило соответствующий нормативный правовой акт;</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2) что избранное в правомочном составе Собрание представителей поселения в течение 3 (трех) месяцев подряд не проводило заседание;</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 xml:space="preserve">4. </w:t>
      </w:r>
      <w:proofErr w:type="gramStart"/>
      <w:r w:rsidRPr="001E2842">
        <w:rPr>
          <w:rFonts w:ascii="Times New Roman" w:eastAsia="Times New Roman" w:hAnsi="Times New Roman" w:cs="Times New Roman"/>
          <w:color w:val="000000"/>
          <w:sz w:val="18"/>
          <w:szCs w:val="18"/>
        </w:rPr>
        <w:t xml:space="preserve">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w:t>
      </w:r>
      <w:r w:rsidRPr="001E2842">
        <w:rPr>
          <w:rFonts w:ascii="Times New Roman" w:eastAsia="Times New Roman" w:hAnsi="Times New Roman" w:cs="Times New Roman"/>
          <w:color w:val="000000"/>
          <w:sz w:val="18"/>
          <w:szCs w:val="18"/>
        </w:rPr>
        <w:lastRenderedPageBreak/>
        <w:t xml:space="preserve">заявлением для установления факта отсутствия их вины за не проведение Собранием представителей поселения правомочного заседания в течение 3 (трех) месяцев подряд.»; </w:t>
      </w:r>
      <w:proofErr w:type="gramEnd"/>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55) в статье 87 Устава:</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а) название статьи изложить в следующей редакции:</w:t>
      </w:r>
    </w:p>
    <w:p w:rsidR="001E2842" w:rsidRPr="001E2842" w:rsidRDefault="001E2842" w:rsidP="001E2842">
      <w:pPr>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w:t>
      </w:r>
      <w:r w:rsidRPr="001E2842">
        <w:rPr>
          <w:rFonts w:ascii="Times New Roman" w:eastAsia="Times New Roman" w:hAnsi="Times New Roman" w:cs="Times New Roman"/>
          <w:b/>
          <w:bCs/>
          <w:color w:val="000000"/>
          <w:sz w:val="18"/>
          <w:szCs w:val="18"/>
        </w:rPr>
        <w:t>Статья 87. Отрешение от должности Главы поселения, предупреждение и выговор Главе поселения</w:t>
      </w:r>
      <w:r w:rsidRPr="001E2842">
        <w:rPr>
          <w:rFonts w:ascii="Times New Roman" w:eastAsia="Times New Roman" w:hAnsi="Times New Roman" w:cs="Times New Roman"/>
          <w:color w:val="000000"/>
          <w:sz w:val="18"/>
          <w:szCs w:val="18"/>
        </w:rPr>
        <w:t>»;</w:t>
      </w:r>
    </w:p>
    <w:p w:rsidR="001E2842" w:rsidRPr="001E2842" w:rsidRDefault="001E2842" w:rsidP="001E2842">
      <w:pPr>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б) дополнить пунктами 2.1 и  2.2:</w:t>
      </w:r>
    </w:p>
    <w:p w:rsidR="001E2842" w:rsidRPr="001E2842" w:rsidRDefault="001E2842" w:rsidP="001E2842">
      <w:pPr>
        <w:ind w:firstLine="700"/>
        <w:jc w:val="both"/>
        <w:rPr>
          <w:rFonts w:ascii="Times New Roman" w:eastAsia="Times New Roman" w:hAnsi="Times New Roman" w:cs="Times New Roman"/>
          <w:b/>
          <w:i/>
          <w:sz w:val="18"/>
          <w:szCs w:val="18"/>
          <w:lang w:eastAsia="ar-SA"/>
        </w:rPr>
      </w:pPr>
      <w:r w:rsidRPr="001E2842">
        <w:rPr>
          <w:rFonts w:ascii="Times New Roman" w:eastAsia="Times New Roman" w:hAnsi="Times New Roman" w:cs="Times New Roman"/>
          <w:sz w:val="18"/>
          <w:szCs w:val="18"/>
        </w:rPr>
        <w:t>«</w:t>
      </w:r>
      <w:r w:rsidRPr="001E2842">
        <w:rPr>
          <w:rFonts w:ascii="Montserrat" w:eastAsia="Times New Roman" w:hAnsi="Montserrat" w:cs="Times New Roman"/>
          <w:sz w:val="18"/>
          <w:szCs w:val="18"/>
          <w:lang w:eastAsia="ar-SA"/>
        </w:rPr>
        <w:t>2.1. Губернатор Самарской области вправе вынести предупреждение, объявить выговор главе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r w:rsidRPr="001E2842">
        <w:rPr>
          <w:rFonts w:ascii="Montserrat" w:eastAsia="Times New Roman" w:hAnsi="Montserrat" w:cs="Times New Roman"/>
          <w:i/>
          <w:sz w:val="18"/>
          <w:szCs w:val="18"/>
          <w:lang w:eastAsia="ar-SA"/>
        </w:rPr>
        <w:t>.</w:t>
      </w:r>
      <w:bookmarkStart w:id="79" w:name="001180"/>
      <w:bookmarkEnd w:id="79"/>
    </w:p>
    <w:p w:rsidR="001E2842" w:rsidRPr="001E2842" w:rsidRDefault="001E2842" w:rsidP="001E2842">
      <w:pPr>
        <w:ind w:firstLine="700"/>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2.2. Губернатор Самарской области вправе отрешить от должности Главу поселения:</w:t>
      </w:r>
    </w:p>
    <w:p w:rsidR="001E2842" w:rsidRPr="001E2842" w:rsidRDefault="001E2842" w:rsidP="001E2842">
      <w:pPr>
        <w:ind w:firstLine="700"/>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2.1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1E2842" w:rsidRPr="001E2842" w:rsidRDefault="001E2842" w:rsidP="001E2842">
      <w:pPr>
        <w:ind w:firstLine="700"/>
        <w:jc w:val="both"/>
        <w:rPr>
          <w:rFonts w:ascii="Times New Roman" w:eastAsia="Times New Roman" w:hAnsi="Times New Roman" w:cs="Times New Roman"/>
          <w:sz w:val="18"/>
          <w:szCs w:val="18"/>
        </w:rPr>
      </w:pPr>
      <w:proofErr w:type="gramStart"/>
      <w:r w:rsidRPr="001E2842">
        <w:rPr>
          <w:rFonts w:ascii="Times New Roman" w:eastAsia="Times New Roman" w:hAnsi="Times New Roman" w:cs="Times New Roman"/>
          <w:sz w:val="18"/>
          <w:szCs w:val="1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6 пункта 2 статьи 88 настоящего Устава, с учетом мнения Собрания представителей поселения не ранее чем через один год со дня вступления в должность Главы поселения;</w:t>
      </w:r>
      <w:proofErr w:type="gramEnd"/>
    </w:p>
    <w:p w:rsidR="001E2842" w:rsidRPr="001E2842" w:rsidRDefault="001E2842" w:rsidP="001E2842">
      <w:pPr>
        <w:ind w:firstLine="700"/>
        <w:jc w:val="both"/>
        <w:rPr>
          <w:rFonts w:ascii="Times New Roman" w:eastAsia="Times New Roman" w:hAnsi="Times New Roman" w:cs="Times New Roman"/>
          <w:sz w:val="18"/>
          <w:szCs w:val="18"/>
        </w:rPr>
      </w:pPr>
      <w:proofErr w:type="gramStart"/>
      <w:r w:rsidRPr="001E2842">
        <w:rPr>
          <w:rFonts w:ascii="Times New Roman" w:eastAsia="Times New Roman" w:hAnsi="Times New Roman" w:cs="Times New Roman"/>
          <w:sz w:val="18"/>
          <w:szCs w:val="18"/>
        </w:rPr>
        <w:t>3) по одному из оснований, предусмотренных пунктом 2 статьи 88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w:t>
      </w:r>
      <w:proofErr w:type="gramEnd"/>
      <w:r w:rsidRPr="001E2842">
        <w:rPr>
          <w:rFonts w:ascii="Times New Roman" w:eastAsia="Times New Roman" w:hAnsi="Times New Roman" w:cs="Times New Roman"/>
          <w:sz w:val="18"/>
          <w:szCs w:val="18"/>
        </w:rPr>
        <w:t xml:space="preserve"> отставку</w:t>
      </w:r>
      <w:proofErr w:type="gramStart"/>
      <w:r w:rsidRPr="001E2842">
        <w:rPr>
          <w:rFonts w:ascii="Times New Roman" w:eastAsia="Times New Roman" w:hAnsi="Times New Roman" w:cs="Times New Roman"/>
          <w:sz w:val="18"/>
          <w:szCs w:val="18"/>
        </w:rPr>
        <w:t>.»;</w:t>
      </w:r>
      <w:proofErr w:type="gramEnd"/>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56) в статье 88 Устава:</w:t>
      </w:r>
    </w:p>
    <w:p w:rsidR="001E2842" w:rsidRPr="001E2842" w:rsidRDefault="001E2842" w:rsidP="001E2842">
      <w:pPr>
        <w:ind w:firstLine="709"/>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shd w:val="clear" w:color="auto" w:fill="FFFFFF"/>
        </w:rPr>
        <w:t xml:space="preserve">а) в пункте 1 слова </w:t>
      </w:r>
      <w:r w:rsidRPr="001E2842">
        <w:rPr>
          <w:rFonts w:ascii="Times New Roman" w:eastAsia="Times New Roman" w:hAnsi="Times New Roman" w:cs="Times New Roman"/>
          <w:color w:val="000000"/>
          <w:sz w:val="18"/>
          <w:szCs w:val="1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2842">
        <w:rPr>
          <w:rFonts w:ascii="Times New Roman" w:eastAsia="Times New Roman" w:hAnsi="Times New Roman" w:cs="Times New Roman"/>
          <w:color w:val="000000"/>
          <w:sz w:val="18"/>
          <w:szCs w:val="18"/>
          <w:shd w:val="clear" w:color="auto" w:fill="FFFFFF"/>
        </w:rPr>
        <w:t xml:space="preserve"> от 20.03.2025 № 33-ФЗ «Об общих принципах организации местного самоуправления в единой системе публичной власти»;</w:t>
      </w:r>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б) в абзаце втором подпункта 1 пункта 2 слова «превышающей 30 процентов собственных доходов бюджета поселения в отчетном финансовом году» заменить словами «превышающей 30 процентов собственных доходов бюджета поселения в последнем отчетном году»;</w:t>
      </w:r>
    </w:p>
    <w:p w:rsidR="001E2842" w:rsidRPr="001E2842" w:rsidRDefault="001E2842" w:rsidP="001E2842">
      <w:pPr>
        <w:ind w:firstLine="700"/>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в) пункт 2 дополнить подпунктом 6 следующего содержания:</w:t>
      </w:r>
    </w:p>
    <w:p w:rsidR="001E2842" w:rsidRPr="001E2842" w:rsidRDefault="001E2842" w:rsidP="001E2842">
      <w:pPr>
        <w:widowControl w:val="0"/>
        <w:suppressAutoHyphens/>
        <w:spacing w:line="276" w:lineRule="auto"/>
        <w:ind w:firstLine="709"/>
        <w:contextualSpacing/>
        <w:jc w:val="both"/>
        <w:rPr>
          <w:rFonts w:ascii="Times New Roman" w:eastAsia="Calibri" w:hAnsi="Times New Roman" w:cs="Times New Roman"/>
          <w:sz w:val="18"/>
          <w:szCs w:val="18"/>
          <w:lang w:eastAsia="en-US"/>
        </w:rPr>
      </w:pPr>
      <w:r w:rsidRPr="001E2842">
        <w:rPr>
          <w:rFonts w:ascii="Times New Roman" w:eastAsia="Times New Roman" w:hAnsi="Times New Roman" w:cs="Times New Roman"/>
          <w:sz w:val="18"/>
          <w:szCs w:val="18"/>
        </w:rPr>
        <w:t xml:space="preserve">«6) </w:t>
      </w:r>
      <w:r w:rsidRPr="001E2842">
        <w:rPr>
          <w:rFonts w:ascii="Times New Roman" w:eastAsia="Calibri" w:hAnsi="Times New Roman" w:cs="Times New Roman"/>
          <w:sz w:val="18"/>
          <w:szCs w:val="18"/>
          <w:lang w:eastAsia="en-US"/>
        </w:rPr>
        <w:t xml:space="preserve">Систематическое </w:t>
      </w:r>
      <w:proofErr w:type="spellStart"/>
      <w:r w:rsidRPr="001E2842">
        <w:rPr>
          <w:rFonts w:ascii="Times New Roman" w:eastAsia="Calibri" w:hAnsi="Times New Roman" w:cs="Times New Roman"/>
          <w:sz w:val="18"/>
          <w:szCs w:val="18"/>
          <w:lang w:eastAsia="en-US"/>
        </w:rPr>
        <w:t>недостижение</w:t>
      </w:r>
      <w:proofErr w:type="spellEnd"/>
      <w:r w:rsidRPr="001E2842">
        <w:rPr>
          <w:rFonts w:ascii="Times New Roman" w:eastAsia="Calibri" w:hAnsi="Times New Roman" w:cs="Times New Roman"/>
          <w:sz w:val="18"/>
          <w:szCs w:val="18"/>
          <w:lang w:eastAsia="en-US"/>
        </w:rPr>
        <w:t xml:space="preserve"> показателей для оценки </w:t>
      </w:r>
      <w:proofErr w:type="gramStart"/>
      <w:r w:rsidRPr="001E2842">
        <w:rPr>
          <w:rFonts w:ascii="Times New Roman" w:eastAsia="Calibri" w:hAnsi="Times New Roman" w:cs="Times New Roman"/>
          <w:sz w:val="18"/>
          <w:szCs w:val="18"/>
          <w:lang w:eastAsia="en-US"/>
        </w:rPr>
        <w:t>эффективности деятельности органов местного самоуправления поселения</w:t>
      </w:r>
      <w:proofErr w:type="gramEnd"/>
      <w:r w:rsidRPr="001E2842">
        <w:rPr>
          <w:rFonts w:ascii="Times New Roman" w:eastAsia="Calibri" w:hAnsi="Times New Roman" w:cs="Times New Roman"/>
          <w:sz w:val="18"/>
          <w:szCs w:val="18"/>
          <w:lang w:eastAsia="en-US"/>
        </w:rPr>
        <w:t>.»;</w:t>
      </w:r>
    </w:p>
    <w:p w:rsidR="001E2842" w:rsidRPr="001E2842" w:rsidRDefault="001E2842" w:rsidP="001E2842">
      <w:pPr>
        <w:tabs>
          <w:tab w:val="left" w:pos="1200"/>
        </w:tabs>
        <w:autoSpaceDN w:val="0"/>
        <w:adjustRightInd w:val="0"/>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57) в статье 90 Устава:</w:t>
      </w:r>
    </w:p>
    <w:p w:rsidR="001E2842" w:rsidRPr="001E2842" w:rsidRDefault="001E2842" w:rsidP="001E2842">
      <w:pPr>
        <w:tabs>
          <w:tab w:val="left" w:pos="1200"/>
        </w:tabs>
        <w:autoSpaceDN w:val="0"/>
        <w:adjustRightInd w:val="0"/>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а) пункт 4 признать утратившим силу;</w:t>
      </w:r>
    </w:p>
    <w:p w:rsidR="001E2842" w:rsidRPr="001E2842" w:rsidRDefault="001E2842" w:rsidP="001E2842">
      <w:pPr>
        <w:tabs>
          <w:tab w:val="left" w:pos="1200"/>
        </w:tabs>
        <w:autoSpaceDN w:val="0"/>
        <w:adjustRightInd w:val="0"/>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б) пункт 5 изложить в следующей редакции:</w:t>
      </w:r>
    </w:p>
    <w:p w:rsidR="001E2842" w:rsidRPr="001E2842" w:rsidRDefault="001E2842" w:rsidP="001E2842">
      <w:pPr>
        <w:ind w:firstLine="700"/>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«5.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w:t>
      </w:r>
      <w:proofErr w:type="gramStart"/>
      <w:r w:rsidRPr="001E2842">
        <w:rPr>
          <w:rFonts w:ascii="Times New Roman" w:eastAsia="Times New Roman" w:hAnsi="Times New Roman" w:cs="Times New Roman"/>
          <w:color w:val="000000"/>
          <w:sz w:val="18"/>
          <w:szCs w:val="18"/>
        </w:rPr>
        <w:t>.»;</w:t>
      </w:r>
      <w:proofErr w:type="gramEnd"/>
    </w:p>
    <w:p w:rsidR="001E2842" w:rsidRPr="001E2842" w:rsidRDefault="001E2842" w:rsidP="001E2842">
      <w:pPr>
        <w:tabs>
          <w:tab w:val="left" w:pos="1200"/>
        </w:tabs>
        <w:autoSpaceDN w:val="0"/>
        <w:adjustRightInd w:val="0"/>
        <w:ind w:firstLine="709"/>
        <w:jc w:val="both"/>
        <w:rPr>
          <w:rFonts w:ascii="Times New Roman" w:eastAsia="Times New Roman" w:hAnsi="Times New Roman" w:cs="Times New Roman"/>
          <w:color w:val="000000"/>
          <w:sz w:val="18"/>
          <w:szCs w:val="18"/>
        </w:rPr>
      </w:pPr>
      <w:r w:rsidRPr="001E2842">
        <w:rPr>
          <w:rFonts w:ascii="Times New Roman" w:eastAsia="Times New Roman" w:hAnsi="Times New Roman" w:cs="Times New Roman"/>
          <w:color w:val="000000"/>
          <w:sz w:val="18"/>
          <w:szCs w:val="18"/>
        </w:rPr>
        <w:t>58) статья 91.1 Устава:</w:t>
      </w:r>
    </w:p>
    <w:p w:rsidR="001E2842" w:rsidRPr="001E2842" w:rsidRDefault="001E2842" w:rsidP="001E2842">
      <w:pPr>
        <w:ind w:firstLine="700"/>
        <w:jc w:val="both"/>
        <w:rPr>
          <w:rFonts w:ascii="Times New Roman" w:eastAsia="Times New Roman" w:hAnsi="Times New Roman" w:cs="Times New Roman"/>
          <w:color w:val="000000"/>
          <w:sz w:val="18"/>
          <w:szCs w:val="18"/>
          <w:shd w:val="clear" w:color="auto" w:fill="FFFFFF"/>
        </w:rPr>
      </w:pPr>
      <w:r w:rsidRPr="001E2842">
        <w:rPr>
          <w:rFonts w:ascii="Times New Roman" w:eastAsia="Times New Roman" w:hAnsi="Times New Roman" w:cs="Times New Roman"/>
          <w:color w:val="000000"/>
          <w:sz w:val="18"/>
          <w:szCs w:val="18"/>
        </w:rPr>
        <w:t>а) пункт 1 части 1 дополнить словами «</w:t>
      </w:r>
      <w:r w:rsidRPr="001E2842">
        <w:rPr>
          <w:rFonts w:ascii="Times New Roman" w:eastAsia="Times New Roman" w:hAnsi="Times New Roman" w:cs="Times New Roman"/>
          <w:color w:val="000000"/>
          <w:sz w:val="18"/>
          <w:szCs w:val="18"/>
          <w:shd w:val="clear" w:color="auto" w:fill="FFFFFF"/>
        </w:rPr>
        <w:t>, за исключением случаев, установленных федеральными законами»;</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shd w:val="clear" w:color="auto" w:fill="FFFFFF"/>
        </w:rPr>
        <w:t xml:space="preserve">б)  подпункт 2 пункта 1 изложить в новой редакции: </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shd w:val="clear" w:color="auto" w:fill="FFFFFF"/>
        </w:rPr>
        <w:t>непредставления Главой поселения  сведений о доходах, об имуществе и обязательствах имущественного характера, предусмотренных  Федеральным </w:t>
      </w:r>
      <w:hyperlink r:id="rId21" w:anchor="dst69" w:history="1">
        <w:r w:rsidRPr="001E2842">
          <w:rPr>
            <w:rFonts w:ascii="Times New Roman" w:eastAsia="Times New Roman" w:hAnsi="Times New Roman" w:cs="Times New Roman"/>
            <w:color w:val="0000FF"/>
            <w:sz w:val="18"/>
            <w:szCs w:val="18"/>
            <w:u w:val="single"/>
            <w:shd w:val="clear" w:color="auto" w:fill="FFFFFF"/>
          </w:rPr>
          <w:t>законом</w:t>
        </w:r>
      </w:hyperlink>
      <w:r w:rsidRPr="001E2842">
        <w:rPr>
          <w:rFonts w:ascii="Times New Roman" w:eastAsia="Times New Roman" w:hAnsi="Times New Roman" w:cs="Times New Roman"/>
          <w:sz w:val="18"/>
          <w:szCs w:val="18"/>
          <w:shd w:val="clear" w:color="auto" w:fill="FFFFFF"/>
        </w:rPr>
        <w:t xml:space="preserve"> от 25.12.2008 №273-ФЗ «О противодействии коррупции»,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shd w:val="clear" w:color="auto" w:fill="FFFFFF"/>
        </w:rPr>
        <w:t>в)  пункт 2  изложить в следующей редакции:</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sz w:val="18"/>
          <w:szCs w:val="18"/>
          <w:shd w:val="clear" w:color="auto" w:fill="FFFFFF"/>
        </w:rPr>
      </w:pPr>
      <w:proofErr w:type="gramStart"/>
      <w:r w:rsidRPr="001E2842">
        <w:rPr>
          <w:rFonts w:ascii="Times New Roman" w:eastAsia="Times New Roman" w:hAnsi="Times New Roman" w:cs="Times New Roman"/>
          <w:sz w:val="18"/>
          <w:szCs w:val="18"/>
          <w:shd w:val="clear" w:color="auto" w:fill="FFFFFF"/>
        </w:rP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w:t>
      </w:r>
      <w:proofErr w:type="gramEnd"/>
      <w:r w:rsidRPr="001E2842">
        <w:rPr>
          <w:rFonts w:ascii="Times New Roman" w:eastAsia="Times New Roman" w:hAnsi="Times New Roman" w:cs="Times New Roman"/>
          <w:sz w:val="18"/>
          <w:szCs w:val="18"/>
          <w:shd w:val="clear" w:color="auto" w:fill="FFFFFF"/>
        </w:rPr>
        <w:t xml:space="preserve">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roofErr w:type="gramStart"/>
      <w:r w:rsidRPr="001E2842">
        <w:rPr>
          <w:rFonts w:ascii="Times New Roman" w:eastAsia="Times New Roman" w:hAnsi="Times New Roman" w:cs="Times New Roman"/>
          <w:sz w:val="18"/>
          <w:szCs w:val="18"/>
          <w:shd w:val="clear" w:color="auto" w:fill="FFFFFF"/>
        </w:rPr>
        <w:t>.»</w:t>
      </w:r>
      <w:proofErr w:type="gramEnd"/>
    </w:p>
    <w:p w:rsidR="001E2842" w:rsidRPr="001E2842" w:rsidRDefault="001E2842" w:rsidP="001E2842">
      <w:pPr>
        <w:tabs>
          <w:tab w:val="left" w:pos="1200"/>
        </w:tabs>
        <w:autoSpaceDN w:val="0"/>
        <w:adjustRightInd w:val="0"/>
        <w:ind w:firstLine="709"/>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 xml:space="preserve">2. Поручить Главе </w:t>
      </w:r>
      <w:r w:rsidRPr="001E2842">
        <w:rPr>
          <w:rFonts w:ascii="Times New Roman" w:eastAsia="Times New Roman" w:hAnsi="Times New Roman" w:cs="Times New Roman"/>
          <w:bCs/>
          <w:sz w:val="18"/>
          <w:szCs w:val="18"/>
        </w:rPr>
        <w:t xml:space="preserve">сельского поселения Старопохвистнево муниципального района Похвистневский </w:t>
      </w:r>
      <w:r w:rsidRPr="001E2842">
        <w:rPr>
          <w:rFonts w:ascii="Times New Roman" w:eastAsia="Times New Roman" w:hAnsi="Times New Roman" w:cs="Times New Roman"/>
          <w:sz w:val="18"/>
          <w:szCs w:val="18"/>
        </w:rPr>
        <w:t>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 xml:space="preserve">3. После государственной регистрации вносимых настоящим Решением изменений в Устав </w:t>
      </w:r>
      <w:r w:rsidRPr="001E2842">
        <w:rPr>
          <w:rFonts w:ascii="Times New Roman" w:eastAsia="Times New Roman" w:hAnsi="Times New Roman" w:cs="Times New Roman"/>
          <w:bCs/>
          <w:sz w:val="18"/>
          <w:szCs w:val="18"/>
        </w:rPr>
        <w:t xml:space="preserve">сельского поселения Старопохвистнево муниципального района Похвистневский </w:t>
      </w:r>
      <w:r w:rsidRPr="001E2842">
        <w:rPr>
          <w:rFonts w:ascii="Times New Roman" w:eastAsia="Times New Roman" w:hAnsi="Times New Roman" w:cs="Times New Roman"/>
          <w:sz w:val="18"/>
          <w:szCs w:val="18"/>
        </w:rPr>
        <w:t xml:space="preserve">Самарской области осуществить официальное опубликование настоящего Решения в газете </w:t>
      </w:r>
      <w:r w:rsidRPr="001E2842">
        <w:rPr>
          <w:rFonts w:ascii="Times New Roman" w:eastAsia="Times New Roman" w:hAnsi="Times New Roman" w:cs="Times New Roman"/>
          <w:bCs/>
          <w:snapToGrid w:val="0"/>
          <w:sz w:val="18"/>
          <w:szCs w:val="18"/>
        </w:rPr>
        <w:t>«</w:t>
      </w:r>
      <w:r w:rsidRPr="001E2842">
        <w:rPr>
          <w:rFonts w:ascii="Times New Roman" w:eastAsia="Times New Roman" w:hAnsi="Times New Roman" w:cs="Times New Roman"/>
          <w:sz w:val="18"/>
          <w:szCs w:val="18"/>
        </w:rPr>
        <w:t xml:space="preserve">Вестник </w:t>
      </w:r>
      <w:r w:rsidRPr="001E2842">
        <w:rPr>
          <w:rFonts w:ascii="Times New Roman" w:eastAsia="Times New Roman" w:hAnsi="Times New Roman" w:cs="Times New Roman"/>
          <w:bCs/>
          <w:sz w:val="18"/>
          <w:szCs w:val="18"/>
        </w:rPr>
        <w:t xml:space="preserve">сельского поселения </w:t>
      </w:r>
      <w:r w:rsidRPr="001E2842">
        <w:rPr>
          <w:rFonts w:ascii="Times New Roman" w:eastAsia="Times New Roman" w:hAnsi="Times New Roman" w:cs="Times New Roman"/>
          <w:noProof/>
          <w:sz w:val="18"/>
          <w:szCs w:val="18"/>
        </w:rPr>
        <w:t>Старопохвистнево</w:t>
      </w:r>
      <w:r w:rsidRPr="001E2842">
        <w:rPr>
          <w:rFonts w:ascii="Times New Roman" w:eastAsia="Times New Roman" w:hAnsi="Times New Roman" w:cs="Times New Roman"/>
          <w:bCs/>
          <w:snapToGrid w:val="0"/>
          <w:sz w:val="18"/>
          <w:szCs w:val="18"/>
        </w:rPr>
        <w:t>».</w:t>
      </w:r>
    </w:p>
    <w:p w:rsidR="001E2842" w:rsidRPr="001E2842" w:rsidRDefault="001E2842" w:rsidP="001E2842">
      <w:pPr>
        <w:tabs>
          <w:tab w:val="left" w:pos="1200"/>
        </w:tabs>
        <w:autoSpaceDN w:val="0"/>
        <w:adjustRightInd w:val="0"/>
        <w:ind w:firstLine="700"/>
        <w:jc w:val="both"/>
        <w:rPr>
          <w:rFonts w:ascii="Times New Roman" w:eastAsia="Times New Roman" w:hAnsi="Times New Roman" w:cs="Times New Roman"/>
          <w:sz w:val="18"/>
          <w:szCs w:val="18"/>
          <w:shd w:val="clear" w:color="auto" w:fill="FFFFFF"/>
        </w:rPr>
      </w:pPr>
      <w:r w:rsidRPr="001E2842">
        <w:rPr>
          <w:rFonts w:ascii="Times New Roman" w:eastAsia="Times New Roman" w:hAnsi="Times New Roman" w:cs="Times New Roman"/>
          <w:sz w:val="18"/>
          <w:szCs w:val="18"/>
        </w:rPr>
        <w:t xml:space="preserve">4. Настоящее Решение подлежит </w:t>
      </w:r>
      <w:r w:rsidRPr="001E2842">
        <w:rPr>
          <w:rFonts w:ascii="Times New Roman" w:eastAsia="Times New Roman" w:hAnsi="Times New Roman" w:cs="Times New Roman"/>
          <w:sz w:val="18"/>
          <w:szCs w:val="18"/>
          <w:shd w:val="clear" w:color="auto" w:fill="FFFFFF"/>
        </w:rPr>
        <w:t xml:space="preserve">официальному опубликованию после его государственной </w:t>
      </w:r>
      <w:proofErr w:type="gramStart"/>
      <w:r w:rsidRPr="001E2842">
        <w:rPr>
          <w:rFonts w:ascii="Times New Roman" w:eastAsia="Times New Roman" w:hAnsi="Times New Roman" w:cs="Times New Roman"/>
          <w:sz w:val="18"/>
          <w:szCs w:val="18"/>
          <w:shd w:val="clear" w:color="auto" w:fill="FFFFFF"/>
        </w:rPr>
        <w:t>регистрации</w:t>
      </w:r>
      <w:proofErr w:type="gramEnd"/>
      <w:r w:rsidRPr="001E2842">
        <w:rPr>
          <w:rFonts w:ascii="Times New Roman" w:eastAsia="Times New Roman" w:hAnsi="Times New Roman" w:cs="Times New Roman"/>
          <w:sz w:val="18"/>
          <w:szCs w:val="18"/>
          <w:shd w:val="clear" w:color="auto" w:fill="FFFFFF"/>
        </w:rPr>
        <w:t xml:space="preserve"> и вступают в силу после его официального опубликования.</w:t>
      </w:r>
    </w:p>
    <w:p w:rsidR="001E2842" w:rsidRPr="001E2842" w:rsidRDefault="001E2842" w:rsidP="001E2842">
      <w:pPr>
        <w:tabs>
          <w:tab w:val="left" w:pos="1000"/>
          <w:tab w:val="left" w:pos="2552"/>
        </w:tabs>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Председатель Собрания представителей</w:t>
      </w:r>
      <w:r w:rsidR="002000A7">
        <w:rPr>
          <w:rFonts w:ascii="Times New Roman" w:eastAsia="Times New Roman" w:hAnsi="Times New Roman" w:cs="Times New Roman"/>
          <w:sz w:val="18"/>
          <w:szCs w:val="18"/>
        </w:rPr>
        <w:t xml:space="preserve"> </w:t>
      </w:r>
      <w:r w:rsidRPr="001E2842">
        <w:rPr>
          <w:rFonts w:ascii="Times New Roman" w:eastAsia="Times New Roman" w:hAnsi="Times New Roman" w:cs="Times New Roman"/>
          <w:sz w:val="18"/>
          <w:szCs w:val="18"/>
        </w:rPr>
        <w:t>сельского поселения Старопохвистнево</w:t>
      </w:r>
    </w:p>
    <w:p w:rsidR="001E2842" w:rsidRPr="001E2842" w:rsidRDefault="001E2842" w:rsidP="002000A7">
      <w:pPr>
        <w:tabs>
          <w:tab w:val="left" w:pos="1000"/>
          <w:tab w:val="left" w:pos="2552"/>
          <w:tab w:val="left" w:pos="4980"/>
        </w:tabs>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муниципального района Похвистневский</w:t>
      </w:r>
      <w:r w:rsidR="002000A7">
        <w:rPr>
          <w:rFonts w:ascii="Times New Roman" w:eastAsia="Times New Roman" w:hAnsi="Times New Roman" w:cs="Times New Roman"/>
          <w:sz w:val="18"/>
          <w:szCs w:val="18"/>
        </w:rPr>
        <w:t xml:space="preserve"> </w:t>
      </w:r>
      <w:r w:rsidRPr="001E2842">
        <w:rPr>
          <w:rFonts w:ascii="Times New Roman" w:eastAsia="Times New Roman" w:hAnsi="Times New Roman" w:cs="Times New Roman"/>
          <w:sz w:val="18"/>
          <w:szCs w:val="18"/>
        </w:rPr>
        <w:t xml:space="preserve">Самарской области                   </w:t>
      </w:r>
      <w:r w:rsidRPr="001E2842">
        <w:rPr>
          <w:rFonts w:ascii="Times New Roman" w:eastAsia="Times New Roman" w:hAnsi="Times New Roman" w:cs="Times New Roman"/>
          <w:sz w:val="18"/>
          <w:szCs w:val="18"/>
        </w:rPr>
        <w:tab/>
      </w:r>
      <w:r w:rsidRPr="001E2842">
        <w:rPr>
          <w:rFonts w:ascii="Times New Roman" w:eastAsia="Times New Roman" w:hAnsi="Times New Roman" w:cs="Times New Roman"/>
          <w:sz w:val="18"/>
          <w:szCs w:val="18"/>
        </w:rPr>
        <w:tab/>
      </w:r>
      <w:r w:rsidRPr="001E2842">
        <w:rPr>
          <w:rFonts w:ascii="Times New Roman" w:eastAsia="Times New Roman" w:hAnsi="Times New Roman" w:cs="Times New Roman"/>
          <w:sz w:val="18"/>
          <w:szCs w:val="18"/>
        </w:rPr>
        <w:tab/>
      </w:r>
      <w:r w:rsidRPr="001E2842">
        <w:rPr>
          <w:rFonts w:ascii="Times New Roman" w:eastAsia="Times New Roman" w:hAnsi="Times New Roman" w:cs="Times New Roman"/>
          <w:sz w:val="18"/>
          <w:szCs w:val="18"/>
        </w:rPr>
        <w:tab/>
        <w:t xml:space="preserve">                         А.Ю. </w:t>
      </w:r>
      <w:proofErr w:type="spellStart"/>
      <w:r w:rsidRPr="001E2842">
        <w:rPr>
          <w:rFonts w:ascii="Times New Roman" w:eastAsia="Times New Roman" w:hAnsi="Times New Roman" w:cs="Times New Roman"/>
          <w:sz w:val="18"/>
          <w:szCs w:val="18"/>
        </w:rPr>
        <w:t>Лезов</w:t>
      </w:r>
      <w:proofErr w:type="spellEnd"/>
    </w:p>
    <w:p w:rsidR="001E2842" w:rsidRPr="001E2842" w:rsidRDefault="001E2842" w:rsidP="002000A7">
      <w:pPr>
        <w:tabs>
          <w:tab w:val="left" w:pos="1000"/>
          <w:tab w:val="left" w:pos="2552"/>
        </w:tabs>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Глава сельского поселения Старопохвистнево</w:t>
      </w:r>
      <w:r w:rsidR="002000A7">
        <w:rPr>
          <w:rFonts w:ascii="Times New Roman" w:eastAsia="Times New Roman" w:hAnsi="Times New Roman" w:cs="Times New Roman"/>
          <w:sz w:val="18"/>
          <w:szCs w:val="18"/>
        </w:rPr>
        <w:t xml:space="preserve"> </w:t>
      </w:r>
      <w:r w:rsidRPr="001E2842">
        <w:rPr>
          <w:rFonts w:ascii="Times New Roman" w:eastAsia="Times New Roman" w:hAnsi="Times New Roman" w:cs="Times New Roman"/>
          <w:sz w:val="18"/>
          <w:szCs w:val="18"/>
        </w:rPr>
        <w:t>муниципального района Похвистневский</w:t>
      </w:r>
      <w:r w:rsidRPr="001E2842">
        <w:rPr>
          <w:rFonts w:ascii="Times New Roman" w:eastAsia="Times New Roman" w:hAnsi="Times New Roman" w:cs="Times New Roman"/>
          <w:sz w:val="18"/>
          <w:szCs w:val="18"/>
        </w:rPr>
        <w:tab/>
      </w:r>
    </w:p>
    <w:p w:rsidR="001E2842" w:rsidRPr="001E2842" w:rsidRDefault="001E2842" w:rsidP="001E2842">
      <w:pPr>
        <w:tabs>
          <w:tab w:val="left" w:pos="1000"/>
          <w:tab w:val="left" w:pos="2552"/>
        </w:tabs>
        <w:jc w:val="both"/>
        <w:rPr>
          <w:rFonts w:ascii="Times New Roman" w:eastAsia="Times New Roman" w:hAnsi="Times New Roman" w:cs="Times New Roman"/>
          <w:sz w:val="18"/>
          <w:szCs w:val="18"/>
        </w:rPr>
      </w:pPr>
      <w:r w:rsidRPr="001E2842">
        <w:rPr>
          <w:rFonts w:ascii="Times New Roman" w:eastAsia="Times New Roman" w:hAnsi="Times New Roman" w:cs="Times New Roman"/>
          <w:sz w:val="18"/>
          <w:szCs w:val="18"/>
        </w:rPr>
        <w:t xml:space="preserve">Самарской области    </w:t>
      </w:r>
      <w:r w:rsidR="002000A7">
        <w:rPr>
          <w:rFonts w:ascii="Times New Roman" w:eastAsia="Times New Roman" w:hAnsi="Times New Roman" w:cs="Times New Roman"/>
          <w:sz w:val="18"/>
          <w:szCs w:val="18"/>
        </w:rPr>
        <w:t xml:space="preserve">                                                   </w:t>
      </w:r>
      <w:r w:rsidRPr="001E2842">
        <w:rPr>
          <w:rFonts w:ascii="Times New Roman" w:eastAsia="Times New Roman" w:hAnsi="Times New Roman" w:cs="Times New Roman"/>
          <w:sz w:val="18"/>
          <w:szCs w:val="18"/>
        </w:rPr>
        <w:t xml:space="preserve">                                                                                             О.Ю. Егорова</w:t>
      </w:r>
    </w:p>
    <w:p w:rsidR="00D528B2" w:rsidRPr="00814F4E" w:rsidRDefault="00D528B2" w:rsidP="00814F4E">
      <w:pPr>
        <w:tabs>
          <w:tab w:val="left" w:pos="540"/>
        </w:tabs>
        <w:rPr>
          <w:rFonts w:ascii="Times New Roman" w:eastAsia="Times New Roman" w:hAnsi="Times New Roman" w:cs="Times New Roman"/>
          <w:b/>
          <w:sz w:val="24"/>
          <w:szCs w:val="24"/>
        </w:rPr>
      </w:pPr>
    </w:p>
    <w:tbl>
      <w:tblPr>
        <w:tblStyle w:val="a4"/>
        <w:tblpPr w:leftFromText="180" w:rightFromText="180" w:vertAnchor="text" w:horzAnchor="margin" w:tblpY="321"/>
        <w:tblOverlap w:val="never"/>
        <w:tblW w:w="10485" w:type="dxa"/>
        <w:tblLook w:val="04A0" w:firstRow="1" w:lastRow="0" w:firstColumn="1" w:lastColumn="0" w:noHBand="0" w:noVBand="1"/>
      </w:tblPr>
      <w:tblGrid>
        <w:gridCol w:w="10485"/>
      </w:tblGrid>
      <w:tr w:rsidR="00E85929" w:rsidRPr="004D684F" w:rsidTr="00D7344B">
        <w:trPr>
          <w:trHeight w:val="553"/>
        </w:trPr>
        <w:tc>
          <w:tcPr>
            <w:tcW w:w="10485" w:type="dxa"/>
          </w:tcPr>
          <w:p w:rsidR="00E85929" w:rsidRPr="004D684F" w:rsidRDefault="00E85929" w:rsidP="00D7344B">
            <w:pPr>
              <w:jc w:val="both"/>
              <w:rPr>
                <w:rFonts w:ascii="Times New Roman" w:hAnsi="Times New Roman" w:cs="Times New Roman"/>
                <w:b/>
                <w:bCs/>
                <w:sz w:val="18"/>
                <w:szCs w:val="18"/>
              </w:rPr>
            </w:pPr>
            <w:r w:rsidRPr="004D684F">
              <w:rPr>
                <w:rFonts w:ascii="Times New Roman" w:hAnsi="Times New Roman" w:cs="Times New Roman"/>
                <w:b/>
                <w:bCs/>
                <w:sz w:val="18"/>
                <w:szCs w:val="18"/>
              </w:rPr>
              <w:t>УЧРЕДИТЕЛИ: Администрация сельского поселения Старопохвистнево муниципального района Похвистневский Самарской области, Собрание представителей сельского поселения Старопохвистнево муниципального района Похвистневский Самарской области.</w:t>
            </w:r>
          </w:p>
          <w:p w:rsidR="00E85929" w:rsidRPr="004D684F" w:rsidRDefault="00E85929" w:rsidP="00D7344B">
            <w:pPr>
              <w:jc w:val="both"/>
              <w:rPr>
                <w:rFonts w:ascii="Times New Roman" w:hAnsi="Times New Roman" w:cs="Times New Roman"/>
                <w:b/>
                <w:bCs/>
                <w:sz w:val="18"/>
                <w:szCs w:val="18"/>
              </w:rPr>
            </w:pPr>
            <w:r w:rsidRPr="004D684F">
              <w:rPr>
                <w:rFonts w:ascii="Times New Roman" w:hAnsi="Times New Roman" w:cs="Times New Roman"/>
                <w:b/>
                <w:bCs/>
                <w:sz w:val="18"/>
                <w:szCs w:val="18"/>
              </w:rPr>
              <w:t>ИЗДАТЕЛЬ: Администрация сельского поселения Старопохвистнево муниципального района Похвистневский Самарской области</w:t>
            </w:r>
          </w:p>
        </w:tc>
      </w:tr>
    </w:tbl>
    <w:tbl>
      <w:tblPr>
        <w:tblpPr w:leftFromText="180" w:rightFromText="180" w:vertAnchor="text" w:horzAnchor="margin" w:tblpY="1116"/>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5475"/>
        <w:gridCol w:w="5010"/>
      </w:tblGrid>
      <w:tr w:rsidR="00E85929" w:rsidRPr="004D684F" w:rsidTr="00D7344B">
        <w:trPr>
          <w:trHeight w:val="736"/>
        </w:trPr>
        <w:tc>
          <w:tcPr>
            <w:tcW w:w="5475" w:type="dxa"/>
            <w:shd w:val="clear" w:color="auto" w:fill="FFFFFF"/>
            <w:hideMark/>
          </w:tcPr>
          <w:p w:rsidR="00E85929" w:rsidRPr="004D684F" w:rsidRDefault="00E85929" w:rsidP="00D7344B">
            <w:pPr>
              <w:jc w:val="both"/>
              <w:rPr>
                <w:rFonts w:ascii="Times New Roman" w:hAnsi="Times New Roman" w:cs="Times New Roman"/>
                <w:bCs/>
                <w:sz w:val="18"/>
                <w:szCs w:val="18"/>
              </w:rPr>
            </w:pPr>
            <w:r w:rsidRPr="004D684F">
              <w:rPr>
                <w:rFonts w:ascii="Times New Roman" w:hAnsi="Times New Roman" w:cs="Times New Roman"/>
                <w:bCs/>
                <w:sz w:val="18"/>
                <w:szCs w:val="18"/>
              </w:rPr>
              <w:t xml:space="preserve">            Адрес: 446490, Самарская область, Похвистневский р-н,                                           </w:t>
            </w:r>
          </w:p>
          <w:p w:rsidR="00E85929" w:rsidRPr="004D684F" w:rsidRDefault="00E85929" w:rsidP="00D7344B">
            <w:pPr>
              <w:jc w:val="both"/>
              <w:rPr>
                <w:rFonts w:ascii="Times New Roman" w:hAnsi="Times New Roman" w:cs="Times New Roman"/>
                <w:bCs/>
                <w:sz w:val="18"/>
                <w:szCs w:val="18"/>
              </w:rPr>
            </w:pPr>
            <w:r w:rsidRPr="004D684F">
              <w:rPr>
                <w:rFonts w:ascii="Times New Roman" w:hAnsi="Times New Roman" w:cs="Times New Roman"/>
                <w:bCs/>
                <w:sz w:val="18"/>
                <w:szCs w:val="18"/>
              </w:rPr>
              <w:t xml:space="preserve">                      с. Старопохвистнево, ул. Садовая, 1-а</w:t>
            </w:r>
          </w:p>
          <w:p w:rsidR="00E85929" w:rsidRPr="004D684F" w:rsidRDefault="00E85929" w:rsidP="00D7344B">
            <w:pPr>
              <w:jc w:val="both"/>
              <w:rPr>
                <w:rFonts w:ascii="Times New Roman" w:hAnsi="Times New Roman" w:cs="Times New Roman"/>
                <w:bCs/>
                <w:sz w:val="18"/>
                <w:szCs w:val="18"/>
              </w:rPr>
            </w:pPr>
            <w:r w:rsidRPr="004D684F">
              <w:rPr>
                <w:rFonts w:ascii="Times New Roman" w:hAnsi="Times New Roman" w:cs="Times New Roman"/>
                <w:bCs/>
                <w:sz w:val="18"/>
                <w:szCs w:val="18"/>
              </w:rPr>
              <w:t xml:space="preserve">           Телефон: 8(846-56) 2-29-42  </w:t>
            </w:r>
            <w:r w:rsidRPr="004D684F">
              <w:rPr>
                <w:rFonts w:ascii="Times New Roman" w:hAnsi="Times New Roman" w:cs="Times New Roman"/>
                <w:bCs/>
                <w:sz w:val="18"/>
                <w:szCs w:val="18"/>
                <w:lang w:val="en-US"/>
              </w:rPr>
              <w:t>E</w:t>
            </w:r>
            <w:r w:rsidRPr="004D684F">
              <w:rPr>
                <w:rFonts w:ascii="Times New Roman" w:hAnsi="Times New Roman" w:cs="Times New Roman"/>
                <w:bCs/>
                <w:sz w:val="18"/>
                <w:szCs w:val="18"/>
              </w:rPr>
              <w:t>-</w:t>
            </w:r>
            <w:r w:rsidRPr="004D684F">
              <w:rPr>
                <w:rFonts w:ascii="Times New Roman" w:hAnsi="Times New Roman" w:cs="Times New Roman"/>
                <w:bCs/>
                <w:sz w:val="18"/>
                <w:szCs w:val="18"/>
                <w:lang w:val="en-US"/>
              </w:rPr>
              <w:t>mail</w:t>
            </w:r>
            <w:r w:rsidRPr="004D684F">
              <w:rPr>
                <w:rFonts w:ascii="Times New Roman" w:hAnsi="Times New Roman" w:cs="Times New Roman"/>
                <w:bCs/>
                <w:sz w:val="18"/>
                <w:szCs w:val="18"/>
              </w:rPr>
              <w:t xml:space="preserve">: </w:t>
            </w:r>
            <w:hyperlink r:id="rId22" w:history="1">
              <w:r w:rsidRPr="004D684F">
                <w:rPr>
                  <w:rFonts w:ascii="Times New Roman" w:hAnsi="Times New Roman" w:cs="Times New Roman"/>
                  <w:bCs/>
                  <w:sz w:val="18"/>
                  <w:szCs w:val="18"/>
                  <w:lang w:val="en-US"/>
                </w:rPr>
                <w:t>staropoxv</w:t>
              </w:r>
              <w:r w:rsidRPr="004D684F">
                <w:rPr>
                  <w:rFonts w:ascii="Times New Roman" w:hAnsi="Times New Roman" w:cs="Times New Roman"/>
                  <w:bCs/>
                  <w:sz w:val="18"/>
                  <w:szCs w:val="18"/>
                </w:rPr>
                <w:t>@</w:t>
              </w:r>
              <w:r w:rsidRPr="004D684F">
                <w:rPr>
                  <w:rFonts w:ascii="Times New Roman" w:hAnsi="Times New Roman" w:cs="Times New Roman"/>
                  <w:bCs/>
                  <w:sz w:val="18"/>
                  <w:szCs w:val="18"/>
                  <w:lang w:val="en-US"/>
                </w:rPr>
                <w:t>yandex</w:t>
              </w:r>
              <w:r w:rsidRPr="004D684F">
                <w:rPr>
                  <w:rFonts w:ascii="Times New Roman" w:hAnsi="Times New Roman" w:cs="Times New Roman"/>
                  <w:bCs/>
                  <w:sz w:val="18"/>
                  <w:szCs w:val="18"/>
                </w:rPr>
                <w:t>.</w:t>
              </w:r>
              <w:proofErr w:type="spellStart"/>
              <w:r w:rsidRPr="004D684F">
                <w:rPr>
                  <w:rFonts w:ascii="Times New Roman" w:hAnsi="Times New Roman" w:cs="Times New Roman"/>
                  <w:bCs/>
                  <w:sz w:val="18"/>
                  <w:szCs w:val="18"/>
                  <w:lang w:val="en-US"/>
                </w:rPr>
                <w:t>ru</w:t>
              </w:r>
              <w:proofErr w:type="spellEnd"/>
            </w:hyperlink>
          </w:p>
          <w:p w:rsidR="00E85929" w:rsidRPr="004D684F" w:rsidRDefault="00E85929" w:rsidP="00D7344B">
            <w:pPr>
              <w:jc w:val="both"/>
              <w:rPr>
                <w:rFonts w:ascii="Times New Roman" w:hAnsi="Times New Roman" w:cs="Times New Roman"/>
                <w:b/>
                <w:sz w:val="18"/>
                <w:szCs w:val="18"/>
              </w:rPr>
            </w:pPr>
            <w:r>
              <w:rPr>
                <w:rFonts w:ascii="Times New Roman" w:hAnsi="Times New Roman" w:cs="Times New Roman"/>
                <w:bCs/>
                <w:sz w:val="18"/>
                <w:szCs w:val="18"/>
              </w:rPr>
              <w:t xml:space="preserve">         </w:t>
            </w:r>
            <w:proofErr w:type="gramStart"/>
            <w:r w:rsidRPr="004D684F">
              <w:rPr>
                <w:rFonts w:ascii="Times New Roman" w:hAnsi="Times New Roman" w:cs="Times New Roman"/>
                <w:bCs/>
                <w:sz w:val="18"/>
                <w:szCs w:val="18"/>
              </w:rPr>
              <w:t>Исполняющий</w:t>
            </w:r>
            <w:proofErr w:type="gramEnd"/>
            <w:r w:rsidRPr="004D684F">
              <w:rPr>
                <w:rFonts w:ascii="Times New Roman" w:hAnsi="Times New Roman" w:cs="Times New Roman"/>
                <w:bCs/>
                <w:sz w:val="18"/>
                <w:szCs w:val="18"/>
              </w:rPr>
              <w:t xml:space="preserve"> обязанности главного редактора  О.Ю. Егорова</w:t>
            </w:r>
          </w:p>
        </w:tc>
        <w:tc>
          <w:tcPr>
            <w:tcW w:w="5010" w:type="dxa"/>
            <w:shd w:val="clear" w:color="auto" w:fill="FFFFFF"/>
            <w:hideMark/>
          </w:tcPr>
          <w:p w:rsidR="00E85929" w:rsidRPr="004D684F" w:rsidRDefault="00E85929" w:rsidP="00D7344B">
            <w:pPr>
              <w:ind w:firstLine="1"/>
              <w:jc w:val="both"/>
              <w:rPr>
                <w:rFonts w:ascii="Times New Roman" w:hAnsi="Times New Roman" w:cs="Times New Roman"/>
                <w:bCs/>
                <w:sz w:val="18"/>
                <w:szCs w:val="18"/>
              </w:rPr>
            </w:pPr>
            <w:r w:rsidRPr="004D684F">
              <w:rPr>
                <w:rFonts w:ascii="Times New Roman" w:hAnsi="Times New Roman" w:cs="Times New Roman"/>
                <w:bCs/>
                <w:sz w:val="18"/>
                <w:szCs w:val="18"/>
              </w:rPr>
              <w:t xml:space="preserve"> Газета отпечатана в Администрации  сельского поселения   Старопохвистнево</w:t>
            </w:r>
          </w:p>
          <w:p w:rsidR="00E85929" w:rsidRPr="004D684F" w:rsidRDefault="00E85929" w:rsidP="00D7344B">
            <w:pPr>
              <w:jc w:val="both"/>
              <w:rPr>
                <w:rFonts w:ascii="Times New Roman" w:hAnsi="Times New Roman" w:cs="Times New Roman"/>
                <w:bCs/>
                <w:sz w:val="18"/>
                <w:szCs w:val="18"/>
              </w:rPr>
            </w:pPr>
            <w:r w:rsidRPr="004D684F">
              <w:rPr>
                <w:rFonts w:ascii="Times New Roman" w:hAnsi="Times New Roman" w:cs="Times New Roman"/>
                <w:bCs/>
                <w:sz w:val="18"/>
                <w:szCs w:val="18"/>
              </w:rPr>
              <w:t xml:space="preserve">  Тираж 50 экз.</w:t>
            </w:r>
          </w:p>
          <w:p w:rsidR="00E85929" w:rsidRPr="004D684F" w:rsidRDefault="00E85929" w:rsidP="00F27C35">
            <w:pPr>
              <w:jc w:val="both"/>
              <w:rPr>
                <w:rFonts w:ascii="Times New Roman" w:hAnsi="Times New Roman" w:cs="Times New Roman"/>
                <w:bCs/>
                <w:sz w:val="18"/>
                <w:szCs w:val="18"/>
              </w:rPr>
            </w:pPr>
            <w:r w:rsidRPr="004D684F">
              <w:rPr>
                <w:rFonts w:ascii="Times New Roman" w:hAnsi="Times New Roman" w:cs="Times New Roman"/>
                <w:bCs/>
                <w:sz w:val="18"/>
                <w:szCs w:val="18"/>
              </w:rPr>
              <w:t xml:space="preserve">  Подписано в печать </w:t>
            </w:r>
            <w:r w:rsidR="00F27C35">
              <w:rPr>
                <w:rFonts w:ascii="Times New Roman" w:hAnsi="Times New Roman" w:cs="Times New Roman"/>
                <w:bCs/>
                <w:sz w:val="18"/>
                <w:szCs w:val="18"/>
              </w:rPr>
              <w:t>10</w:t>
            </w:r>
            <w:r w:rsidR="00CD7AC3">
              <w:rPr>
                <w:rFonts w:ascii="Times New Roman" w:hAnsi="Times New Roman" w:cs="Times New Roman"/>
                <w:bCs/>
                <w:sz w:val="18"/>
                <w:szCs w:val="18"/>
              </w:rPr>
              <w:t>.</w:t>
            </w:r>
            <w:r w:rsidR="000B126D">
              <w:rPr>
                <w:rFonts w:ascii="Times New Roman" w:hAnsi="Times New Roman" w:cs="Times New Roman"/>
                <w:bCs/>
                <w:sz w:val="18"/>
                <w:szCs w:val="18"/>
              </w:rPr>
              <w:t>0</w:t>
            </w:r>
            <w:r w:rsidR="00755F03">
              <w:rPr>
                <w:rFonts w:ascii="Times New Roman" w:hAnsi="Times New Roman" w:cs="Times New Roman"/>
                <w:bCs/>
                <w:sz w:val="18"/>
                <w:szCs w:val="18"/>
              </w:rPr>
              <w:t>4</w:t>
            </w:r>
            <w:r w:rsidRPr="004D684F">
              <w:rPr>
                <w:rFonts w:ascii="Times New Roman" w:hAnsi="Times New Roman" w:cs="Times New Roman"/>
                <w:bCs/>
                <w:sz w:val="18"/>
                <w:szCs w:val="18"/>
              </w:rPr>
              <w:t>.202</w:t>
            </w:r>
            <w:r w:rsidR="000B126D">
              <w:rPr>
                <w:rFonts w:ascii="Times New Roman" w:hAnsi="Times New Roman" w:cs="Times New Roman"/>
                <w:bCs/>
                <w:sz w:val="18"/>
                <w:szCs w:val="18"/>
              </w:rPr>
              <w:t>6</w:t>
            </w:r>
            <w:r w:rsidRPr="004D684F">
              <w:rPr>
                <w:rFonts w:ascii="Times New Roman" w:hAnsi="Times New Roman" w:cs="Times New Roman"/>
                <w:bCs/>
                <w:sz w:val="18"/>
                <w:szCs w:val="18"/>
              </w:rPr>
              <w:t xml:space="preserve">   в 15.00</w:t>
            </w:r>
          </w:p>
        </w:tc>
      </w:tr>
    </w:tbl>
    <w:p w:rsidR="00627F32" w:rsidRDefault="00627F32" w:rsidP="003B717D">
      <w:pPr>
        <w:ind w:firstLine="709"/>
        <w:jc w:val="both"/>
        <w:rPr>
          <w:rFonts w:ascii="Times New Roman" w:eastAsia="Times New Roman" w:hAnsi="Times New Roman" w:cs="Times New Roman"/>
          <w:sz w:val="18"/>
          <w:szCs w:val="18"/>
        </w:rPr>
      </w:pPr>
    </w:p>
    <w:sectPr w:rsidR="00627F32" w:rsidSect="002A5E3F">
      <w:footerReference w:type="first" r:id="rId23"/>
      <w:pgSz w:w="11907" w:h="16840" w:code="9"/>
      <w:pgMar w:top="720" w:right="720" w:bottom="426" w:left="851" w:header="567" w:footer="125"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411" w:rsidRDefault="00701411">
      <w:r>
        <w:separator/>
      </w:r>
    </w:p>
  </w:endnote>
  <w:endnote w:type="continuationSeparator" w:id="0">
    <w:p w:rsidR="00701411" w:rsidRDefault="00701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Montserra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842" w:rsidRDefault="001E2842">
    <w:pPr>
      <w:pStyle w:val="ac"/>
      <w:jc w:val="right"/>
    </w:pPr>
  </w:p>
  <w:p w:rsidR="001E2842" w:rsidRDefault="001E2842">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411" w:rsidRDefault="00701411">
      <w:r>
        <w:separator/>
      </w:r>
    </w:p>
  </w:footnote>
  <w:footnote w:type="continuationSeparator" w:id="0">
    <w:p w:rsidR="00701411" w:rsidRDefault="007014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729" w:hanging="1020"/>
      </w:pPr>
      <w:rPr>
        <w:rFonts w:cs="Times New Roman"/>
      </w:rPr>
    </w:lvl>
    <w:lvl w:ilvl="1">
      <w:start w:val="1"/>
      <w:numFmt w:val="lowerLetter"/>
      <w:lvlText w:val="%2."/>
      <w:lvlJc w:val="left"/>
      <w:pPr>
        <w:tabs>
          <w:tab w:val="num" w:pos="0"/>
        </w:tabs>
        <w:ind w:left="1789" w:hanging="360"/>
      </w:pPr>
    </w:lvl>
    <w:lvl w:ilvl="2">
      <w:start w:val="1"/>
      <w:numFmt w:val="lowerRoman"/>
      <w:lvlText w:val="%2.%3."/>
      <w:lvlJc w:val="right"/>
      <w:pPr>
        <w:tabs>
          <w:tab w:val="num" w:pos="0"/>
        </w:tabs>
        <w:ind w:left="2509" w:hanging="180"/>
      </w:pPr>
    </w:lvl>
    <w:lvl w:ilvl="3">
      <w:start w:val="1"/>
      <w:numFmt w:val="decimal"/>
      <w:lvlText w:val="%2.%3.%4."/>
      <w:lvlJc w:val="left"/>
      <w:pPr>
        <w:tabs>
          <w:tab w:val="num" w:pos="0"/>
        </w:tabs>
        <w:ind w:left="3229" w:hanging="360"/>
      </w:pPr>
    </w:lvl>
    <w:lvl w:ilvl="4">
      <w:start w:val="1"/>
      <w:numFmt w:val="lowerLetter"/>
      <w:lvlText w:val="%2.%3.%4.%5."/>
      <w:lvlJc w:val="left"/>
      <w:pPr>
        <w:tabs>
          <w:tab w:val="num" w:pos="0"/>
        </w:tabs>
        <w:ind w:left="3949" w:hanging="360"/>
      </w:pPr>
    </w:lvl>
    <w:lvl w:ilvl="5">
      <w:start w:val="1"/>
      <w:numFmt w:val="lowerRoman"/>
      <w:lvlText w:val="%2.%3.%4.%5.%6."/>
      <w:lvlJc w:val="right"/>
      <w:pPr>
        <w:tabs>
          <w:tab w:val="num" w:pos="0"/>
        </w:tabs>
        <w:ind w:left="4669" w:hanging="180"/>
      </w:pPr>
    </w:lvl>
    <w:lvl w:ilvl="6">
      <w:start w:val="1"/>
      <w:numFmt w:val="decimal"/>
      <w:lvlText w:val="%2.%3.%4.%5.%6.%7."/>
      <w:lvlJc w:val="left"/>
      <w:pPr>
        <w:tabs>
          <w:tab w:val="num" w:pos="0"/>
        </w:tabs>
        <w:ind w:left="5389" w:hanging="360"/>
      </w:pPr>
    </w:lvl>
    <w:lvl w:ilvl="7">
      <w:start w:val="1"/>
      <w:numFmt w:val="lowerLetter"/>
      <w:lvlText w:val="%2.%3.%4.%5.%6.%7.%8."/>
      <w:lvlJc w:val="left"/>
      <w:pPr>
        <w:tabs>
          <w:tab w:val="num" w:pos="0"/>
        </w:tabs>
        <w:ind w:left="6109" w:hanging="360"/>
      </w:pPr>
    </w:lvl>
    <w:lvl w:ilvl="8">
      <w:start w:val="1"/>
      <w:numFmt w:val="lowerRoman"/>
      <w:lvlText w:val="%2.%3.%4.%5.%6.%7.%8.%9."/>
      <w:lvlJc w:val="right"/>
      <w:pPr>
        <w:tabs>
          <w:tab w:val="num" w:pos="0"/>
        </w:tabs>
        <w:ind w:left="6829" w:hanging="180"/>
      </w:pPr>
    </w:lvl>
  </w:abstractNum>
  <w:abstractNum w:abstractNumId="1">
    <w:nsid w:val="00000002"/>
    <w:multiLevelType w:val="multilevel"/>
    <w:tmpl w:val="09C877D0"/>
    <w:name w:val="WW8Num2"/>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nsid w:val="00000003"/>
    <w:multiLevelType w:val="multilevel"/>
    <w:tmpl w:val="00000003"/>
    <w:name w:val="WW8Num4"/>
    <w:lvl w:ilvl="0">
      <w:start w:val="1"/>
      <w:numFmt w:val="decimal"/>
      <w:lvlText w:val="%1."/>
      <w:lvlJc w:val="left"/>
      <w:pPr>
        <w:tabs>
          <w:tab w:val="num" w:pos="0"/>
        </w:tabs>
        <w:ind w:left="1146" w:hanging="360"/>
      </w:pPr>
      <w:rPr>
        <w:rFonts w:cs="Times New Roman"/>
      </w:rPr>
    </w:lvl>
    <w:lvl w:ilvl="1">
      <w:start w:val="1"/>
      <w:numFmt w:val="decimal"/>
      <w:lvlText w:val="%1.%2"/>
      <w:lvlJc w:val="left"/>
      <w:pPr>
        <w:tabs>
          <w:tab w:val="num" w:pos="0"/>
        </w:tabs>
        <w:ind w:left="1206" w:hanging="420"/>
      </w:pPr>
    </w:lvl>
    <w:lvl w:ilvl="2">
      <w:start w:val="1"/>
      <w:numFmt w:val="decimal"/>
      <w:lvlText w:val="%1.%2.%3"/>
      <w:lvlJc w:val="left"/>
      <w:pPr>
        <w:tabs>
          <w:tab w:val="num" w:pos="0"/>
        </w:tabs>
        <w:ind w:left="1506" w:hanging="720"/>
      </w:pPr>
    </w:lvl>
    <w:lvl w:ilvl="3">
      <w:start w:val="1"/>
      <w:numFmt w:val="decimal"/>
      <w:lvlText w:val="%1.%2.%3.%4"/>
      <w:lvlJc w:val="left"/>
      <w:pPr>
        <w:tabs>
          <w:tab w:val="num" w:pos="0"/>
        </w:tabs>
        <w:ind w:left="1866" w:hanging="1080"/>
      </w:pPr>
    </w:lvl>
    <w:lvl w:ilvl="4">
      <w:start w:val="1"/>
      <w:numFmt w:val="decimal"/>
      <w:lvlText w:val="%1.%2.%3.%4.%5"/>
      <w:lvlJc w:val="left"/>
      <w:pPr>
        <w:tabs>
          <w:tab w:val="num" w:pos="0"/>
        </w:tabs>
        <w:ind w:left="1866" w:hanging="1080"/>
      </w:pPr>
    </w:lvl>
    <w:lvl w:ilvl="5">
      <w:start w:val="1"/>
      <w:numFmt w:val="decimal"/>
      <w:lvlText w:val="%1.%2.%3.%4.%5.%6"/>
      <w:lvlJc w:val="left"/>
      <w:pPr>
        <w:tabs>
          <w:tab w:val="num" w:pos="0"/>
        </w:tabs>
        <w:ind w:left="2226" w:hanging="1440"/>
      </w:pPr>
    </w:lvl>
    <w:lvl w:ilvl="6">
      <w:start w:val="1"/>
      <w:numFmt w:val="decimal"/>
      <w:lvlText w:val="%1.%2.%3.%4.%5.%6.%7"/>
      <w:lvlJc w:val="left"/>
      <w:pPr>
        <w:tabs>
          <w:tab w:val="num" w:pos="0"/>
        </w:tabs>
        <w:ind w:left="2226" w:hanging="1440"/>
      </w:pPr>
    </w:lvl>
    <w:lvl w:ilvl="7">
      <w:start w:val="1"/>
      <w:numFmt w:val="decimal"/>
      <w:lvlText w:val="%1.%2.%3.%4.%5.%6.%7.%8"/>
      <w:lvlJc w:val="left"/>
      <w:pPr>
        <w:tabs>
          <w:tab w:val="num" w:pos="0"/>
        </w:tabs>
        <w:ind w:left="2586" w:hanging="1800"/>
      </w:pPr>
    </w:lvl>
    <w:lvl w:ilvl="8">
      <w:start w:val="1"/>
      <w:numFmt w:val="decimal"/>
      <w:lvlText w:val="%1.%2.%3.%4.%5.%6.%7.%8.%9"/>
      <w:lvlJc w:val="left"/>
      <w:pPr>
        <w:tabs>
          <w:tab w:val="num" w:pos="0"/>
        </w:tabs>
        <w:ind w:left="2946" w:hanging="2160"/>
      </w:pPr>
    </w:lvl>
  </w:abstractNum>
  <w:abstractNum w:abstractNumId="3">
    <w:nsid w:val="00000008"/>
    <w:multiLevelType w:val="multilevel"/>
    <w:tmpl w:val="00000008"/>
    <w:name w:val="WW8Num11"/>
    <w:lvl w:ilvl="0">
      <w:start w:val="1"/>
      <w:numFmt w:val="decimal"/>
      <w:lvlText w:val="%1."/>
      <w:lvlJc w:val="left"/>
      <w:pPr>
        <w:tabs>
          <w:tab w:val="num" w:pos="66"/>
        </w:tabs>
        <w:ind w:left="786"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4">
    <w:nsid w:val="002C4B79"/>
    <w:multiLevelType w:val="hybridMultilevel"/>
    <w:tmpl w:val="FC8C3740"/>
    <w:lvl w:ilvl="0" w:tplc="1EA2A04C">
      <w:start w:val="1"/>
      <w:numFmt w:val="decimal"/>
      <w:lvlText w:val="%1."/>
      <w:lvlJc w:val="left"/>
      <w:pPr>
        <w:ind w:left="744" w:hanging="384"/>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7A32F81"/>
    <w:multiLevelType w:val="hybridMultilevel"/>
    <w:tmpl w:val="01743CEE"/>
    <w:lvl w:ilvl="0" w:tplc="91C24BB6">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7">
    <w:nsid w:val="0BAA2B09"/>
    <w:multiLevelType w:val="hybridMultilevel"/>
    <w:tmpl w:val="809A07DE"/>
    <w:lvl w:ilvl="0" w:tplc="A23201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E5F7310"/>
    <w:multiLevelType w:val="multilevel"/>
    <w:tmpl w:val="2D72E1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nsid w:val="11133E0A"/>
    <w:multiLevelType w:val="hybridMultilevel"/>
    <w:tmpl w:val="97AACC48"/>
    <w:lvl w:ilvl="0" w:tplc="2A205238">
      <w:start w:val="1"/>
      <w:numFmt w:val="decimal"/>
      <w:lvlText w:val="%1."/>
      <w:lvlJc w:val="left"/>
      <w:pPr>
        <w:tabs>
          <w:tab w:val="num" w:pos="1818"/>
        </w:tabs>
        <w:ind w:left="1818" w:hanging="111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nsid w:val="11CE3AD9"/>
    <w:multiLevelType w:val="hybridMultilevel"/>
    <w:tmpl w:val="20221A70"/>
    <w:lvl w:ilvl="0" w:tplc="94644988">
      <w:start w:val="1"/>
      <w:numFmt w:val="decimal"/>
      <w:lvlText w:val="%1."/>
      <w:lvlJc w:val="left"/>
      <w:pPr>
        <w:ind w:left="1004" w:hanging="360"/>
      </w:pPr>
      <w:rPr>
        <w:rFonts w:hint="default"/>
        <w:sz w:val="26"/>
        <w:szCs w:val="26"/>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nsid w:val="191867FA"/>
    <w:multiLevelType w:val="hybridMultilevel"/>
    <w:tmpl w:val="5BEE23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C46623C"/>
    <w:multiLevelType w:val="hybridMultilevel"/>
    <w:tmpl w:val="48A2D7FA"/>
    <w:lvl w:ilvl="0" w:tplc="804A0E7E">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3">
    <w:nsid w:val="1D3C4BB6"/>
    <w:multiLevelType w:val="multilevel"/>
    <w:tmpl w:val="93F47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FAA0531"/>
    <w:multiLevelType w:val="hybridMultilevel"/>
    <w:tmpl w:val="34924D86"/>
    <w:lvl w:ilvl="0" w:tplc="975055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11D0E63"/>
    <w:multiLevelType w:val="hybridMultilevel"/>
    <w:tmpl w:val="485688E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228A4D87"/>
    <w:multiLevelType w:val="hybridMultilevel"/>
    <w:tmpl w:val="9A40F912"/>
    <w:lvl w:ilvl="0" w:tplc="20A81442">
      <w:start w:val="1"/>
      <w:numFmt w:val="decimal"/>
      <w:lvlText w:val="%1."/>
      <w:lvlJc w:val="left"/>
      <w:pPr>
        <w:ind w:left="675" w:hanging="360"/>
      </w:pPr>
      <w:rPr>
        <w:rFonts w:eastAsia="Times New Roman" w:hint="default"/>
        <w:color w:val="000000"/>
      </w:rPr>
    </w:lvl>
    <w:lvl w:ilvl="1" w:tplc="04190019" w:tentative="1">
      <w:start w:val="1"/>
      <w:numFmt w:val="lowerLetter"/>
      <w:lvlText w:val="%2."/>
      <w:lvlJc w:val="left"/>
      <w:pPr>
        <w:ind w:left="1395" w:hanging="360"/>
      </w:pPr>
    </w:lvl>
    <w:lvl w:ilvl="2" w:tplc="0419001B" w:tentative="1">
      <w:start w:val="1"/>
      <w:numFmt w:val="lowerRoman"/>
      <w:lvlText w:val="%3."/>
      <w:lvlJc w:val="right"/>
      <w:pPr>
        <w:ind w:left="2115" w:hanging="180"/>
      </w:pPr>
    </w:lvl>
    <w:lvl w:ilvl="3" w:tplc="0419000F" w:tentative="1">
      <w:start w:val="1"/>
      <w:numFmt w:val="decimal"/>
      <w:lvlText w:val="%4."/>
      <w:lvlJc w:val="left"/>
      <w:pPr>
        <w:ind w:left="2835" w:hanging="360"/>
      </w:pPr>
    </w:lvl>
    <w:lvl w:ilvl="4" w:tplc="04190019" w:tentative="1">
      <w:start w:val="1"/>
      <w:numFmt w:val="lowerLetter"/>
      <w:lvlText w:val="%5."/>
      <w:lvlJc w:val="left"/>
      <w:pPr>
        <w:ind w:left="3555" w:hanging="360"/>
      </w:pPr>
    </w:lvl>
    <w:lvl w:ilvl="5" w:tplc="0419001B" w:tentative="1">
      <w:start w:val="1"/>
      <w:numFmt w:val="lowerRoman"/>
      <w:lvlText w:val="%6."/>
      <w:lvlJc w:val="right"/>
      <w:pPr>
        <w:ind w:left="4275" w:hanging="180"/>
      </w:pPr>
    </w:lvl>
    <w:lvl w:ilvl="6" w:tplc="0419000F" w:tentative="1">
      <w:start w:val="1"/>
      <w:numFmt w:val="decimal"/>
      <w:lvlText w:val="%7."/>
      <w:lvlJc w:val="left"/>
      <w:pPr>
        <w:ind w:left="4995" w:hanging="360"/>
      </w:pPr>
    </w:lvl>
    <w:lvl w:ilvl="7" w:tplc="04190019" w:tentative="1">
      <w:start w:val="1"/>
      <w:numFmt w:val="lowerLetter"/>
      <w:lvlText w:val="%8."/>
      <w:lvlJc w:val="left"/>
      <w:pPr>
        <w:ind w:left="5715" w:hanging="360"/>
      </w:pPr>
    </w:lvl>
    <w:lvl w:ilvl="8" w:tplc="0419001B" w:tentative="1">
      <w:start w:val="1"/>
      <w:numFmt w:val="lowerRoman"/>
      <w:lvlText w:val="%9."/>
      <w:lvlJc w:val="right"/>
      <w:pPr>
        <w:ind w:left="6435" w:hanging="180"/>
      </w:pPr>
    </w:lvl>
  </w:abstractNum>
  <w:abstractNum w:abstractNumId="17">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69112BA"/>
    <w:multiLevelType w:val="multilevel"/>
    <w:tmpl w:val="510A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06A6990"/>
    <w:multiLevelType w:val="hybridMultilevel"/>
    <w:tmpl w:val="B9C6773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43DE6FA6"/>
    <w:multiLevelType w:val="hybridMultilevel"/>
    <w:tmpl w:val="7A2ED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A715747"/>
    <w:multiLevelType w:val="hybridMultilevel"/>
    <w:tmpl w:val="ECA61B64"/>
    <w:lvl w:ilvl="0" w:tplc="25A8E4FC">
      <w:start w:val="1"/>
      <w:numFmt w:val="decimal"/>
      <w:lvlText w:val="%1."/>
      <w:lvlJc w:val="left"/>
      <w:pPr>
        <w:tabs>
          <w:tab w:val="num" w:pos="1720"/>
        </w:tabs>
        <w:ind w:left="1720" w:hanging="1020"/>
      </w:pPr>
      <w:rPr>
        <w:rFonts w:hint="default"/>
        <w:color w:val="auto"/>
      </w:rPr>
    </w:lvl>
    <w:lvl w:ilvl="1" w:tplc="2C76F398">
      <w:numFmt w:val="none"/>
      <w:lvlText w:val=""/>
      <w:lvlJc w:val="left"/>
      <w:pPr>
        <w:tabs>
          <w:tab w:val="num" w:pos="360"/>
        </w:tabs>
      </w:pPr>
    </w:lvl>
    <w:lvl w:ilvl="2" w:tplc="B0ECE568">
      <w:numFmt w:val="none"/>
      <w:lvlText w:val=""/>
      <w:lvlJc w:val="left"/>
      <w:pPr>
        <w:tabs>
          <w:tab w:val="num" w:pos="360"/>
        </w:tabs>
      </w:pPr>
    </w:lvl>
    <w:lvl w:ilvl="3" w:tplc="65027258">
      <w:numFmt w:val="none"/>
      <w:lvlText w:val=""/>
      <w:lvlJc w:val="left"/>
      <w:pPr>
        <w:tabs>
          <w:tab w:val="num" w:pos="360"/>
        </w:tabs>
      </w:pPr>
    </w:lvl>
    <w:lvl w:ilvl="4" w:tplc="313A01DE">
      <w:numFmt w:val="none"/>
      <w:lvlText w:val=""/>
      <w:lvlJc w:val="left"/>
      <w:pPr>
        <w:tabs>
          <w:tab w:val="num" w:pos="360"/>
        </w:tabs>
      </w:pPr>
    </w:lvl>
    <w:lvl w:ilvl="5" w:tplc="D8B0732C">
      <w:numFmt w:val="none"/>
      <w:lvlText w:val=""/>
      <w:lvlJc w:val="left"/>
      <w:pPr>
        <w:tabs>
          <w:tab w:val="num" w:pos="360"/>
        </w:tabs>
      </w:pPr>
    </w:lvl>
    <w:lvl w:ilvl="6" w:tplc="C29A1A58">
      <w:numFmt w:val="none"/>
      <w:lvlText w:val=""/>
      <w:lvlJc w:val="left"/>
      <w:pPr>
        <w:tabs>
          <w:tab w:val="num" w:pos="360"/>
        </w:tabs>
      </w:pPr>
    </w:lvl>
    <w:lvl w:ilvl="7" w:tplc="135CFE4A">
      <w:numFmt w:val="none"/>
      <w:lvlText w:val=""/>
      <w:lvlJc w:val="left"/>
      <w:pPr>
        <w:tabs>
          <w:tab w:val="num" w:pos="360"/>
        </w:tabs>
      </w:pPr>
    </w:lvl>
    <w:lvl w:ilvl="8" w:tplc="DFAC7556">
      <w:numFmt w:val="none"/>
      <w:lvlText w:val=""/>
      <w:lvlJc w:val="left"/>
      <w:pPr>
        <w:tabs>
          <w:tab w:val="num" w:pos="360"/>
        </w:tabs>
      </w:pPr>
    </w:lvl>
  </w:abstractNum>
  <w:abstractNum w:abstractNumId="22">
    <w:nsid w:val="63172BAC"/>
    <w:multiLevelType w:val="hybridMultilevel"/>
    <w:tmpl w:val="2F645FE6"/>
    <w:lvl w:ilvl="0" w:tplc="94982FFC">
      <w:start w:val="1"/>
      <w:numFmt w:val="decimal"/>
      <w:lvlText w:val="%1."/>
      <w:lvlJc w:val="left"/>
      <w:pPr>
        <w:ind w:left="1068" w:hanging="360"/>
      </w:pPr>
      <w:rPr>
        <w:b w:val="0"/>
        <w:sz w:val="28"/>
        <w:szCs w:val="28"/>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636D237D"/>
    <w:multiLevelType w:val="multilevel"/>
    <w:tmpl w:val="FFFA9CC8"/>
    <w:lvl w:ilvl="0">
      <w:start w:val="1"/>
      <w:numFmt w:val="bullet"/>
      <w:pStyle w:val="1"/>
      <w:suff w:val="space"/>
      <w:lvlText w:val="–"/>
      <w:lvlJc w:val="left"/>
      <w:pPr>
        <w:ind w:left="143"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4">
    <w:nsid w:val="6667511C"/>
    <w:multiLevelType w:val="hybridMultilevel"/>
    <w:tmpl w:val="C03418D0"/>
    <w:lvl w:ilvl="0" w:tplc="5D7A8A9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692F0F7A"/>
    <w:multiLevelType w:val="hybridMultilevel"/>
    <w:tmpl w:val="037AD3BE"/>
    <w:lvl w:ilvl="0" w:tplc="98D490E8">
      <w:start w:val="1"/>
      <w:numFmt w:val="decimal"/>
      <w:lvlText w:val="%1."/>
      <w:lvlJc w:val="left"/>
      <w:pPr>
        <w:ind w:left="2" w:hanging="708"/>
      </w:pPr>
      <w:rPr>
        <w:rFonts w:ascii="Times New Roman" w:eastAsia="Times New Roman" w:hAnsi="Times New Roman" w:cs="Times New Roman" w:hint="default"/>
        <w:b w:val="0"/>
        <w:bCs w:val="0"/>
        <w:i w:val="0"/>
        <w:iCs w:val="0"/>
        <w:spacing w:val="0"/>
        <w:w w:val="100"/>
        <w:sz w:val="18"/>
        <w:szCs w:val="18"/>
        <w:lang w:val="ru-RU" w:eastAsia="en-US" w:bidi="ar-SA"/>
      </w:rPr>
    </w:lvl>
    <w:lvl w:ilvl="1" w:tplc="18806DBC">
      <w:numFmt w:val="bullet"/>
      <w:lvlText w:val="•"/>
      <w:lvlJc w:val="left"/>
      <w:pPr>
        <w:ind w:left="949" w:hanging="708"/>
      </w:pPr>
      <w:rPr>
        <w:rFonts w:hint="default"/>
        <w:lang w:val="ru-RU" w:eastAsia="en-US" w:bidi="ar-SA"/>
      </w:rPr>
    </w:lvl>
    <w:lvl w:ilvl="2" w:tplc="3144857A">
      <w:numFmt w:val="bullet"/>
      <w:lvlText w:val="•"/>
      <w:lvlJc w:val="left"/>
      <w:pPr>
        <w:ind w:left="1899" w:hanging="708"/>
      </w:pPr>
      <w:rPr>
        <w:rFonts w:hint="default"/>
        <w:lang w:val="ru-RU" w:eastAsia="en-US" w:bidi="ar-SA"/>
      </w:rPr>
    </w:lvl>
    <w:lvl w:ilvl="3" w:tplc="3238FAEE">
      <w:numFmt w:val="bullet"/>
      <w:lvlText w:val="•"/>
      <w:lvlJc w:val="left"/>
      <w:pPr>
        <w:ind w:left="2849" w:hanging="708"/>
      </w:pPr>
      <w:rPr>
        <w:rFonts w:hint="default"/>
        <w:lang w:val="ru-RU" w:eastAsia="en-US" w:bidi="ar-SA"/>
      </w:rPr>
    </w:lvl>
    <w:lvl w:ilvl="4" w:tplc="21D4297C">
      <w:numFmt w:val="bullet"/>
      <w:lvlText w:val="•"/>
      <w:lvlJc w:val="left"/>
      <w:pPr>
        <w:ind w:left="3799" w:hanging="708"/>
      </w:pPr>
      <w:rPr>
        <w:rFonts w:hint="default"/>
        <w:lang w:val="ru-RU" w:eastAsia="en-US" w:bidi="ar-SA"/>
      </w:rPr>
    </w:lvl>
    <w:lvl w:ilvl="5" w:tplc="E0442416">
      <w:numFmt w:val="bullet"/>
      <w:lvlText w:val="•"/>
      <w:lvlJc w:val="left"/>
      <w:pPr>
        <w:ind w:left="4749" w:hanging="708"/>
      </w:pPr>
      <w:rPr>
        <w:rFonts w:hint="default"/>
        <w:lang w:val="ru-RU" w:eastAsia="en-US" w:bidi="ar-SA"/>
      </w:rPr>
    </w:lvl>
    <w:lvl w:ilvl="6" w:tplc="E1982FBE">
      <w:numFmt w:val="bullet"/>
      <w:lvlText w:val="•"/>
      <w:lvlJc w:val="left"/>
      <w:pPr>
        <w:ind w:left="5699" w:hanging="708"/>
      </w:pPr>
      <w:rPr>
        <w:rFonts w:hint="default"/>
        <w:lang w:val="ru-RU" w:eastAsia="en-US" w:bidi="ar-SA"/>
      </w:rPr>
    </w:lvl>
    <w:lvl w:ilvl="7" w:tplc="E4D8C84A">
      <w:numFmt w:val="bullet"/>
      <w:lvlText w:val="•"/>
      <w:lvlJc w:val="left"/>
      <w:pPr>
        <w:ind w:left="6648" w:hanging="708"/>
      </w:pPr>
      <w:rPr>
        <w:rFonts w:hint="default"/>
        <w:lang w:val="ru-RU" w:eastAsia="en-US" w:bidi="ar-SA"/>
      </w:rPr>
    </w:lvl>
    <w:lvl w:ilvl="8" w:tplc="4C2A3AB6">
      <w:numFmt w:val="bullet"/>
      <w:lvlText w:val="•"/>
      <w:lvlJc w:val="left"/>
      <w:pPr>
        <w:ind w:left="7598" w:hanging="708"/>
      </w:pPr>
      <w:rPr>
        <w:rFonts w:hint="default"/>
        <w:lang w:val="ru-RU" w:eastAsia="en-US" w:bidi="ar-SA"/>
      </w:rPr>
    </w:lvl>
  </w:abstractNum>
  <w:abstractNum w:abstractNumId="26">
    <w:nsid w:val="6DD97DA1"/>
    <w:multiLevelType w:val="multilevel"/>
    <w:tmpl w:val="AB7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B2465ED"/>
    <w:multiLevelType w:val="hybridMultilevel"/>
    <w:tmpl w:val="6D18C27A"/>
    <w:lvl w:ilvl="0" w:tplc="5BDC8414">
      <w:start w:val="1"/>
      <w:numFmt w:val="decimal"/>
      <w:lvlText w:val="%1."/>
      <w:lvlJc w:val="left"/>
      <w:pPr>
        <w:tabs>
          <w:tab w:val="num" w:pos="720"/>
        </w:tabs>
        <w:ind w:left="720" w:hanging="360"/>
      </w:pPr>
      <w:rPr>
        <w:rFonts w:cs="Times New Roman"/>
        <w:b/>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8">
    <w:nsid w:val="7F4A17D6"/>
    <w:multiLevelType w:val="hybridMultilevel"/>
    <w:tmpl w:val="1562BD88"/>
    <w:lvl w:ilvl="0" w:tplc="964C63C6">
      <w:start w:val="1"/>
      <w:numFmt w:val="decimal"/>
      <w:lvlText w:val="%1."/>
      <w:lvlJc w:val="left"/>
      <w:pPr>
        <w:tabs>
          <w:tab w:val="num" w:pos="1650"/>
        </w:tabs>
        <w:ind w:left="1650" w:hanging="94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23"/>
  </w:num>
  <w:num w:numId="2">
    <w:abstractNumId w:val="28"/>
  </w:num>
  <w:num w:numId="3">
    <w:abstractNumId w:val="20"/>
  </w:num>
  <w:num w:numId="4">
    <w:abstractNumId w:val="2"/>
  </w:num>
  <w:num w:numId="5">
    <w:abstractNumId w:val="5"/>
  </w:num>
  <w:num w:numId="6">
    <w:abstractNumId w:val="0"/>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0"/>
  </w:num>
  <w:num w:numId="10">
    <w:abstractNumId w:val="25"/>
  </w:num>
  <w:num w:numId="11">
    <w:abstractNumId w:val="4"/>
  </w:num>
  <w:num w:numId="12">
    <w:abstractNumId w:val="16"/>
  </w:num>
  <w:num w:numId="13">
    <w:abstractNumId w:val="1"/>
  </w:num>
  <w:num w:numId="14">
    <w:abstractNumId w:val="12"/>
  </w:num>
  <w:num w:numId="15">
    <w:abstractNumId w:val="9"/>
  </w:num>
  <w:num w:numId="16">
    <w:abstractNumId w:val="24"/>
  </w:num>
  <w:num w:numId="17">
    <w:abstractNumId w:val="11"/>
  </w:num>
  <w:num w:numId="18">
    <w:abstractNumId w:val="8"/>
  </w:num>
  <w:num w:numId="19">
    <w:abstractNumId w:val="13"/>
  </w:num>
  <w:num w:numId="20">
    <w:abstractNumId w:val="6"/>
  </w:num>
  <w:num w:numId="21">
    <w:abstractNumId w:val="27"/>
    <w:lvlOverride w:ilvl="0">
      <w:startOverride w:val="1"/>
    </w:lvlOverride>
    <w:lvlOverride w:ilvl="1"/>
    <w:lvlOverride w:ilvl="2"/>
    <w:lvlOverride w:ilvl="3"/>
    <w:lvlOverride w:ilvl="4"/>
    <w:lvlOverride w:ilvl="5"/>
    <w:lvlOverride w:ilvl="6"/>
    <w:lvlOverride w:ilvl="7"/>
    <w:lvlOverride w:ilvl="8"/>
  </w:num>
  <w:num w:numId="22">
    <w:abstractNumId w:val="21"/>
    <w:lvlOverride w:ilvl="0">
      <w:startOverride w:val="1"/>
    </w:lvlOverride>
    <w:lvlOverride w:ilvl="1"/>
    <w:lvlOverride w:ilvl="2"/>
    <w:lvlOverride w:ilvl="3"/>
    <w:lvlOverride w:ilvl="4"/>
    <w:lvlOverride w:ilvl="5"/>
    <w:lvlOverride w:ilvl="6"/>
    <w:lvlOverride w:ilvl="7"/>
    <w:lvlOverride w:ilvl="8"/>
  </w:num>
  <w:num w:numId="23">
    <w:abstractNumId w:val="17"/>
  </w:num>
  <w:num w:numId="24">
    <w:abstractNumId w:val="18"/>
  </w:num>
  <w:num w:numId="25">
    <w:abstractNumId w:val="26"/>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F92"/>
    <w:rsid w:val="0001564A"/>
    <w:rsid w:val="00020C0C"/>
    <w:rsid w:val="00023376"/>
    <w:rsid w:val="00025214"/>
    <w:rsid w:val="00027EBB"/>
    <w:rsid w:val="000315CB"/>
    <w:rsid w:val="00035621"/>
    <w:rsid w:val="00050EC5"/>
    <w:rsid w:val="00070B8E"/>
    <w:rsid w:val="00076721"/>
    <w:rsid w:val="000769B3"/>
    <w:rsid w:val="00082E8E"/>
    <w:rsid w:val="00083721"/>
    <w:rsid w:val="000864AF"/>
    <w:rsid w:val="000877D4"/>
    <w:rsid w:val="00095386"/>
    <w:rsid w:val="000964BB"/>
    <w:rsid w:val="000A3149"/>
    <w:rsid w:val="000A4F5E"/>
    <w:rsid w:val="000A5309"/>
    <w:rsid w:val="000A68D1"/>
    <w:rsid w:val="000B126D"/>
    <w:rsid w:val="000B63C7"/>
    <w:rsid w:val="000C6BFF"/>
    <w:rsid w:val="000D3BFD"/>
    <w:rsid w:val="000E119B"/>
    <w:rsid w:val="000E3CFD"/>
    <w:rsid w:val="000F009E"/>
    <w:rsid w:val="0010205A"/>
    <w:rsid w:val="00102D71"/>
    <w:rsid w:val="00125FD4"/>
    <w:rsid w:val="001302EA"/>
    <w:rsid w:val="001317C3"/>
    <w:rsid w:val="001360B4"/>
    <w:rsid w:val="0014641D"/>
    <w:rsid w:val="0014797E"/>
    <w:rsid w:val="00151EBC"/>
    <w:rsid w:val="0017069F"/>
    <w:rsid w:val="00176218"/>
    <w:rsid w:val="00176F61"/>
    <w:rsid w:val="001928BB"/>
    <w:rsid w:val="001955F6"/>
    <w:rsid w:val="001B2BE3"/>
    <w:rsid w:val="001C20D3"/>
    <w:rsid w:val="001E2029"/>
    <w:rsid w:val="001E2842"/>
    <w:rsid w:val="001E373C"/>
    <w:rsid w:val="001E6677"/>
    <w:rsid w:val="001F351E"/>
    <w:rsid w:val="002000A7"/>
    <w:rsid w:val="0022178E"/>
    <w:rsid w:val="0022375C"/>
    <w:rsid w:val="00227B74"/>
    <w:rsid w:val="00237D91"/>
    <w:rsid w:val="0024700B"/>
    <w:rsid w:val="00260F99"/>
    <w:rsid w:val="0027094C"/>
    <w:rsid w:val="00281C3D"/>
    <w:rsid w:val="002830FB"/>
    <w:rsid w:val="00295504"/>
    <w:rsid w:val="002A4E51"/>
    <w:rsid w:val="002A5E3F"/>
    <w:rsid w:val="002A6DD0"/>
    <w:rsid w:val="002B2FA5"/>
    <w:rsid w:val="002B30F0"/>
    <w:rsid w:val="002C155C"/>
    <w:rsid w:val="002C20D4"/>
    <w:rsid w:val="002D2A85"/>
    <w:rsid w:val="002D3DCD"/>
    <w:rsid w:val="002E137C"/>
    <w:rsid w:val="00304862"/>
    <w:rsid w:val="00306BF4"/>
    <w:rsid w:val="003168DC"/>
    <w:rsid w:val="003202E0"/>
    <w:rsid w:val="00332576"/>
    <w:rsid w:val="0033277D"/>
    <w:rsid w:val="00341D15"/>
    <w:rsid w:val="0034352A"/>
    <w:rsid w:val="00346ED3"/>
    <w:rsid w:val="00374BDF"/>
    <w:rsid w:val="003757D0"/>
    <w:rsid w:val="00376C14"/>
    <w:rsid w:val="00382CFA"/>
    <w:rsid w:val="00393093"/>
    <w:rsid w:val="00395CD9"/>
    <w:rsid w:val="003A4FD7"/>
    <w:rsid w:val="003A57C6"/>
    <w:rsid w:val="003B3119"/>
    <w:rsid w:val="003B54F0"/>
    <w:rsid w:val="003B717D"/>
    <w:rsid w:val="003C1A28"/>
    <w:rsid w:val="003C6D2A"/>
    <w:rsid w:val="003C735E"/>
    <w:rsid w:val="003D39B5"/>
    <w:rsid w:val="003D5162"/>
    <w:rsid w:val="003D5896"/>
    <w:rsid w:val="003E1E39"/>
    <w:rsid w:val="003F4753"/>
    <w:rsid w:val="003F4F13"/>
    <w:rsid w:val="00410321"/>
    <w:rsid w:val="004155D7"/>
    <w:rsid w:val="004230D7"/>
    <w:rsid w:val="00432529"/>
    <w:rsid w:val="0043377C"/>
    <w:rsid w:val="004339FC"/>
    <w:rsid w:val="004343FC"/>
    <w:rsid w:val="00437B55"/>
    <w:rsid w:val="00441DF4"/>
    <w:rsid w:val="004506C7"/>
    <w:rsid w:val="004506D5"/>
    <w:rsid w:val="00460F47"/>
    <w:rsid w:val="0046259F"/>
    <w:rsid w:val="0047605D"/>
    <w:rsid w:val="00476E28"/>
    <w:rsid w:val="00483796"/>
    <w:rsid w:val="00486CD7"/>
    <w:rsid w:val="004912AC"/>
    <w:rsid w:val="00494AEB"/>
    <w:rsid w:val="004A61D3"/>
    <w:rsid w:val="004A6851"/>
    <w:rsid w:val="004A7132"/>
    <w:rsid w:val="004B0A5A"/>
    <w:rsid w:val="004B0F07"/>
    <w:rsid w:val="004B2EB3"/>
    <w:rsid w:val="004B5CF5"/>
    <w:rsid w:val="004B6DEC"/>
    <w:rsid w:val="004B7BDA"/>
    <w:rsid w:val="004C1C43"/>
    <w:rsid w:val="004C1F1D"/>
    <w:rsid w:val="004C4B36"/>
    <w:rsid w:val="004D0FA8"/>
    <w:rsid w:val="004D5404"/>
    <w:rsid w:val="004E5361"/>
    <w:rsid w:val="004E6590"/>
    <w:rsid w:val="004F64B7"/>
    <w:rsid w:val="00505389"/>
    <w:rsid w:val="005054A9"/>
    <w:rsid w:val="00511340"/>
    <w:rsid w:val="00514536"/>
    <w:rsid w:val="005254F9"/>
    <w:rsid w:val="0052713F"/>
    <w:rsid w:val="00544DCB"/>
    <w:rsid w:val="0054525A"/>
    <w:rsid w:val="00563B23"/>
    <w:rsid w:val="0057116A"/>
    <w:rsid w:val="0058054F"/>
    <w:rsid w:val="00584E50"/>
    <w:rsid w:val="005929B8"/>
    <w:rsid w:val="005A4454"/>
    <w:rsid w:val="005A5A65"/>
    <w:rsid w:val="005C3605"/>
    <w:rsid w:val="005C5F25"/>
    <w:rsid w:val="005D3D1F"/>
    <w:rsid w:val="005D6D01"/>
    <w:rsid w:val="005D7DF2"/>
    <w:rsid w:val="005E4CE1"/>
    <w:rsid w:val="005F2FFC"/>
    <w:rsid w:val="005F31FF"/>
    <w:rsid w:val="005F3CEA"/>
    <w:rsid w:val="0060651B"/>
    <w:rsid w:val="006226A3"/>
    <w:rsid w:val="00627F32"/>
    <w:rsid w:val="00633F1D"/>
    <w:rsid w:val="006345C6"/>
    <w:rsid w:val="00640835"/>
    <w:rsid w:val="00641C31"/>
    <w:rsid w:val="00642674"/>
    <w:rsid w:val="00645F70"/>
    <w:rsid w:val="0065191B"/>
    <w:rsid w:val="00654057"/>
    <w:rsid w:val="006560B1"/>
    <w:rsid w:val="00660F00"/>
    <w:rsid w:val="0066562A"/>
    <w:rsid w:val="00670B4F"/>
    <w:rsid w:val="0067722C"/>
    <w:rsid w:val="00683348"/>
    <w:rsid w:val="00691304"/>
    <w:rsid w:val="006B2525"/>
    <w:rsid w:val="006B2FC1"/>
    <w:rsid w:val="006C68D7"/>
    <w:rsid w:val="006D2249"/>
    <w:rsid w:val="006D55C5"/>
    <w:rsid w:val="006E2A4E"/>
    <w:rsid w:val="006F50EF"/>
    <w:rsid w:val="00701411"/>
    <w:rsid w:val="00701D95"/>
    <w:rsid w:val="00702954"/>
    <w:rsid w:val="0070329A"/>
    <w:rsid w:val="007066A0"/>
    <w:rsid w:val="00712A5E"/>
    <w:rsid w:val="00721CCC"/>
    <w:rsid w:val="007265B5"/>
    <w:rsid w:val="0073356D"/>
    <w:rsid w:val="00744C54"/>
    <w:rsid w:val="0075233E"/>
    <w:rsid w:val="00755F03"/>
    <w:rsid w:val="00793D5C"/>
    <w:rsid w:val="0079632C"/>
    <w:rsid w:val="007A19D5"/>
    <w:rsid w:val="007B645C"/>
    <w:rsid w:val="007B7D0F"/>
    <w:rsid w:val="007E1DB0"/>
    <w:rsid w:val="007E570E"/>
    <w:rsid w:val="007E7B19"/>
    <w:rsid w:val="007F322B"/>
    <w:rsid w:val="007F7642"/>
    <w:rsid w:val="00803FED"/>
    <w:rsid w:val="008074DD"/>
    <w:rsid w:val="00814F4E"/>
    <w:rsid w:val="00823664"/>
    <w:rsid w:val="0082633A"/>
    <w:rsid w:val="00833AFD"/>
    <w:rsid w:val="0083737D"/>
    <w:rsid w:val="008407FE"/>
    <w:rsid w:val="00845047"/>
    <w:rsid w:val="00856A58"/>
    <w:rsid w:val="008651B2"/>
    <w:rsid w:val="008710D2"/>
    <w:rsid w:val="00893C2D"/>
    <w:rsid w:val="008A084D"/>
    <w:rsid w:val="008A72CB"/>
    <w:rsid w:val="008C1100"/>
    <w:rsid w:val="008C4A76"/>
    <w:rsid w:val="008D3F54"/>
    <w:rsid w:val="008D41E6"/>
    <w:rsid w:val="008E705D"/>
    <w:rsid w:val="008F1A49"/>
    <w:rsid w:val="008F40E7"/>
    <w:rsid w:val="008F6EFF"/>
    <w:rsid w:val="008F7507"/>
    <w:rsid w:val="009042E2"/>
    <w:rsid w:val="009109FF"/>
    <w:rsid w:val="0091735B"/>
    <w:rsid w:val="00920203"/>
    <w:rsid w:val="00936E11"/>
    <w:rsid w:val="0094120B"/>
    <w:rsid w:val="009507A5"/>
    <w:rsid w:val="009514D9"/>
    <w:rsid w:val="009534A9"/>
    <w:rsid w:val="00956B54"/>
    <w:rsid w:val="00975819"/>
    <w:rsid w:val="00977A26"/>
    <w:rsid w:val="00980D8E"/>
    <w:rsid w:val="00987010"/>
    <w:rsid w:val="00990C24"/>
    <w:rsid w:val="009B1780"/>
    <w:rsid w:val="009B29AC"/>
    <w:rsid w:val="009B503D"/>
    <w:rsid w:val="009C2270"/>
    <w:rsid w:val="009F156A"/>
    <w:rsid w:val="00A034AA"/>
    <w:rsid w:val="00A167BF"/>
    <w:rsid w:val="00A26113"/>
    <w:rsid w:val="00A31507"/>
    <w:rsid w:val="00A4332D"/>
    <w:rsid w:val="00A80C7D"/>
    <w:rsid w:val="00A90FA2"/>
    <w:rsid w:val="00A91D00"/>
    <w:rsid w:val="00AA35C6"/>
    <w:rsid w:val="00AC0AC0"/>
    <w:rsid w:val="00AD0378"/>
    <w:rsid w:val="00AD3AD3"/>
    <w:rsid w:val="00AE63AB"/>
    <w:rsid w:val="00AE65DE"/>
    <w:rsid w:val="00AE7068"/>
    <w:rsid w:val="00AF0D07"/>
    <w:rsid w:val="00AF3955"/>
    <w:rsid w:val="00B2531F"/>
    <w:rsid w:val="00B35F86"/>
    <w:rsid w:val="00B44BBD"/>
    <w:rsid w:val="00B5622F"/>
    <w:rsid w:val="00B61287"/>
    <w:rsid w:val="00B620B7"/>
    <w:rsid w:val="00B63F92"/>
    <w:rsid w:val="00B664F4"/>
    <w:rsid w:val="00B67F0C"/>
    <w:rsid w:val="00B76A41"/>
    <w:rsid w:val="00B85DEA"/>
    <w:rsid w:val="00BA0EC5"/>
    <w:rsid w:val="00BA3A3E"/>
    <w:rsid w:val="00BB666E"/>
    <w:rsid w:val="00BC1CD1"/>
    <w:rsid w:val="00BC3076"/>
    <w:rsid w:val="00BD183D"/>
    <w:rsid w:val="00BD7B4B"/>
    <w:rsid w:val="00BE1BDB"/>
    <w:rsid w:val="00BF5B22"/>
    <w:rsid w:val="00C04085"/>
    <w:rsid w:val="00C06008"/>
    <w:rsid w:val="00C2072F"/>
    <w:rsid w:val="00C5741E"/>
    <w:rsid w:val="00C6185E"/>
    <w:rsid w:val="00C629B2"/>
    <w:rsid w:val="00C63629"/>
    <w:rsid w:val="00C72132"/>
    <w:rsid w:val="00C73F84"/>
    <w:rsid w:val="00CA74AE"/>
    <w:rsid w:val="00CD2E9D"/>
    <w:rsid w:val="00CD3497"/>
    <w:rsid w:val="00CD7AC3"/>
    <w:rsid w:val="00CD7B25"/>
    <w:rsid w:val="00CF20F4"/>
    <w:rsid w:val="00CF7CC4"/>
    <w:rsid w:val="00D0472E"/>
    <w:rsid w:val="00D10742"/>
    <w:rsid w:val="00D320ED"/>
    <w:rsid w:val="00D3239E"/>
    <w:rsid w:val="00D32C1A"/>
    <w:rsid w:val="00D34119"/>
    <w:rsid w:val="00D3580E"/>
    <w:rsid w:val="00D42F2A"/>
    <w:rsid w:val="00D528B2"/>
    <w:rsid w:val="00D65225"/>
    <w:rsid w:val="00D673D5"/>
    <w:rsid w:val="00D73421"/>
    <w:rsid w:val="00D7344B"/>
    <w:rsid w:val="00D77AAE"/>
    <w:rsid w:val="00D81A73"/>
    <w:rsid w:val="00D8265F"/>
    <w:rsid w:val="00D94A72"/>
    <w:rsid w:val="00D9694D"/>
    <w:rsid w:val="00DC50DD"/>
    <w:rsid w:val="00DC79BB"/>
    <w:rsid w:val="00DD20C7"/>
    <w:rsid w:val="00DD59AB"/>
    <w:rsid w:val="00DE5C65"/>
    <w:rsid w:val="00DE7FF2"/>
    <w:rsid w:val="00DF36F2"/>
    <w:rsid w:val="00E01475"/>
    <w:rsid w:val="00E031DF"/>
    <w:rsid w:val="00E17BEF"/>
    <w:rsid w:val="00E244A2"/>
    <w:rsid w:val="00E25C05"/>
    <w:rsid w:val="00E27F78"/>
    <w:rsid w:val="00E328E2"/>
    <w:rsid w:val="00E33FA4"/>
    <w:rsid w:val="00E35797"/>
    <w:rsid w:val="00E4343D"/>
    <w:rsid w:val="00E53D77"/>
    <w:rsid w:val="00E60788"/>
    <w:rsid w:val="00E645E1"/>
    <w:rsid w:val="00E803A1"/>
    <w:rsid w:val="00E85929"/>
    <w:rsid w:val="00E96B14"/>
    <w:rsid w:val="00EA1C34"/>
    <w:rsid w:val="00EB7668"/>
    <w:rsid w:val="00EC07D8"/>
    <w:rsid w:val="00EC4223"/>
    <w:rsid w:val="00ED2598"/>
    <w:rsid w:val="00ED2C41"/>
    <w:rsid w:val="00ED2C4E"/>
    <w:rsid w:val="00EE5FE4"/>
    <w:rsid w:val="00EF4293"/>
    <w:rsid w:val="00F0555C"/>
    <w:rsid w:val="00F1072D"/>
    <w:rsid w:val="00F11626"/>
    <w:rsid w:val="00F11952"/>
    <w:rsid w:val="00F156A3"/>
    <w:rsid w:val="00F168ED"/>
    <w:rsid w:val="00F2078F"/>
    <w:rsid w:val="00F20D78"/>
    <w:rsid w:val="00F20E5E"/>
    <w:rsid w:val="00F273A5"/>
    <w:rsid w:val="00F27C35"/>
    <w:rsid w:val="00F442A4"/>
    <w:rsid w:val="00F62316"/>
    <w:rsid w:val="00F625C4"/>
    <w:rsid w:val="00F6485B"/>
    <w:rsid w:val="00F654F1"/>
    <w:rsid w:val="00F7073B"/>
    <w:rsid w:val="00F81EDE"/>
    <w:rsid w:val="00F84413"/>
    <w:rsid w:val="00F87434"/>
    <w:rsid w:val="00F91174"/>
    <w:rsid w:val="00FA11D4"/>
    <w:rsid w:val="00FB3007"/>
    <w:rsid w:val="00FB4DE6"/>
    <w:rsid w:val="00FB529E"/>
    <w:rsid w:val="00FC060C"/>
    <w:rsid w:val="00FC1C02"/>
    <w:rsid w:val="00FC502B"/>
    <w:rsid w:val="00FD56B6"/>
    <w:rsid w:val="00FF4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Hyperlink" w:uiPriority="0" w:qFormat="1"/>
    <w:lsdException w:name="Followed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321"/>
    <w:rPr>
      <w:rFonts w:eastAsiaTheme="minorEastAsia"/>
      <w:lang w:eastAsia="ru-RU"/>
    </w:rPr>
  </w:style>
  <w:style w:type="paragraph" w:styleId="10">
    <w:name w:val="heading 1"/>
    <w:basedOn w:val="a"/>
    <w:next w:val="a"/>
    <w:link w:val="11"/>
    <w:qFormat/>
    <w:rsid w:val="00410321"/>
    <w:pPr>
      <w:autoSpaceDE w:val="0"/>
      <w:autoSpaceDN w:val="0"/>
      <w:adjustRightInd w:val="0"/>
      <w:spacing w:before="108" w:after="108"/>
      <w:jc w:val="center"/>
      <w:outlineLvl w:val="0"/>
    </w:pPr>
    <w:rPr>
      <w:rFonts w:ascii="Arial" w:eastAsia="Times New Roman" w:hAnsi="Arial" w:cs="Times New Roman"/>
      <w:b/>
      <w:bCs/>
      <w:color w:val="000080"/>
      <w:sz w:val="20"/>
      <w:szCs w:val="20"/>
    </w:rPr>
  </w:style>
  <w:style w:type="paragraph" w:styleId="2">
    <w:name w:val="heading 2"/>
    <w:basedOn w:val="a"/>
    <w:next w:val="a"/>
    <w:link w:val="20"/>
    <w:unhideWhenUsed/>
    <w:qFormat/>
    <w:rsid w:val="003D51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D51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3D51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0"/>
    <w:link w:val="50"/>
    <w:uiPriority w:val="99"/>
    <w:qFormat/>
    <w:rsid w:val="00395CD9"/>
    <w:pPr>
      <w:tabs>
        <w:tab w:val="num" w:pos="1008"/>
      </w:tabs>
      <w:suppressAutoHyphens/>
      <w:spacing w:before="240" w:after="60" w:line="100" w:lineRule="atLeast"/>
      <w:ind w:left="1008" w:hanging="1008"/>
      <w:outlineLvl w:val="4"/>
    </w:pPr>
    <w:rPr>
      <w:rFonts w:ascii="Times New Roman" w:eastAsia="Times New Roman" w:hAnsi="Times New Roman" w:cs="Times New Roman"/>
      <w:b/>
      <w:bCs/>
      <w:i/>
      <w:iCs/>
      <w:sz w:val="26"/>
      <w:szCs w:val="26"/>
      <w:lang w:val="x-none" w:eastAsia="x-none"/>
    </w:rPr>
  </w:style>
  <w:style w:type="paragraph" w:styleId="6">
    <w:name w:val="heading 6"/>
    <w:basedOn w:val="a"/>
    <w:next w:val="a"/>
    <w:link w:val="60"/>
    <w:uiPriority w:val="99"/>
    <w:unhideWhenUsed/>
    <w:qFormat/>
    <w:rsid w:val="005054A9"/>
    <w:pPr>
      <w:widowControl w:val="0"/>
      <w:autoSpaceDE w:val="0"/>
      <w:autoSpaceDN w:val="0"/>
      <w:adjustRightInd w:val="0"/>
      <w:spacing w:before="240" w:after="60"/>
      <w:outlineLvl w:val="5"/>
    </w:pPr>
    <w:rPr>
      <w:rFonts w:ascii="Calibri" w:eastAsia="Times New Roman" w:hAnsi="Calibri" w:cs="Times New Roman"/>
      <w:b/>
      <w:bCs/>
      <w:lang w:val="x-none" w:eastAsia="x-none"/>
    </w:rPr>
  </w:style>
  <w:style w:type="paragraph" w:styleId="7">
    <w:name w:val="heading 7"/>
    <w:basedOn w:val="a"/>
    <w:next w:val="a0"/>
    <w:link w:val="70"/>
    <w:uiPriority w:val="99"/>
    <w:qFormat/>
    <w:rsid w:val="00395CD9"/>
    <w:pPr>
      <w:tabs>
        <w:tab w:val="num" w:pos="1296"/>
      </w:tabs>
      <w:suppressAutoHyphens/>
      <w:spacing w:before="240" w:after="60" w:line="100" w:lineRule="atLeast"/>
      <w:ind w:left="1296" w:hanging="1296"/>
      <w:jc w:val="center"/>
      <w:outlineLvl w:val="6"/>
    </w:pPr>
    <w:rPr>
      <w:rFonts w:ascii="Times New Roman" w:eastAsia="Times New Roman" w:hAnsi="Times New Roman" w:cs="Times New Roman"/>
      <w:sz w:val="24"/>
      <w:szCs w:val="24"/>
      <w:lang w:val="x-none" w:eastAsia="x-none"/>
    </w:rPr>
  </w:style>
  <w:style w:type="paragraph" w:styleId="8">
    <w:name w:val="heading 8"/>
    <w:basedOn w:val="a"/>
    <w:next w:val="a"/>
    <w:link w:val="80"/>
    <w:uiPriority w:val="99"/>
    <w:unhideWhenUsed/>
    <w:qFormat/>
    <w:rsid w:val="005054A9"/>
    <w:pPr>
      <w:widowControl w:val="0"/>
      <w:autoSpaceDE w:val="0"/>
      <w:autoSpaceDN w:val="0"/>
      <w:adjustRightInd w:val="0"/>
      <w:spacing w:before="240" w:after="60"/>
      <w:outlineLvl w:val="7"/>
    </w:pPr>
    <w:rPr>
      <w:rFonts w:ascii="Calibri" w:eastAsia="Times New Roman" w:hAnsi="Calibri" w:cs="Times New Roman"/>
      <w:i/>
      <w:iCs/>
      <w:sz w:val="24"/>
      <w:szCs w:val="24"/>
    </w:rPr>
  </w:style>
  <w:style w:type="paragraph" w:styleId="9">
    <w:name w:val="heading 9"/>
    <w:basedOn w:val="a"/>
    <w:next w:val="a"/>
    <w:link w:val="90"/>
    <w:uiPriority w:val="99"/>
    <w:unhideWhenUsed/>
    <w:qFormat/>
    <w:rsid w:val="005054A9"/>
    <w:pPr>
      <w:widowControl w:val="0"/>
      <w:autoSpaceDE w:val="0"/>
      <w:autoSpaceDN w:val="0"/>
      <w:adjustRightInd w:val="0"/>
      <w:spacing w:before="240" w:after="60"/>
      <w:outlineLvl w:val="8"/>
    </w:pPr>
    <w:rPr>
      <w:rFonts w:ascii="Cambria" w:eastAsia="Times New Roman" w:hAnsi="Cambria"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4103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basedOn w:val="a1"/>
    <w:link w:val="10"/>
    <w:rsid w:val="00410321"/>
    <w:rPr>
      <w:rFonts w:ascii="Arial" w:eastAsia="Times New Roman" w:hAnsi="Arial" w:cs="Times New Roman"/>
      <w:b/>
      <w:bCs/>
      <w:color w:val="000080"/>
      <w:sz w:val="20"/>
      <w:szCs w:val="20"/>
      <w:lang w:eastAsia="ru-RU"/>
    </w:rPr>
  </w:style>
  <w:style w:type="paragraph" w:customStyle="1" w:styleId="ConsPlusCell">
    <w:name w:val="ConsPlusCell"/>
    <w:qFormat/>
    <w:rsid w:val="00410321"/>
    <w:pPr>
      <w:autoSpaceDE w:val="0"/>
      <w:autoSpaceDN w:val="0"/>
      <w:adjustRightInd w:val="0"/>
    </w:pPr>
    <w:rPr>
      <w:rFonts w:ascii="Arial" w:eastAsia="Times New Roman" w:hAnsi="Arial" w:cs="Arial"/>
      <w:sz w:val="20"/>
      <w:szCs w:val="20"/>
      <w:lang w:eastAsia="ru-RU"/>
    </w:rPr>
  </w:style>
  <w:style w:type="paragraph" w:styleId="a5">
    <w:name w:val="Body Text Indent"/>
    <w:basedOn w:val="a"/>
    <w:link w:val="a6"/>
    <w:rsid w:val="00410321"/>
    <w:pPr>
      <w:spacing w:after="120"/>
      <w:ind w:left="283"/>
    </w:pPr>
    <w:rPr>
      <w:rFonts w:ascii="Times New Roman" w:eastAsia="Times New Roman" w:hAnsi="Times New Roman" w:cs="Times New Roman"/>
      <w:sz w:val="24"/>
      <w:szCs w:val="24"/>
    </w:rPr>
  </w:style>
  <w:style w:type="character" w:customStyle="1" w:styleId="a6">
    <w:name w:val="Основной текст с отступом Знак"/>
    <w:basedOn w:val="a1"/>
    <w:link w:val="a5"/>
    <w:rsid w:val="00410321"/>
    <w:rPr>
      <w:rFonts w:ascii="Times New Roman" w:eastAsia="Times New Roman" w:hAnsi="Times New Roman" w:cs="Times New Roman"/>
      <w:sz w:val="24"/>
      <w:szCs w:val="24"/>
      <w:lang w:eastAsia="ru-RU"/>
    </w:rPr>
  </w:style>
  <w:style w:type="paragraph" w:styleId="a7">
    <w:name w:val="Normal (Web)"/>
    <w:basedOn w:val="a"/>
    <w:uiPriority w:val="99"/>
    <w:qFormat/>
    <w:rsid w:val="00410321"/>
    <w:pPr>
      <w:spacing w:before="100" w:beforeAutospacing="1" w:after="100" w:afterAutospacing="1"/>
    </w:pPr>
    <w:rPr>
      <w:rFonts w:ascii="Times New Roman" w:eastAsia="Times New Roman" w:hAnsi="Times New Roman" w:cs="Times New Roman"/>
      <w:sz w:val="24"/>
      <w:szCs w:val="24"/>
    </w:rPr>
  </w:style>
  <w:style w:type="paragraph" w:styleId="a8">
    <w:name w:val="List Paragraph"/>
    <w:basedOn w:val="a"/>
    <w:qFormat/>
    <w:rsid w:val="00410321"/>
    <w:pPr>
      <w:ind w:left="720"/>
      <w:contextualSpacing/>
    </w:pPr>
    <w:rPr>
      <w:rFonts w:ascii="Times New Roman" w:eastAsia="Times New Roman" w:hAnsi="Times New Roman" w:cs="Times New Roman"/>
      <w:sz w:val="20"/>
      <w:szCs w:val="20"/>
    </w:rPr>
  </w:style>
  <w:style w:type="character" w:styleId="a9">
    <w:name w:val="Strong"/>
    <w:basedOn w:val="a1"/>
    <w:uiPriority w:val="22"/>
    <w:qFormat/>
    <w:rsid w:val="00410321"/>
    <w:rPr>
      <w:b/>
      <w:bCs/>
    </w:rPr>
  </w:style>
  <w:style w:type="paragraph" w:customStyle="1" w:styleId="Standard">
    <w:name w:val="Standard"/>
    <w:rsid w:val="00410321"/>
    <w:pPr>
      <w:widowControl w:val="0"/>
      <w:suppressAutoHyphens/>
      <w:autoSpaceDN w:val="0"/>
      <w:textAlignment w:val="baseline"/>
    </w:pPr>
    <w:rPr>
      <w:rFonts w:ascii="Times New Roman" w:eastAsia="Lucida Sans Unicode" w:hAnsi="Times New Roman" w:cs="Tahoma"/>
      <w:kern w:val="3"/>
      <w:sz w:val="24"/>
      <w:szCs w:val="24"/>
      <w:lang w:eastAsia="ru-RU"/>
    </w:rPr>
  </w:style>
  <w:style w:type="paragraph" w:styleId="aa">
    <w:name w:val="header"/>
    <w:basedOn w:val="a"/>
    <w:link w:val="ab"/>
    <w:unhideWhenUsed/>
    <w:rsid w:val="00410321"/>
    <w:pPr>
      <w:tabs>
        <w:tab w:val="center" w:pos="4677"/>
        <w:tab w:val="right" w:pos="9355"/>
      </w:tabs>
    </w:pPr>
    <w:rPr>
      <w:rFonts w:ascii="Times New Roman" w:eastAsia="Times New Roman" w:hAnsi="Times New Roman" w:cs="Times New Roman"/>
      <w:sz w:val="24"/>
      <w:szCs w:val="24"/>
    </w:rPr>
  </w:style>
  <w:style w:type="character" w:customStyle="1" w:styleId="ab">
    <w:name w:val="Верхний колонтитул Знак"/>
    <w:basedOn w:val="a1"/>
    <w:link w:val="aa"/>
    <w:qFormat/>
    <w:rsid w:val="00410321"/>
    <w:rPr>
      <w:rFonts w:ascii="Times New Roman" w:eastAsia="Times New Roman" w:hAnsi="Times New Roman" w:cs="Times New Roman"/>
      <w:sz w:val="24"/>
      <w:szCs w:val="24"/>
      <w:lang w:eastAsia="ru-RU"/>
    </w:rPr>
  </w:style>
  <w:style w:type="paragraph" w:styleId="ac">
    <w:name w:val="footer"/>
    <w:aliases w:val=" Знак Знак"/>
    <w:basedOn w:val="a"/>
    <w:link w:val="ad"/>
    <w:unhideWhenUsed/>
    <w:rsid w:val="00410321"/>
    <w:pPr>
      <w:tabs>
        <w:tab w:val="center" w:pos="4677"/>
        <w:tab w:val="right" w:pos="9355"/>
      </w:tabs>
    </w:pPr>
    <w:rPr>
      <w:rFonts w:ascii="Times New Roman" w:eastAsia="Times New Roman" w:hAnsi="Times New Roman" w:cs="Times New Roman"/>
      <w:sz w:val="24"/>
      <w:szCs w:val="24"/>
    </w:rPr>
  </w:style>
  <w:style w:type="character" w:customStyle="1" w:styleId="ad">
    <w:name w:val="Нижний колонтитул Знак"/>
    <w:aliases w:val=" Знак Знак Знак"/>
    <w:basedOn w:val="a1"/>
    <w:link w:val="ac"/>
    <w:rsid w:val="00410321"/>
    <w:rPr>
      <w:rFonts w:ascii="Times New Roman" w:eastAsia="Times New Roman" w:hAnsi="Times New Roman" w:cs="Times New Roman"/>
      <w:sz w:val="24"/>
      <w:szCs w:val="24"/>
      <w:lang w:eastAsia="ru-RU"/>
    </w:rPr>
  </w:style>
  <w:style w:type="character" w:customStyle="1" w:styleId="21">
    <w:name w:val="Основной текст (2)_"/>
    <w:basedOn w:val="a1"/>
    <w:link w:val="22"/>
    <w:rsid w:val="00410321"/>
    <w:rPr>
      <w:sz w:val="28"/>
      <w:szCs w:val="28"/>
      <w:shd w:val="clear" w:color="auto" w:fill="FFFFFF"/>
    </w:rPr>
  </w:style>
  <w:style w:type="character" w:customStyle="1" w:styleId="211pt">
    <w:name w:val="Основной текст (2) + 11 pt"/>
    <w:basedOn w:val="21"/>
    <w:rsid w:val="00410321"/>
    <w:rPr>
      <w:color w:val="000000"/>
      <w:spacing w:val="0"/>
      <w:w w:val="100"/>
      <w:position w:val="0"/>
      <w:sz w:val="22"/>
      <w:szCs w:val="22"/>
      <w:shd w:val="clear" w:color="auto" w:fill="FFFFFF"/>
      <w:lang w:val="ru-RU" w:eastAsia="ru-RU" w:bidi="ru-RU"/>
    </w:rPr>
  </w:style>
  <w:style w:type="character" w:customStyle="1" w:styleId="2ArialNarrow">
    <w:name w:val="Основной текст (2) + Arial Narrow"/>
    <w:aliases w:val="10 pt"/>
    <w:basedOn w:val="21"/>
    <w:rsid w:val="00410321"/>
    <w:rPr>
      <w:rFonts w:ascii="Arial Narrow" w:eastAsia="Arial Narrow" w:hAnsi="Arial Narrow" w:cs="Arial Narrow"/>
      <w:color w:val="000000"/>
      <w:spacing w:val="0"/>
      <w:w w:val="100"/>
      <w:position w:val="0"/>
      <w:sz w:val="28"/>
      <w:szCs w:val="28"/>
      <w:shd w:val="clear" w:color="auto" w:fill="FFFFFF"/>
      <w:lang w:val="ru-RU" w:eastAsia="ru-RU" w:bidi="ru-RU"/>
    </w:rPr>
  </w:style>
  <w:style w:type="paragraph" w:customStyle="1" w:styleId="22">
    <w:name w:val="Основной текст (2)"/>
    <w:basedOn w:val="a"/>
    <w:link w:val="21"/>
    <w:rsid w:val="00410321"/>
    <w:pPr>
      <w:widowControl w:val="0"/>
      <w:shd w:val="clear" w:color="auto" w:fill="FFFFFF"/>
      <w:spacing w:line="338" w:lineRule="exact"/>
    </w:pPr>
    <w:rPr>
      <w:rFonts w:eastAsiaTheme="minorHAnsi"/>
      <w:sz w:val="28"/>
      <w:szCs w:val="28"/>
      <w:lang w:eastAsia="en-US"/>
    </w:rPr>
  </w:style>
  <w:style w:type="table" w:customStyle="1" w:styleId="31">
    <w:name w:val="Сетка таблицы3"/>
    <w:basedOn w:val="a2"/>
    <w:next w:val="a4"/>
    <w:uiPriority w:val="39"/>
    <w:rsid w:val="004103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8pt">
    <w:name w:val="Основной текст (2) + 18 pt"/>
    <w:aliases w:val="Курсив,Интервал -1 pt"/>
    <w:basedOn w:val="21"/>
    <w:rsid w:val="00410321"/>
    <w:rPr>
      <w:i/>
      <w:iCs/>
      <w:color w:val="000000"/>
      <w:spacing w:val="0"/>
      <w:w w:val="100"/>
      <w:position w:val="0"/>
      <w:sz w:val="20"/>
      <w:szCs w:val="20"/>
      <w:shd w:val="clear" w:color="auto" w:fill="FFFFFF"/>
      <w:lang w:val="ru-RU" w:eastAsia="ru-RU" w:bidi="ru-RU"/>
    </w:rPr>
  </w:style>
  <w:style w:type="paragraph" w:styleId="ae">
    <w:name w:val="Balloon Text"/>
    <w:basedOn w:val="a"/>
    <w:link w:val="af"/>
    <w:unhideWhenUsed/>
    <w:qFormat/>
    <w:rsid w:val="00410321"/>
    <w:rPr>
      <w:rFonts w:ascii="Tahoma" w:eastAsia="Times New Roman" w:hAnsi="Tahoma" w:cs="Tahoma"/>
      <w:sz w:val="16"/>
      <w:szCs w:val="16"/>
    </w:rPr>
  </w:style>
  <w:style w:type="character" w:customStyle="1" w:styleId="af">
    <w:name w:val="Текст выноски Знак"/>
    <w:basedOn w:val="a1"/>
    <w:link w:val="ae"/>
    <w:qFormat/>
    <w:rsid w:val="00410321"/>
    <w:rPr>
      <w:rFonts w:ascii="Tahoma" w:eastAsia="Times New Roman" w:hAnsi="Tahoma" w:cs="Tahoma"/>
      <w:sz w:val="16"/>
      <w:szCs w:val="16"/>
      <w:lang w:eastAsia="ru-RU"/>
    </w:rPr>
  </w:style>
  <w:style w:type="character" w:customStyle="1" w:styleId="23">
    <w:name w:val="Основной текст (2) + Курсив"/>
    <w:basedOn w:val="a1"/>
    <w:rsid w:val="0041032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2pt">
    <w:name w:val="Основной текст (2) + Курсив;Интервал -2 pt"/>
    <w:basedOn w:val="a1"/>
    <w:rsid w:val="00410321"/>
    <w:rPr>
      <w:rFonts w:ascii="Times New Roman" w:eastAsia="Times New Roman" w:hAnsi="Times New Roman" w:cs="Times New Roman"/>
      <w:b w:val="0"/>
      <w:bCs w:val="0"/>
      <w:i/>
      <w:iCs/>
      <w:smallCaps w:val="0"/>
      <w:strike w:val="0"/>
      <w:color w:val="000000"/>
      <w:spacing w:val="-40"/>
      <w:w w:val="100"/>
      <w:position w:val="0"/>
      <w:sz w:val="28"/>
      <w:szCs w:val="28"/>
      <w:u w:val="none"/>
      <w:shd w:val="clear" w:color="auto" w:fill="FFFFFF"/>
      <w:lang w:val="en-US" w:eastAsia="en-US" w:bidi="en-US"/>
    </w:rPr>
  </w:style>
  <w:style w:type="character" w:customStyle="1" w:styleId="51">
    <w:name w:val="Основной текст (5) + Не курсив"/>
    <w:basedOn w:val="a1"/>
    <w:rsid w:val="00410321"/>
    <w:rPr>
      <w:i/>
      <w:iCs/>
      <w:color w:val="000000"/>
      <w:spacing w:val="0"/>
      <w:w w:val="100"/>
      <w:position w:val="0"/>
      <w:sz w:val="28"/>
      <w:szCs w:val="28"/>
      <w:shd w:val="clear" w:color="auto" w:fill="FFFFFF"/>
      <w:lang w:val="ru-RU" w:eastAsia="ru-RU" w:bidi="ru-RU"/>
    </w:rPr>
  </w:style>
  <w:style w:type="paragraph" w:styleId="24">
    <w:name w:val="Body Text Indent 2"/>
    <w:basedOn w:val="a"/>
    <w:link w:val="25"/>
    <w:uiPriority w:val="99"/>
    <w:unhideWhenUsed/>
    <w:rsid w:val="00410321"/>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basedOn w:val="a1"/>
    <w:link w:val="24"/>
    <w:uiPriority w:val="99"/>
    <w:rsid w:val="00410321"/>
    <w:rPr>
      <w:rFonts w:ascii="Times New Roman" w:eastAsia="Times New Roman" w:hAnsi="Times New Roman" w:cs="Times New Roman"/>
      <w:sz w:val="24"/>
      <w:szCs w:val="24"/>
      <w:lang w:eastAsia="ru-RU"/>
    </w:rPr>
  </w:style>
  <w:style w:type="paragraph" w:styleId="a0">
    <w:name w:val="Body Text"/>
    <w:basedOn w:val="a"/>
    <w:link w:val="af0"/>
    <w:unhideWhenUsed/>
    <w:qFormat/>
    <w:rsid w:val="00410321"/>
    <w:pPr>
      <w:spacing w:after="120"/>
    </w:pPr>
    <w:rPr>
      <w:rFonts w:ascii="Times New Roman" w:eastAsia="Times New Roman" w:hAnsi="Times New Roman" w:cs="Times New Roman"/>
      <w:sz w:val="24"/>
      <w:szCs w:val="24"/>
    </w:rPr>
  </w:style>
  <w:style w:type="character" w:customStyle="1" w:styleId="af0">
    <w:name w:val="Основной текст Знак"/>
    <w:basedOn w:val="a1"/>
    <w:link w:val="a0"/>
    <w:rsid w:val="00410321"/>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410321"/>
    <w:pPr>
      <w:widowControl w:val="0"/>
    </w:pPr>
    <w:rPr>
      <w:rFonts w:ascii="Calibri" w:eastAsia="Calibri" w:hAnsi="Calibri" w:cs="Times New Roman"/>
      <w:lang w:val="en-US" w:eastAsia="en-US"/>
    </w:rPr>
  </w:style>
  <w:style w:type="paragraph" w:customStyle="1" w:styleId="ConsPlusNormal">
    <w:name w:val="ConsPlusNormal"/>
    <w:link w:val="ConsPlusNormal0"/>
    <w:rsid w:val="0041032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af1">
    <w:name w:val="Абзац новая стр"/>
    <w:basedOn w:val="a"/>
    <w:rsid w:val="00410321"/>
    <w:pPr>
      <w:keepLines/>
      <w:suppressAutoHyphens/>
      <w:jc w:val="both"/>
    </w:pPr>
    <w:rPr>
      <w:rFonts w:ascii="Times New Roman" w:eastAsia="Times New Roman" w:hAnsi="Times New Roman" w:cs="Times New Roman"/>
      <w:sz w:val="24"/>
      <w:szCs w:val="24"/>
      <w:lang w:eastAsia="zh-CN"/>
    </w:rPr>
  </w:style>
  <w:style w:type="paragraph" w:customStyle="1" w:styleId="ConsPlusNonformat">
    <w:name w:val="ConsPlusNonformat"/>
    <w:uiPriority w:val="99"/>
    <w:rsid w:val="00410321"/>
    <w:pPr>
      <w:widowControl w:val="0"/>
      <w:suppressAutoHyphens/>
      <w:autoSpaceDE w:val="0"/>
    </w:pPr>
    <w:rPr>
      <w:rFonts w:ascii="Courier New" w:eastAsia="Times New Roman" w:hAnsi="Courier New" w:cs="Courier New"/>
      <w:sz w:val="20"/>
      <w:szCs w:val="20"/>
      <w:lang w:eastAsia="zh-CN"/>
    </w:rPr>
  </w:style>
  <w:style w:type="paragraph" w:styleId="af2">
    <w:name w:val="No Spacing"/>
    <w:aliases w:val="с интервалом"/>
    <w:link w:val="af3"/>
    <w:qFormat/>
    <w:rsid w:val="00410321"/>
    <w:pPr>
      <w:overflowPunct w:val="0"/>
    </w:pPr>
    <w:rPr>
      <w:rFonts w:ascii="Times New Roman" w:eastAsia="Times New Roman" w:hAnsi="Times New Roman" w:cs="Times New Roman"/>
      <w:lang w:eastAsia="ru-RU"/>
    </w:rPr>
  </w:style>
  <w:style w:type="paragraph" w:customStyle="1" w:styleId="Default">
    <w:name w:val="Default"/>
    <w:qFormat/>
    <w:rsid w:val="00410321"/>
    <w:pPr>
      <w:autoSpaceDE w:val="0"/>
      <w:autoSpaceDN w:val="0"/>
      <w:adjustRightInd w:val="0"/>
    </w:pPr>
    <w:rPr>
      <w:rFonts w:ascii="Times New Roman" w:hAnsi="Times New Roman" w:cs="Times New Roman"/>
      <w:color w:val="000000"/>
      <w:sz w:val="24"/>
      <w:szCs w:val="24"/>
    </w:rPr>
  </w:style>
  <w:style w:type="character" w:customStyle="1" w:styleId="ConsPlusNormal0">
    <w:name w:val="ConsPlusNormal Знак"/>
    <w:link w:val="ConsPlusNormal"/>
    <w:uiPriority w:val="99"/>
    <w:locked/>
    <w:rsid w:val="00410321"/>
    <w:rPr>
      <w:rFonts w:ascii="Arial" w:eastAsia="Times New Roman" w:hAnsi="Arial" w:cs="Arial"/>
      <w:sz w:val="20"/>
      <w:szCs w:val="20"/>
      <w:lang w:eastAsia="ru-RU"/>
    </w:rPr>
  </w:style>
  <w:style w:type="character" w:customStyle="1" w:styleId="20">
    <w:name w:val="Заголовок 2 Знак"/>
    <w:basedOn w:val="a1"/>
    <w:link w:val="2"/>
    <w:rsid w:val="003D516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rsid w:val="003D5162"/>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1"/>
    <w:link w:val="4"/>
    <w:rsid w:val="003D5162"/>
    <w:rPr>
      <w:rFonts w:asciiTheme="majorHAnsi" w:eastAsiaTheme="majorEastAsia" w:hAnsiTheme="majorHAnsi" w:cstheme="majorBidi"/>
      <w:b/>
      <w:bCs/>
      <w:i/>
      <w:iCs/>
      <w:color w:val="4F81BD" w:themeColor="accent1"/>
      <w:lang w:eastAsia="ru-RU"/>
    </w:rPr>
  </w:style>
  <w:style w:type="paragraph" w:customStyle="1" w:styleId="af4">
    <w:name w:val="Основной стиль"/>
    <w:basedOn w:val="a"/>
    <w:link w:val="af5"/>
    <w:rsid w:val="003D5162"/>
    <w:pPr>
      <w:ind w:firstLine="680"/>
      <w:jc w:val="both"/>
    </w:pPr>
    <w:rPr>
      <w:rFonts w:ascii="Arial" w:eastAsia="Times New Roman" w:hAnsi="Arial" w:cs="Times New Roman"/>
      <w:sz w:val="20"/>
      <w:szCs w:val="28"/>
    </w:rPr>
  </w:style>
  <w:style w:type="character" w:customStyle="1" w:styleId="af5">
    <w:name w:val="Основной стиль Знак"/>
    <w:link w:val="af4"/>
    <w:rsid w:val="003D5162"/>
    <w:rPr>
      <w:rFonts w:ascii="Arial" w:eastAsia="Times New Roman" w:hAnsi="Arial" w:cs="Times New Roman"/>
      <w:sz w:val="20"/>
      <w:szCs w:val="28"/>
      <w:lang w:eastAsia="ru-RU"/>
    </w:rPr>
  </w:style>
  <w:style w:type="paragraph" w:customStyle="1" w:styleId="-11">
    <w:name w:val="Цветной список - Акцент 11"/>
    <w:basedOn w:val="a"/>
    <w:uiPriority w:val="34"/>
    <w:qFormat/>
    <w:rsid w:val="003D5162"/>
    <w:pPr>
      <w:ind w:left="720"/>
      <w:contextualSpacing/>
    </w:pPr>
    <w:rPr>
      <w:rFonts w:ascii="Cambria" w:eastAsia="MS Mincho" w:hAnsi="Cambria" w:cs="Times New Roman"/>
      <w:sz w:val="24"/>
      <w:szCs w:val="24"/>
    </w:rPr>
  </w:style>
  <w:style w:type="character" w:styleId="af6">
    <w:name w:val="page number"/>
    <w:unhideWhenUsed/>
    <w:rsid w:val="003D5162"/>
  </w:style>
  <w:style w:type="paragraph" w:customStyle="1" w:styleId="af7">
    <w:name w:val="Стиль порядка"/>
    <w:basedOn w:val="a"/>
    <w:rsid w:val="003D5162"/>
    <w:pPr>
      <w:tabs>
        <w:tab w:val="left" w:pos="1080"/>
        <w:tab w:val="left" w:pos="1260"/>
      </w:tabs>
      <w:spacing w:line="360" w:lineRule="auto"/>
      <w:ind w:firstLine="720"/>
      <w:jc w:val="both"/>
    </w:pPr>
    <w:rPr>
      <w:rFonts w:ascii="Times New Roman" w:eastAsia="Times New Roman" w:hAnsi="Times New Roman" w:cs="Times New Roman"/>
      <w:sz w:val="28"/>
      <w:szCs w:val="28"/>
    </w:rPr>
  </w:style>
  <w:style w:type="character" w:customStyle="1" w:styleId="Bodytext2">
    <w:name w:val="Body text (2)_"/>
    <w:rsid w:val="003D5162"/>
    <w:rPr>
      <w:rFonts w:ascii="Times New Roman" w:hAnsi="Times New Roman"/>
      <w:sz w:val="21"/>
      <w:szCs w:val="21"/>
    </w:rPr>
  </w:style>
  <w:style w:type="paragraph" w:customStyle="1" w:styleId="af8">
    <w:name w:val="Обычный.Обычный для диссертации"/>
    <w:uiPriority w:val="99"/>
    <w:rsid w:val="003D5162"/>
    <w:pPr>
      <w:autoSpaceDE w:val="0"/>
      <w:autoSpaceDN w:val="0"/>
      <w:spacing w:line="360" w:lineRule="auto"/>
      <w:ind w:firstLine="709"/>
      <w:jc w:val="both"/>
    </w:pPr>
    <w:rPr>
      <w:rFonts w:ascii="Times New Roman" w:eastAsia="Times New Roman" w:hAnsi="Times New Roman" w:cs="Times New Roman"/>
      <w:sz w:val="28"/>
      <w:szCs w:val="28"/>
      <w:lang w:eastAsia="ru-RU"/>
    </w:rPr>
  </w:style>
  <w:style w:type="character" w:styleId="af9">
    <w:name w:val="Hyperlink"/>
    <w:basedOn w:val="a1"/>
    <w:unhideWhenUsed/>
    <w:qFormat/>
    <w:rsid w:val="003D5162"/>
    <w:rPr>
      <w:color w:val="0000FF"/>
      <w:u w:val="single"/>
    </w:rPr>
  </w:style>
  <w:style w:type="table" w:customStyle="1" w:styleId="12">
    <w:name w:val="Сетка таблицы1"/>
    <w:basedOn w:val="a2"/>
    <w:next w:val="a4"/>
    <w:uiPriority w:val="59"/>
    <w:rsid w:val="003D5162"/>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qFormat/>
    <w:rsid w:val="003D5162"/>
    <w:pPr>
      <w:widowControl w:val="0"/>
      <w:autoSpaceDE w:val="0"/>
      <w:autoSpaceDN w:val="0"/>
      <w:adjustRightInd w:val="0"/>
    </w:pPr>
    <w:rPr>
      <w:rFonts w:ascii="Arial" w:eastAsia="Times New Roman" w:hAnsi="Arial" w:cs="Arial"/>
      <w:b/>
      <w:bCs/>
      <w:sz w:val="20"/>
      <w:szCs w:val="20"/>
      <w:lang w:eastAsia="ru-RU"/>
    </w:rPr>
  </w:style>
  <w:style w:type="paragraph" w:customStyle="1" w:styleId="afa">
    <w:name w:val="Обычный текст"/>
    <w:basedOn w:val="a"/>
    <w:rsid w:val="005A5A65"/>
    <w:pPr>
      <w:ind w:firstLine="567"/>
      <w:jc w:val="both"/>
    </w:pPr>
    <w:rPr>
      <w:rFonts w:ascii="Times New Roman" w:eastAsia="Times New Roman" w:hAnsi="Times New Roman" w:cs="Times New Roman"/>
      <w:sz w:val="28"/>
      <w:szCs w:val="24"/>
    </w:rPr>
  </w:style>
  <w:style w:type="paragraph" w:styleId="afb">
    <w:name w:val="Subtitle"/>
    <w:basedOn w:val="a"/>
    <w:link w:val="afc"/>
    <w:qFormat/>
    <w:rsid w:val="005A5A65"/>
    <w:pPr>
      <w:jc w:val="center"/>
    </w:pPr>
    <w:rPr>
      <w:rFonts w:ascii="Times New Roman" w:eastAsia="Times New Roman" w:hAnsi="Times New Roman" w:cs="Times New Roman"/>
      <w:b/>
      <w:sz w:val="24"/>
      <w:szCs w:val="20"/>
    </w:rPr>
  </w:style>
  <w:style w:type="character" w:customStyle="1" w:styleId="afc">
    <w:name w:val="Подзаголовок Знак"/>
    <w:basedOn w:val="a1"/>
    <w:link w:val="afb"/>
    <w:rsid w:val="005A5A65"/>
    <w:rPr>
      <w:rFonts w:ascii="Times New Roman" w:eastAsia="Times New Roman" w:hAnsi="Times New Roman" w:cs="Times New Roman"/>
      <w:b/>
      <w:sz w:val="24"/>
      <w:szCs w:val="20"/>
      <w:lang w:eastAsia="ru-RU"/>
    </w:rPr>
  </w:style>
  <w:style w:type="paragraph" w:customStyle="1" w:styleId="headertext">
    <w:name w:val="headertext"/>
    <w:basedOn w:val="a"/>
    <w:rsid w:val="005A5A65"/>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5A5A65"/>
    <w:pPr>
      <w:spacing w:before="100" w:beforeAutospacing="1" w:after="100" w:afterAutospacing="1"/>
    </w:pPr>
    <w:rPr>
      <w:rFonts w:ascii="Times New Roman" w:eastAsia="Times New Roman" w:hAnsi="Times New Roman" w:cs="Times New Roman"/>
      <w:sz w:val="24"/>
      <w:szCs w:val="24"/>
    </w:rPr>
  </w:style>
  <w:style w:type="numbering" w:customStyle="1" w:styleId="13">
    <w:name w:val="Нет списка1"/>
    <w:next w:val="a3"/>
    <w:uiPriority w:val="99"/>
    <w:semiHidden/>
    <w:unhideWhenUsed/>
    <w:rsid w:val="00BA0EC5"/>
  </w:style>
  <w:style w:type="paragraph" w:customStyle="1" w:styleId="conspluscell0">
    <w:name w:val="conspluscell"/>
    <w:basedOn w:val="a"/>
    <w:rsid w:val="00BA0EC5"/>
    <w:pPr>
      <w:spacing w:before="100" w:beforeAutospacing="1" w:after="100" w:afterAutospacing="1"/>
    </w:pPr>
    <w:rPr>
      <w:rFonts w:ascii="Times New Roman" w:eastAsia="Times New Roman" w:hAnsi="Times New Roman" w:cs="Times New Roman"/>
      <w:sz w:val="24"/>
      <w:szCs w:val="24"/>
    </w:rPr>
  </w:style>
  <w:style w:type="paragraph" w:customStyle="1" w:styleId="consplusnormal1">
    <w:name w:val="consplusnormal"/>
    <w:basedOn w:val="a"/>
    <w:rsid w:val="00BA0EC5"/>
    <w:pPr>
      <w:spacing w:before="100" w:beforeAutospacing="1" w:after="100" w:afterAutospacing="1"/>
    </w:pPr>
    <w:rPr>
      <w:rFonts w:ascii="Times New Roman" w:eastAsia="Times New Roman" w:hAnsi="Times New Roman" w:cs="Times New Roman"/>
      <w:sz w:val="24"/>
      <w:szCs w:val="24"/>
    </w:rPr>
  </w:style>
  <w:style w:type="paragraph" w:customStyle="1" w:styleId="14">
    <w:name w:val="Абзац списка1"/>
    <w:basedOn w:val="a"/>
    <w:uiPriority w:val="99"/>
    <w:qFormat/>
    <w:rsid w:val="00BA0EC5"/>
    <w:pPr>
      <w:spacing w:before="100" w:beforeAutospacing="1" w:after="100" w:afterAutospacing="1"/>
    </w:pPr>
    <w:rPr>
      <w:rFonts w:ascii="Times New Roman" w:eastAsia="Times New Roman" w:hAnsi="Times New Roman" w:cs="Times New Roman"/>
      <w:sz w:val="24"/>
      <w:szCs w:val="24"/>
    </w:rPr>
  </w:style>
  <w:style w:type="character" w:styleId="afd">
    <w:name w:val="FollowedHyperlink"/>
    <w:unhideWhenUsed/>
    <w:rsid w:val="00BA0EC5"/>
    <w:rPr>
      <w:rFonts w:cs="Times New Roman"/>
      <w:color w:val="800080"/>
      <w:u w:val="single"/>
    </w:rPr>
  </w:style>
  <w:style w:type="paragraph" w:customStyle="1" w:styleId="consplusnonformat0">
    <w:name w:val="consplusnonformat"/>
    <w:basedOn w:val="a"/>
    <w:rsid w:val="00BA0EC5"/>
    <w:pPr>
      <w:spacing w:before="100" w:beforeAutospacing="1" w:after="100" w:afterAutospacing="1"/>
      <w:ind w:left="150" w:right="150"/>
    </w:pPr>
    <w:rPr>
      <w:rFonts w:ascii="Arial" w:eastAsia="Times New Roman" w:hAnsi="Arial" w:cs="Arial"/>
      <w:color w:val="000000"/>
      <w:sz w:val="24"/>
      <w:szCs w:val="24"/>
    </w:rPr>
  </w:style>
  <w:style w:type="character" w:customStyle="1" w:styleId="41">
    <w:name w:val="Основной текст (4)_"/>
    <w:link w:val="410"/>
    <w:locked/>
    <w:rsid w:val="00BA0EC5"/>
    <w:rPr>
      <w:sz w:val="28"/>
      <w:shd w:val="clear" w:color="auto" w:fill="FFFFFF"/>
    </w:rPr>
  </w:style>
  <w:style w:type="paragraph" w:customStyle="1" w:styleId="410">
    <w:name w:val="Основной текст (4)1"/>
    <w:basedOn w:val="a"/>
    <w:link w:val="41"/>
    <w:rsid w:val="00BA0EC5"/>
    <w:pPr>
      <w:widowControl w:val="0"/>
      <w:shd w:val="clear" w:color="auto" w:fill="FFFFFF"/>
      <w:spacing w:after="960" w:line="326" w:lineRule="exact"/>
    </w:pPr>
    <w:rPr>
      <w:rFonts w:eastAsiaTheme="minorHAnsi"/>
      <w:sz w:val="28"/>
      <w:lang w:eastAsia="en-US"/>
    </w:rPr>
  </w:style>
  <w:style w:type="paragraph" w:customStyle="1" w:styleId="formattexttopleveltext">
    <w:name w:val="formattext topleveltext"/>
    <w:basedOn w:val="a"/>
    <w:rsid w:val="00BA0EC5"/>
    <w:pPr>
      <w:spacing w:before="100" w:beforeAutospacing="1" w:after="100" w:afterAutospacing="1"/>
    </w:pPr>
    <w:rPr>
      <w:rFonts w:ascii="Times New Roman" w:eastAsia="Times New Roman" w:hAnsi="Times New Roman" w:cs="Times New Roman"/>
      <w:sz w:val="24"/>
      <w:szCs w:val="24"/>
    </w:rPr>
  </w:style>
  <w:style w:type="paragraph" w:customStyle="1" w:styleId="15">
    <w:name w:val="Обычный (веб)1"/>
    <w:basedOn w:val="a"/>
    <w:uiPriority w:val="99"/>
    <w:rsid w:val="00BA0EC5"/>
    <w:pPr>
      <w:suppressAutoHyphens/>
      <w:spacing w:before="100" w:after="100" w:line="100" w:lineRule="atLeast"/>
    </w:pPr>
    <w:rPr>
      <w:rFonts w:ascii="Times New Roman" w:eastAsia="Times New Roman" w:hAnsi="Times New Roman" w:cs="Times New Roman"/>
      <w:sz w:val="24"/>
      <w:szCs w:val="24"/>
      <w:lang w:eastAsia="ar-SA"/>
    </w:rPr>
  </w:style>
  <w:style w:type="character" w:customStyle="1" w:styleId="16">
    <w:name w:val="Обычный 1 Знак"/>
    <w:link w:val="17"/>
    <w:locked/>
    <w:rsid w:val="00BA0EC5"/>
  </w:style>
  <w:style w:type="paragraph" w:customStyle="1" w:styleId="17">
    <w:name w:val="Обычный 1"/>
    <w:basedOn w:val="a"/>
    <w:link w:val="16"/>
    <w:rsid w:val="00BA0EC5"/>
    <w:pPr>
      <w:spacing w:line="360" w:lineRule="auto"/>
      <w:ind w:firstLine="720"/>
      <w:jc w:val="both"/>
    </w:pPr>
    <w:rPr>
      <w:rFonts w:eastAsiaTheme="minorHAnsi"/>
      <w:lang w:eastAsia="en-US"/>
    </w:rPr>
  </w:style>
  <w:style w:type="character" w:customStyle="1" w:styleId="af3">
    <w:name w:val="Без интервала Знак"/>
    <w:aliases w:val="с интервалом Знак"/>
    <w:link w:val="af2"/>
    <w:rsid w:val="00BA0EC5"/>
    <w:rPr>
      <w:rFonts w:ascii="Times New Roman" w:eastAsia="Times New Roman" w:hAnsi="Times New Roman" w:cs="Times New Roman"/>
      <w:lang w:eastAsia="ru-RU"/>
    </w:rPr>
  </w:style>
  <w:style w:type="paragraph" w:customStyle="1" w:styleId="Style4">
    <w:name w:val="Style4"/>
    <w:basedOn w:val="a"/>
    <w:rsid w:val="00BA0EC5"/>
    <w:pPr>
      <w:widowControl w:val="0"/>
      <w:autoSpaceDE w:val="0"/>
      <w:autoSpaceDN w:val="0"/>
      <w:adjustRightInd w:val="0"/>
      <w:spacing w:line="484" w:lineRule="exact"/>
      <w:ind w:firstLine="691"/>
      <w:jc w:val="both"/>
    </w:pPr>
    <w:rPr>
      <w:rFonts w:ascii="Times New Roman" w:eastAsia="Times New Roman" w:hAnsi="Times New Roman" w:cs="Times New Roman"/>
      <w:sz w:val="24"/>
      <w:szCs w:val="24"/>
    </w:rPr>
  </w:style>
  <w:style w:type="numbering" w:customStyle="1" w:styleId="26">
    <w:name w:val="Нет списка2"/>
    <w:next w:val="a3"/>
    <w:uiPriority w:val="99"/>
    <w:semiHidden/>
    <w:unhideWhenUsed/>
    <w:rsid w:val="00BA0EC5"/>
  </w:style>
  <w:style w:type="character" w:customStyle="1" w:styleId="Absatz-Standardschriftart">
    <w:name w:val="Absatz-Standardschriftart"/>
    <w:rsid w:val="00BA0EC5"/>
  </w:style>
  <w:style w:type="character" w:customStyle="1" w:styleId="18">
    <w:name w:val="Основной шрифт абзаца1"/>
    <w:rsid w:val="00BA0EC5"/>
  </w:style>
  <w:style w:type="paragraph" w:customStyle="1" w:styleId="afe">
    <w:name w:val="Заголовок"/>
    <w:basedOn w:val="a"/>
    <w:next w:val="a0"/>
    <w:rsid w:val="00BA0EC5"/>
    <w:pPr>
      <w:keepNext/>
      <w:suppressAutoHyphens/>
      <w:spacing w:before="240" w:after="120"/>
    </w:pPr>
    <w:rPr>
      <w:rFonts w:ascii="Arial" w:eastAsia="Microsoft YaHei" w:hAnsi="Arial" w:cs="Mangal"/>
      <w:sz w:val="28"/>
      <w:szCs w:val="28"/>
      <w:lang w:eastAsia="zh-CN"/>
    </w:rPr>
  </w:style>
  <w:style w:type="paragraph" w:styleId="aff">
    <w:name w:val="List"/>
    <w:basedOn w:val="a0"/>
    <w:link w:val="aff0"/>
    <w:rsid w:val="00BA0EC5"/>
    <w:pPr>
      <w:suppressAutoHyphens/>
      <w:spacing w:after="0"/>
      <w:jc w:val="center"/>
    </w:pPr>
    <w:rPr>
      <w:rFonts w:cs="Mangal"/>
      <w:sz w:val="28"/>
      <w:szCs w:val="20"/>
      <w:lang w:eastAsia="zh-CN"/>
    </w:rPr>
  </w:style>
  <w:style w:type="paragraph" w:styleId="aff1">
    <w:name w:val="caption"/>
    <w:basedOn w:val="a"/>
    <w:qFormat/>
    <w:rsid w:val="00BA0EC5"/>
    <w:pPr>
      <w:suppressLineNumbers/>
      <w:suppressAutoHyphens/>
      <w:spacing w:before="120" w:after="120"/>
    </w:pPr>
    <w:rPr>
      <w:rFonts w:ascii="Times New Roman" w:eastAsia="Times New Roman" w:hAnsi="Times New Roman" w:cs="Mangal"/>
      <w:i/>
      <w:iCs/>
      <w:sz w:val="24"/>
      <w:szCs w:val="24"/>
      <w:lang w:eastAsia="zh-CN"/>
    </w:rPr>
  </w:style>
  <w:style w:type="paragraph" w:customStyle="1" w:styleId="19">
    <w:name w:val="Указатель1"/>
    <w:basedOn w:val="a"/>
    <w:rsid w:val="00BA0EC5"/>
    <w:pPr>
      <w:suppressLineNumbers/>
      <w:suppressAutoHyphens/>
    </w:pPr>
    <w:rPr>
      <w:rFonts w:ascii="Times New Roman" w:eastAsia="Times New Roman" w:hAnsi="Times New Roman" w:cs="Mangal"/>
      <w:sz w:val="24"/>
      <w:szCs w:val="24"/>
      <w:lang w:eastAsia="zh-CN"/>
    </w:rPr>
  </w:style>
  <w:style w:type="paragraph" w:customStyle="1" w:styleId="s1">
    <w:name w:val="s_1"/>
    <w:basedOn w:val="a"/>
    <w:rsid w:val="00BA0EC5"/>
    <w:pPr>
      <w:suppressAutoHyphens/>
      <w:spacing w:before="280" w:after="280"/>
    </w:pPr>
    <w:rPr>
      <w:rFonts w:ascii="Times New Roman" w:eastAsia="Calibri" w:hAnsi="Times New Roman" w:cs="Times New Roman"/>
      <w:sz w:val="24"/>
      <w:szCs w:val="24"/>
      <w:lang w:eastAsia="zh-CN"/>
    </w:rPr>
  </w:style>
  <w:style w:type="paragraph" w:customStyle="1" w:styleId="aff2">
    <w:name w:val="Содержимое таблицы"/>
    <w:basedOn w:val="a"/>
    <w:rsid w:val="00BA0EC5"/>
    <w:pPr>
      <w:suppressLineNumbers/>
      <w:suppressAutoHyphens/>
    </w:pPr>
    <w:rPr>
      <w:rFonts w:ascii="Times New Roman" w:eastAsia="Times New Roman" w:hAnsi="Times New Roman" w:cs="Times New Roman"/>
      <w:sz w:val="24"/>
      <w:szCs w:val="24"/>
      <w:lang w:eastAsia="zh-CN"/>
    </w:rPr>
  </w:style>
  <w:style w:type="paragraph" w:customStyle="1" w:styleId="aff3">
    <w:name w:val="Заголовок таблицы"/>
    <w:basedOn w:val="aff2"/>
    <w:rsid w:val="00BA0EC5"/>
    <w:pPr>
      <w:jc w:val="center"/>
    </w:pPr>
    <w:rPr>
      <w:b/>
      <w:bCs/>
    </w:rPr>
  </w:style>
  <w:style w:type="numbering" w:customStyle="1" w:styleId="32">
    <w:name w:val="Нет списка3"/>
    <w:next w:val="a3"/>
    <w:uiPriority w:val="99"/>
    <w:semiHidden/>
    <w:rsid w:val="006345C6"/>
  </w:style>
  <w:style w:type="table" w:customStyle="1" w:styleId="27">
    <w:name w:val="Сетка таблицы2"/>
    <w:basedOn w:val="a2"/>
    <w:next w:val="a4"/>
    <w:uiPriority w:val="59"/>
    <w:rsid w:val="006345C6"/>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uiPriority w:val="1"/>
    <w:qFormat/>
    <w:rsid w:val="006345C6"/>
    <w:pPr>
      <w:widowControl w:val="0"/>
      <w:ind w:left="4144"/>
      <w:outlineLvl w:val="1"/>
    </w:pPr>
    <w:rPr>
      <w:rFonts w:ascii="Times New Roman" w:eastAsia="Times New Roman" w:hAnsi="Times New Roman" w:cs="Times New Roman"/>
      <w:b/>
      <w:bCs/>
      <w:sz w:val="28"/>
      <w:szCs w:val="28"/>
      <w:lang w:val="en-US" w:eastAsia="en-US"/>
    </w:rPr>
  </w:style>
  <w:style w:type="table" w:customStyle="1" w:styleId="TableGrid">
    <w:name w:val="TableGrid"/>
    <w:rsid w:val="006345C6"/>
    <w:rPr>
      <w:rFonts w:ascii="Calibri" w:eastAsia="Times New Roman" w:hAnsi="Calibri" w:cs="Times New Roman"/>
    </w:rPr>
    <w:tblPr>
      <w:tblCellMar>
        <w:top w:w="0" w:type="dxa"/>
        <w:left w:w="0" w:type="dxa"/>
        <w:bottom w:w="0" w:type="dxa"/>
        <w:right w:w="0" w:type="dxa"/>
      </w:tblCellMar>
    </w:tblPr>
  </w:style>
  <w:style w:type="paragraph" w:customStyle="1" w:styleId="font5">
    <w:name w:val="font5"/>
    <w:basedOn w:val="a"/>
    <w:rsid w:val="006345C6"/>
    <w:pPr>
      <w:spacing w:before="100" w:beforeAutospacing="1" w:after="100" w:afterAutospacing="1"/>
    </w:pPr>
    <w:rPr>
      <w:rFonts w:ascii="Times New Roman" w:eastAsia="Times New Roman" w:hAnsi="Times New Roman" w:cs="Times New Roman"/>
      <w:i/>
      <w:iCs/>
      <w:color w:val="000000"/>
    </w:rPr>
  </w:style>
  <w:style w:type="paragraph" w:customStyle="1" w:styleId="font6">
    <w:name w:val="font6"/>
    <w:basedOn w:val="a"/>
    <w:rsid w:val="006345C6"/>
    <w:pPr>
      <w:spacing w:before="100" w:beforeAutospacing="1" w:after="100" w:afterAutospacing="1"/>
    </w:pPr>
    <w:rPr>
      <w:rFonts w:ascii="Times New Roman" w:eastAsia="Times New Roman" w:hAnsi="Times New Roman" w:cs="Times New Roman"/>
      <w:i/>
      <w:iCs/>
      <w:color w:val="000000"/>
      <w:sz w:val="20"/>
      <w:szCs w:val="20"/>
    </w:rPr>
  </w:style>
  <w:style w:type="paragraph" w:customStyle="1" w:styleId="xl66">
    <w:name w:val="xl66"/>
    <w:basedOn w:val="a"/>
    <w:rsid w:val="006345C6"/>
    <w:pPr>
      <w:spacing w:before="100" w:beforeAutospacing="1" w:after="100" w:afterAutospacing="1"/>
      <w:jc w:val="center"/>
    </w:pPr>
    <w:rPr>
      <w:rFonts w:ascii="Times New Roman" w:eastAsia="Times New Roman" w:hAnsi="Times New Roman" w:cs="Times New Roman"/>
      <w:sz w:val="24"/>
      <w:szCs w:val="24"/>
    </w:rPr>
  </w:style>
  <w:style w:type="paragraph" w:customStyle="1" w:styleId="xl67">
    <w:name w:val="xl67"/>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rPr>
  </w:style>
  <w:style w:type="paragraph" w:customStyle="1" w:styleId="xl68">
    <w:name w:val="xl68"/>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rPr>
  </w:style>
  <w:style w:type="paragraph" w:customStyle="1" w:styleId="xl69">
    <w:name w:val="xl69"/>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70">
    <w:name w:val="xl70"/>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71">
    <w:name w:val="xl71"/>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0"/>
      <w:szCs w:val="20"/>
    </w:rPr>
  </w:style>
  <w:style w:type="paragraph" w:customStyle="1" w:styleId="xl72">
    <w:name w:val="xl72"/>
    <w:basedOn w:val="a"/>
    <w:rsid w:val="006345C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73">
    <w:name w:val="xl73"/>
    <w:basedOn w:val="a"/>
    <w:rsid w:val="006345C6"/>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74">
    <w:name w:val="xl74"/>
    <w:basedOn w:val="a"/>
    <w:rsid w:val="006345C6"/>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75">
    <w:name w:val="xl75"/>
    <w:basedOn w:val="a"/>
    <w:rsid w:val="006345C6"/>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rPr>
  </w:style>
  <w:style w:type="numbering" w:customStyle="1" w:styleId="42">
    <w:name w:val="Нет списка4"/>
    <w:next w:val="a3"/>
    <w:semiHidden/>
    <w:rsid w:val="009C2270"/>
  </w:style>
  <w:style w:type="table" w:customStyle="1" w:styleId="43">
    <w:name w:val="Сетка таблицы4"/>
    <w:basedOn w:val="a2"/>
    <w:next w:val="a4"/>
    <w:rsid w:val="009C227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
    <w:rsid w:val="0065191B"/>
    <w:pPr>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76">
    <w:name w:val="xl76"/>
    <w:basedOn w:val="a"/>
    <w:rsid w:val="0065191B"/>
    <w:pPr>
      <w:pBdr>
        <w:top w:val="single" w:sz="4" w:space="0" w:color="000000"/>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7">
    <w:name w:val="xl77"/>
    <w:basedOn w:val="a"/>
    <w:rsid w:val="0065191B"/>
    <w:pPr>
      <w:pBdr>
        <w:top w:val="single" w:sz="8" w:space="0" w:color="000000"/>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78">
    <w:name w:val="xl78"/>
    <w:basedOn w:val="a"/>
    <w:rsid w:val="0065191B"/>
    <w:pPr>
      <w:pBdr>
        <w:top w:val="single" w:sz="8" w:space="0" w:color="000000"/>
      </w:pBdr>
      <w:spacing w:before="100" w:beforeAutospacing="1" w:after="100" w:afterAutospacing="1"/>
      <w:jc w:val="right"/>
    </w:pPr>
    <w:rPr>
      <w:rFonts w:ascii="Times New Roman" w:eastAsia="Times New Roman" w:hAnsi="Times New Roman" w:cs="Times New Roman"/>
      <w:color w:val="000000"/>
      <w:sz w:val="16"/>
      <w:szCs w:val="16"/>
    </w:rPr>
  </w:style>
  <w:style w:type="paragraph" w:customStyle="1" w:styleId="xl79">
    <w:name w:val="xl79"/>
    <w:basedOn w:val="a"/>
    <w:rsid w:val="0065191B"/>
    <w:pP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80">
    <w:name w:val="xl80"/>
    <w:basedOn w:val="a"/>
    <w:rsid w:val="0065191B"/>
    <w:pPr>
      <w:spacing w:before="100" w:beforeAutospacing="1" w:after="100" w:afterAutospacing="1"/>
      <w:jc w:val="center"/>
      <w:textAlignment w:val="center"/>
    </w:pPr>
    <w:rPr>
      <w:rFonts w:ascii="Times New Roman" w:eastAsia="Times New Roman" w:hAnsi="Times New Roman" w:cs="Times New Roman"/>
      <w:b/>
      <w:bCs/>
      <w:color w:val="000000"/>
    </w:rPr>
  </w:style>
  <w:style w:type="paragraph" w:customStyle="1" w:styleId="xl81">
    <w:name w:val="xl81"/>
    <w:basedOn w:val="a"/>
    <w:rsid w:val="0065191B"/>
    <w:pPr>
      <w:spacing w:before="100" w:beforeAutospacing="1" w:after="100" w:afterAutospacing="1"/>
      <w:jc w:val="right"/>
      <w:textAlignment w:val="center"/>
    </w:pPr>
    <w:rPr>
      <w:rFonts w:ascii="Times New Roman" w:eastAsia="Times New Roman" w:hAnsi="Times New Roman" w:cs="Times New Roman"/>
      <w:color w:val="000000"/>
      <w:sz w:val="16"/>
      <w:szCs w:val="16"/>
    </w:rPr>
  </w:style>
  <w:style w:type="numbering" w:customStyle="1" w:styleId="52">
    <w:name w:val="Нет списка5"/>
    <w:next w:val="a3"/>
    <w:uiPriority w:val="99"/>
    <w:semiHidden/>
    <w:unhideWhenUsed/>
    <w:rsid w:val="00082E8E"/>
  </w:style>
  <w:style w:type="paragraph" w:customStyle="1" w:styleId="28">
    <w:name w:val="Абзац списка2"/>
    <w:basedOn w:val="a"/>
    <w:uiPriority w:val="34"/>
    <w:qFormat/>
    <w:rsid w:val="00082E8E"/>
    <w:pPr>
      <w:spacing w:before="100" w:beforeAutospacing="1" w:after="100" w:afterAutospacing="1"/>
    </w:pPr>
    <w:rPr>
      <w:rFonts w:ascii="Times New Roman" w:eastAsia="Times New Roman" w:hAnsi="Times New Roman" w:cs="Times New Roman"/>
      <w:sz w:val="24"/>
      <w:szCs w:val="24"/>
    </w:rPr>
  </w:style>
  <w:style w:type="paragraph" w:styleId="aff4">
    <w:name w:val="footnote text"/>
    <w:basedOn w:val="a"/>
    <w:link w:val="aff5"/>
    <w:uiPriority w:val="99"/>
    <w:unhideWhenUsed/>
    <w:rsid w:val="00E645E1"/>
    <w:rPr>
      <w:sz w:val="20"/>
      <w:szCs w:val="20"/>
    </w:rPr>
  </w:style>
  <w:style w:type="character" w:customStyle="1" w:styleId="aff5">
    <w:name w:val="Текст сноски Знак"/>
    <w:basedOn w:val="a1"/>
    <w:link w:val="aff4"/>
    <w:uiPriority w:val="99"/>
    <w:rsid w:val="00E645E1"/>
    <w:rPr>
      <w:rFonts w:eastAsiaTheme="minorEastAsia"/>
      <w:sz w:val="20"/>
      <w:szCs w:val="20"/>
      <w:lang w:eastAsia="ru-RU"/>
    </w:rPr>
  </w:style>
  <w:style w:type="character" w:customStyle="1" w:styleId="aff6">
    <w:name w:val="Символ сноски"/>
    <w:rsid w:val="00E645E1"/>
    <w:rPr>
      <w:vertAlign w:val="superscript"/>
    </w:rPr>
  </w:style>
  <w:style w:type="numbering" w:customStyle="1" w:styleId="61">
    <w:name w:val="Нет списка6"/>
    <w:next w:val="a3"/>
    <w:uiPriority w:val="99"/>
    <w:semiHidden/>
    <w:unhideWhenUsed/>
    <w:rsid w:val="0017069F"/>
  </w:style>
  <w:style w:type="character" w:customStyle="1" w:styleId="29">
    <w:name w:val="Основной шрифт абзаца2"/>
    <w:rsid w:val="0017069F"/>
  </w:style>
  <w:style w:type="paragraph" w:customStyle="1" w:styleId="2a">
    <w:name w:val="Указатель2"/>
    <w:basedOn w:val="a"/>
    <w:rsid w:val="0017069F"/>
    <w:pPr>
      <w:suppressLineNumbers/>
      <w:suppressAutoHyphens/>
    </w:pPr>
    <w:rPr>
      <w:rFonts w:ascii="Times New Roman" w:eastAsia="Times New Roman" w:hAnsi="Times New Roman" w:cs="Mangal"/>
      <w:sz w:val="24"/>
      <w:szCs w:val="24"/>
      <w:lang w:eastAsia="zh-CN"/>
    </w:rPr>
  </w:style>
  <w:style w:type="paragraph" w:customStyle="1" w:styleId="1a">
    <w:name w:val="Название объекта1"/>
    <w:basedOn w:val="a"/>
    <w:rsid w:val="0017069F"/>
    <w:pPr>
      <w:suppressLineNumbers/>
      <w:suppressAutoHyphens/>
      <w:spacing w:before="120" w:after="120"/>
    </w:pPr>
    <w:rPr>
      <w:rFonts w:ascii="Times New Roman" w:eastAsia="Times New Roman" w:hAnsi="Times New Roman" w:cs="Mangal"/>
      <w:i/>
      <w:iCs/>
      <w:sz w:val="24"/>
      <w:szCs w:val="24"/>
      <w:lang w:eastAsia="zh-CN"/>
    </w:rPr>
  </w:style>
  <w:style w:type="table" w:customStyle="1" w:styleId="53">
    <w:name w:val="Сетка таблицы5"/>
    <w:basedOn w:val="a2"/>
    <w:next w:val="a4"/>
    <w:uiPriority w:val="59"/>
    <w:rsid w:val="007523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
    <w:name w:val="Нет списка7"/>
    <w:next w:val="a3"/>
    <w:uiPriority w:val="99"/>
    <w:semiHidden/>
    <w:rsid w:val="000A68D1"/>
  </w:style>
  <w:style w:type="table" w:customStyle="1" w:styleId="62">
    <w:name w:val="Сетка таблицы6"/>
    <w:basedOn w:val="a2"/>
    <w:next w:val="a4"/>
    <w:rsid w:val="000A68D1"/>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2"/>
    <w:next w:val="a4"/>
    <w:uiPriority w:val="59"/>
    <w:rsid w:val="0084504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2"/>
    <w:next w:val="a4"/>
    <w:uiPriority w:val="59"/>
    <w:rsid w:val="006D224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
    <w:name w:val="Сетка таблицы9"/>
    <w:basedOn w:val="a2"/>
    <w:next w:val="a4"/>
    <w:uiPriority w:val="59"/>
    <w:rsid w:val="00F442A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2"/>
    <w:next w:val="a4"/>
    <w:uiPriority w:val="59"/>
    <w:rsid w:val="005054A9"/>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
    <w:basedOn w:val="a2"/>
    <w:next w:val="a4"/>
    <w:uiPriority w:val="59"/>
    <w:rsid w:val="005054A9"/>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1"/>
    <w:link w:val="6"/>
    <w:uiPriority w:val="99"/>
    <w:rsid w:val="005054A9"/>
    <w:rPr>
      <w:rFonts w:ascii="Calibri" w:eastAsia="Times New Roman" w:hAnsi="Calibri" w:cs="Times New Roman"/>
      <w:b/>
      <w:bCs/>
      <w:lang w:val="x-none" w:eastAsia="x-none"/>
    </w:rPr>
  </w:style>
  <w:style w:type="character" w:customStyle="1" w:styleId="80">
    <w:name w:val="Заголовок 8 Знак"/>
    <w:basedOn w:val="a1"/>
    <w:link w:val="8"/>
    <w:uiPriority w:val="99"/>
    <w:rsid w:val="005054A9"/>
    <w:rPr>
      <w:rFonts w:ascii="Calibri" w:eastAsia="Times New Roman" w:hAnsi="Calibri" w:cs="Times New Roman"/>
      <w:i/>
      <w:iCs/>
      <w:sz w:val="24"/>
      <w:szCs w:val="24"/>
      <w:lang w:eastAsia="ru-RU"/>
    </w:rPr>
  </w:style>
  <w:style w:type="character" w:customStyle="1" w:styleId="90">
    <w:name w:val="Заголовок 9 Знак"/>
    <w:basedOn w:val="a1"/>
    <w:link w:val="9"/>
    <w:uiPriority w:val="99"/>
    <w:rsid w:val="005054A9"/>
    <w:rPr>
      <w:rFonts w:ascii="Cambria" w:eastAsia="Times New Roman" w:hAnsi="Cambria" w:cs="Times New Roman"/>
      <w:lang w:eastAsia="ru-RU"/>
    </w:rPr>
  </w:style>
  <w:style w:type="numbering" w:customStyle="1" w:styleId="82">
    <w:name w:val="Нет списка8"/>
    <w:next w:val="a3"/>
    <w:uiPriority w:val="99"/>
    <w:semiHidden/>
    <w:unhideWhenUsed/>
    <w:rsid w:val="005054A9"/>
  </w:style>
  <w:style w:type="paragraph" w:styleId="1b">
    <w:name w:val="index 1"/>
    <w:basedOn w:val="a"/>
    <w:next w:val="a"/>
    <w:autoRedefine/>
    <w:uiPriority w:val="99"/>
    <w:semiHidden/>
    <w:unhideWhenUsed/>
    <w:rsid w:val="005054A9"/>
    <w:pPr>
      <w:suppressAutoHyphens/>
      <w:autoSpaceDN w:val="0"/>
      <w:ind w:left="240" w:hanging="240"/>
      <w:jc w:val="both"/>
    </w:pPr>
    <w:rPr>
      <w:rFonts w:ascii="Arial" w:eastAsia="Times New Roman" w:hAnsi="Arial" w:cs="Arial"/>
      <w:sz w:val="24"/>
      <w:szCs w:val="16"/>
      <w:lang w:eastAsia="ar-SA"/>
    </w:rPr>
  </w:style>
  <w:style w:type="paragraph" w:styleId="aff7">
    <w:name w:val="index heading"/>
    <w:basedOn w:val="a"/>
    <w:next w:val="1b"/>
    <w:uiPriority w:val="99"/>
    <w:semiHidden/>
    <w:unhideWhenUsed/>
    <w:rsid w:val="005054A9"/>
    <w:pPr>
      <w:suppressAutoHyphens/>
      <w:autoSpaceDN w:val="0"/>
      <w:ind w:firstLine="709"/>
      <w:jc w:val="both"/>
    </w:pPr>
    <w:rPr>
      <w:rFonts w:ascii="Arial" w:eastAsia="Times New Roman" w:hAnsi="Arial" w:cs="Arial"/>
      <w:sz w:val="24"/>
      <w:szCs w:val="16"/>
      <w:lang w:eastAsia="ar-SA"/>
    </w:rPr>
  </w:style>
  <w:style w:type="character" w:customStyle="1" w:styleId="aff0">
    <w:name w:val="Список Знак"/>
    <w:link w:val="aff"/>
    <w:locked/>
    <w:rsid w:val="005054A9"/>
    <w:rPr>
      <w:rFonts w:ascii="Times New Roman" w:eastAsia="Times New Roman" w:hAnsi="Times New Roman" w:cs="Mangal"/>
      <w:sz w:val="28"/>
      <w:szCs w:val="20"/>
      <w:lang w:eastAsia="zh-CN"/>
    </w:rPr>
  </w:style>
  <w:style w:type="paragraph" w:styleId="aff8">
    <w:name w:val="Title"/>
    <w:basedOn w:val="a"/>
    <w:next w:val="a"/>
    <w:link w:val="aff9"/>
    <w:uiPriority w:val="99"/>
    <w:qFormat/>
    <w:rsid w:val="005054A9"/>
    <w:pPr>
      <w:widowControl w:val="0"/>
      <w:autoSpaceDE w:val="0"/>
      <w:autoSpaceDN w:val="0"/>
      <w:adjustRightInd w:val="0"/>
      <w:contextualSpacing/>
    </w:pPr>
    <w:rPr>
      <w:rFonts w:ascii="Arial" w:eastAsia="Times New Roman" w:hAnsi="Arial" w:cs="Times New Roman"/>
      <w:b/>
      <w:bCs/>
      <w:kern w:val="28"/>
      <w:sz w:val="24"/>
      <w:szCs w:val="32"/>
      <w:lang w:val="en-US" w:eastAsia="ar-SA"/>
    </w:rPr>
  </w:style>
  <w:style w:type="character" w:customStyle="1" w:styleId="aff9">
    <w:name w:val="Название Знак"/>
    <w:basedOn w:val="a1"/>
    <w:link w:val="aff8"/>
    <w:uiPriority w:val="99"/>
    <w:rsid w:val="005054A9"/>
    <w:rPr>
      <w:rFonts w:ascii="Arial" w:eastAsia="Times New Roman" w:hAnsi="Arial" w:cs="Times New Roman"/>
      <w:b/>
      <w:bCs/>
      <w:kern w:val="28"/>
      <w:sz w:val="24"/>
      <w:szCs w:val="32"/>
      <w:lang w:val="en-US" w:eastAsia="ar-SA"/>
    </w:rPr>
  </w:style>
  <w:style w:type="paragraph" w:styleId="affa">
    <w:name w:val="Body Text First Indent"/>
    <w:basedOn w:val="a0"/>
    <w:link w:val="affb"/>
    <w:uiPriority w:val="99"/>
    <w:semiHidden/>
    <w:unhideWhenUsed/>
    <w:rsid w:val="005054A9"/>
    <w:pPr>
      <w:widowControl w:val="0"/>
      <w:autoSpaceDE w:val="0"/>
      <w:autoSpaceDN w:val="0"/>
      <w:adjustRightInd w:val="0"/>
      <w:ind w:firstLine="210"/>
    </w:pPr>
    <w:rPr>
      <w:sz w:val="20"/>
      <w:szCs w:val="20"/>
    </w:rPr>
  </w:style>
  <w:style w:type="character" w:customStyle="1" w:styleId="affb">
    <w:name w:val="Красная строка Знак"/>
    <w:basedOn w:val="af0"/>
    <w:link w:val="affa"/>
    <w:uiPriority w:val="99"/>
    <w:rsid w:val="005054A9"/>
    <w:rPr>
      <w:rFonts w:ascii="Times New Roman" w:eastAsia="Times New Roman" w:hAnsi="Times New Roman" w:cs="Times New Roman"/>
      <w:sz w:val="20"/>
      <w:szCs w:val="20"/>
      <w:lang w:eastAsia="ru-RU"/>
    </w:rPr>
  </w:style>
  <w:style w:type="paragraph" w:styleId="2b">
    <w:name w:val="Body Text 2"/>
    <w:basedOn w:val="a"/>
    <w:link w:val="2c"/>
    <w:uiPriority w:val="99"/>
    <w:unhideWhenUsed/>
    <w:rsid w:val="005054A9"/>
    <w:pPr>
      <w:autoSpaceDN w:val="0"/>
      <w:spacing w:after="120" w:line="480" w:lineRule="auto"/>
    </w:pPr>
    <w:rPr>
      <w:rFonts w:ascii="Times New Roman" w:eastAsia="Times New Roman" w:hAnsi="Times New Roman" w:cs="Times New Roman"/>
      <w:sz w:val="20"/>
      <w:szCs w:val="20"/>
      <w:lang w:val="x-none" w:eastAsia="x-none"/>
    </w:rPr>
  </w:style>
  <w:style w:type="character" w:customStyle="1" w:styleId="2c">
    <w:name w:val="Основной текст 2 Знак"/>
    <w:basedOn w:val="a1"/>
    <w:link w:val="2b"/>
    <w:uiPriority w:val="99"/>
    <w:rsid w:val="005054A9"/>
    <w:rPr>
      <w:rFonts w:ascii="Times New Roman" w:eastAsia="Times New Roman" w:hAnsi="Times New Roman" w:cs="Times New Roman"/>
      <w:sz w:val="20"/>
      <w:szCs w:val="20"/>
      <w:lang w:val="x-none" w:eastAsia="x-none"/>
    </w:rPr>
  </w:style>
  <w:style w:type="paragraph" w:styleId="33">
    <w:name w:val="Body Text Indent 3"/>
    <w:basedOn w:val="a"/>
    <w:link w:val="34"/>
    <w:uiPriority w:val="99"/>
    <w:unhideWhenUsed/>
    <w:rsid w:val="005054A9"/>
    <w:pPr>
      <w:widowControl w:val="0"/>
      <w:autoSpaceDE w:val="0"/>
      <w:autoSpaceDN w:val="0"/>
      <w:adjustRightInd w:val="0"/>
      <w:spacing w:after="120"/>
      <w:ind w:left="283"/>
    </w:pPr>
    <w:rPr>
      <w:rFonts w:ascii="Times New Roman" w:eastAsia="Times New Roman" w:hAnsi="Times New Roman" w:cs="Times New Roman"/>
      <w:sz w:val="16"/>
      <w:szCs w:val="16"/>
      <w:lang w:val="x-none" w:eastAsia="x-none"/>
    </w:rPr>
  </w:style>
  <w:style w:type="character" w:customStyle="1" w:styleId="34">
    <w:name w:val="Основной текст с отступом 3 Знак"/>
    <w:basedOn w:val="a1"/>
    <w:link w:val="33"/>
    <w:uiPriority w:val="99"/>
    <w:rsid w:val="005054A9"/>
    <w:rPr>
      <w:rFonts w:ascii="Times New Roman" w:eastAsia="Times New Roman" w:hAnsi="Times New Roman" w:cs="Times New Roman"/>
      <w:sz w:val="16"/>
      <w:szCs w:val="16"/>
      <w:lang w:val="x-none" w:eastAsia="x-none"/>
    </w:rPr>
  </w:style>
  <w:style w:type="character" w:customStyle="1" w:styleId="affc">
    <w:name w:val="Ячейка таблицы Знак"/>
    <w:basedOn w:val="a1"/>
    <w:link w:val="affd"/>
    <w:locked/>
    <w:rsid w:val="005054A9"/>
    <w:rPr>
      <w:rFonts w:ascii="Arial" w:eastAsia="Times New Roman" w:hAnsi="Arial" w:cs="Arial"/>
      <w:sz w:val="20"/>
      <w:szCs w:val="32"/>
      <w:lang w:eastAsia="ar-SA"/>
    </w:rPr>
  </w:style>
  <w:style w:type="paragraph" w:customStyle="1" w:styleId="affd">
    <w:name w:val="Ячейка таблицы"/>
    <w:basedOn w:val="a"/>
    <w:link w:val="affc"/>
    <w:qFormat/>
    <w:rsid w:val="005054A9"/>
    <w:pPr>
      <w:suppressAutoHyphens/>
    </w:pPr>
    <w:rPr>
      <w:rFonts w:ascii="Arial" w:eastAsia="Times New Roman" w:hAnsi="Arial" w:cs="Arial"/>
      <w:sz w:val="20"/>
      <w:szCs w:val="32"/>
      <w:lang w:eastAsia="ar-SA"/>
    </w:rPr>
  </w:style>
  <w:style w:type="paragraph" w:customStyle="1" w:styleId="msonormal0">
    <w:name w:val="msonormal"/>
    <w:basedOn w:val="a"/>
    <w:uiPriority w:val="99"/>
    <w:semiHidden/>
    <w:rsid w:val="005054A9"/>
    <w:pPr>
      <w:widowControl w:val="0"/>
      <w:autoSpaceDE w:val="0"/>
      <w:autoSpaceDN w:val="0"/>
      <w:adjustRightInd w:val="0"/>
    </w:pPr>
    <w:rPr>
      <w:rFonts w:ascii="Times New Roman" w:eastAsia="Times New Roman" w:hAnsi="Times New Roman" w:cs="Times New Roman"/>
      <w:sz w:val="24"/>
      <w:szCs w:val="24"/>
    </w:rPr>
  </w:style>
  <w:style w:type="paragraph" w:customStyle="1" w:styleId="TableFootnotelast1">
    <w:name w:val="Table_Footnote_last1"/>
    <w:basedOn w:val="a"/>
    <w:next w:val="aff4"/>
    <w:uiPriority w:val="99"/>
    <w:semiHidden/>
    <w:rsid w:val="005054A9"/>
    <w:pPr>
      <w:suppressAutoHyphens/>
      <w:autoSpaceDN w:val="0"/>
      <w:ind w:firstLine="709"/>
      <w:jc w:val="both"/>
    </w:pPr>
    <w:rPr>
      <w:rFonts w:ascii="Arial" w:eastAsia="Times New Roman" w:hAnsi="Arial" w:cs="Arial"/>
      <w:szCs w:val="20"/>
      <w:lang w:eastAsia="ar-SA"/>
    </w:rPr>
  </w:style>
  <w:style w:type="paragraph" w:customStyle="1" w:styleId="1">
    <w:name w:val="Список1"/>
    <w:basedOn w:val="a"/>
    <w:next w:val="aff"/>
    <w:uiPriority w:val="99"/>
    <w:semiHidden/>
    <w:rsid w:val="005054A9"/>
    <w:pPr>
      <w:numPr>
        <w:numId w:val="1"/>
      </w:numPr>
      <w:tabs>
        <w:tab w:val="num" w:pos="720"/>
      </w:tabs>
      <w:autoSpaceDN w:val="0"/>
      <w:snapToGrid w:val="0"/>
      <w:spacing w:after="60"/>
      <w:ind w:left="720" w:hanging="360"/>
      <w:jc w:val="both"/>
    </w:pPr>
    <w:rPr>
      <w:rFonts w:ascii="Times New Roman" w:eastAsia="Times New Roman" w:hAnsi="Times New Roman" w:cs="Times New Roman"/>
      <w:sz w:val="24"/>
      <w:szCs w:val="24"/>
      <w:lang w:val="x-none" w:eastAsia="x-none"/>
    </w:rPr>
  </w:style>
  <w:style w:type="paragraph" w:customStyle="1" w:styleId="1c">
    <w:name w:val="Обычный1"/>
    <w:uiPriority w:val="99"/>
    <w:rsid w:val="005054A9"/>
    <w:pPr>
      <w:widowControl w:val="0"/>
      <w:autoSpaceDN w:val="0"/>
      <w:snapToGrid w:val="0"/>
      <w:spacing w:before="220" w:line="300" w:lineRule="auto"/>
      <w:ind w:left="440" w:hanging="260"/>
    </w:pPr>
    <w:rPr>
      <w:rFonts w:ascii="Times New Roman" w:eastAsia="Times New Roman" w:hAnsi="Times New Roman" w:cs="Times New Roman"/>
      <w:szCs w:val="20"/>
      <w:lang w:eastAsia="ru-RU"/>
    </w:rPr>
  </w:style>
  <w:style w:type="paragraph" w:customStyle="1" w:styleId="affe">
    <w:name w:val="Табличный_центр"/>
    <w:basedOn w:val="a"/>
    <w:uiPriority w:val="99"/>
    <w:semiHidden/>
    <w:rsid w:val="005054A9"/>
    <w:pPr>
      <w:autoSpaceDN w:val="0"/>
      <w:jc w:val="center"/>
    </w:pPr>
    <w:rPr>
      <w:rFonts w:ascii="Times New Roman" w:eastAsia="Times New Roman" w:hAnsi="Times New Roman" w:cs="Times New Roman"/>
    </w:rPr>
  </w:style>
  <w:style w:type="paragraph" w:customStyle="1" w:styleId="afff">
    <w:name w:val="Табличный_слева"/>
    <w:basedOn w:val="a"/>
    <w:uiPriority w:val="99"/>
    <w:semiHidden/>
    <w:rsid w:val="005054A9"/>
    <w:pPr>
      <w:autoSpaceDN w:val="0"/>
    </w:pPr>
    <w:rPr>
      <w:rFonts w:ascii="Times New Roman" w:eastAsia="Times New Roman" w:hAnsi="Times New Roman" w:cs="Times New Roman"/>
    </w:rPr>
  </w:style>
  <w:style w:type="paragraph" w:customStyle="1" w:styleId="73">
    <w:name w:val="Стиль 7"/>
    <w:basedOn w:val="a"/>
    <w:uiPriority w:val="99"/>
    <w:semiHidden/>
    <w:rsid w:val="005054A9"/>
    <w:pPr>
      <w:overflowPunct w:val="0"/>
      <w:autoSpaceDE w:val="0"/>
      <w:autoSpaceDN w:val="0"/>
      <w:adjustRightInd w:val="0"/>
      <w:spacing w:before="240" w:after="240"/>
      <w:jc w:val="center"/>
    </w:pPr>
    <w:rPr>
      <w:rFonts w:ascii="Times New Roman" w:eastAsia="Times New Roman" w:hAnsi="Times New Roman" w:cs="Times New Roman"/>
      <w:b/>
      <w:bCs/>
      <w:caps/>
      <w:sz w:val="24"/>
      <w:szCs w:val="24"/>
    </w:rPr>
  </w:style>
  <w:style w:type="character" w:customStyle="1" w:styleId="S">
    <w:name w:val="S_Обычный Знак"/>
    <w:link w:val="S0"/>
    <w:semiHidden/>
    <w:locked/>
    <w:rsid w:val="005054A9"/>
    <w:rPr>
      <w:sz w:val="24"/>
      <w:szCs w:val="24"/>
      <w:lang w:val="x-none" w:eastAsia="x-none"/>
    </w:rPr>
  </w:style>
  <w:style w:type="paragraph" w:customStyle="1" w:styleId="S0">
    <w:name w:val="S_Обычный"/>
    <w:basedOn w:val="a"/>
    <w:link w:val="S"/>
    <w:semiHidden/>
    <w:qFormat/>
    <w:rsid w:val="005054A9"/>
    <w:pPr>
      <w:autoSpaceDN w:val="0"/>
      <w:ind w:firstLine="709"/>
      <w:jc w:val="both"/>
    </w:pPr>
    <w:rPr>
      <w:rFonts w:eastAsiaTheme="minorHAnsi"/>
      <w:sz w:val="24"/>
      <w:szCs w:val="24"/>
      <w:lang w:val="x-none" w:eastAsia="x-none"/>
    </w:rPr>
  </w:style>
  <w:style w:type="paragraph" w:customStyle="1" w:styleId="1d">
    <w:name w:val="Без интервала1"/>
    <w:uiPriority w:val="99"/>
    <w:rsid w:val="005054A9"/>
    <w:pPr>
      <w:autoSpaceDE w:val="0"/>
      <w:autoSpaceDN w:val="0"/>
      <w:adjustRightInd w:val="0"/>
    </w:pPr>
    <w:rPr>
      <w:rFonts w:ascii="Calibri" w:eastAsia="Times New Roman" w:hAnsi="Calibri" w:cs="Times New Roman"/>
      <w:szCs w:val="24"/>
      <w:lang w:eastAsia="ru-RU"/>
    </w:rPr>
  </w:style>
  <w:style w:type="paragraph" w:customStyle="1" w:styleId="afff0">
    <w:name w:val="Базовый"/>
    <w:uiPriority w:val="99"/>
    <w:semiHidden/>
    <w:rsid w:val="005054A9"/>
    <w:pPr>
      <w:autoSpaceDN w:val="0"/>
      <w:adjustRightInd w:val="0"/>
    </w:pPr>
    <w:rPr>
      <w:rFonts w:ascii="Calibri" w:eastAsia="Times New Roman" w:hAnsi="Calibri" w:cs="Calibri"/>
      <w:lang w:eastAsia="ru-RU"/>
    </w:rPr>
  </w:style>
  <w:style w:type="character" w:customStyle="1" w:styleId="afff1">
    <w:name w:val="№табл Знак"/>
    <w:link w:val="afff2"/>
    <w:semiHidden/>
    <w:locked/>
    <w:rsid w:val="005054A9"/>
    <w:rPr>
      <w:rFonts w:ascii="Arial" w:hAnsi="Arial" w:cs="Arial"/>
      <w:sz w:val="24"/>
      <w:lang w:val="en-US" w:eastAsia="ar-SA"/>
    </w:rPr>
  </w:style>
  <w:style w:type="paragraph" w:customStyle="1" w:styleId="afff2">
    <w:name w:val="№табл"/>
    <w:basedOn w:val="9"/>
    <w:link w:val="afff1"/>
    <w:semiHidden/>
    <w:qFormat/>
    <w:rsid w:val="005054A9"/>
    <w:pPr>
      <w:widowControl/>
      <w:suppressAutoHyphens/>
      <w:autoSpaceDE/>
      <w:adjustRightInd/>
      <w:jc w:val="right"/>
    </w:pPr>
    <w:rPr>
      <w:rFonts w:ascii="Arial" w:eastAsiaTheme="minorHAnsi" w:hAnsi="Arial" w:cs="Arial"/>
      <w:sz w:val="24"/>
      <w:lang w:val="en-US" w:eastAsia="ar-SA"/>
    </w:rPr>
  </w:style>
  <w:style w:type="character" w:customStyle="1" w:styleId="afff3">
    <w:name w:val="Стиль пункта схемы Знак"/>
    <w:link w:val="afff4"/>
    <w:semiHidden/>
    <w:locked/>
    <w:rsid w:val="005054A9"/>
    <w:rPr>
      <w:rFonts w:ascii="Arial" w:hAnsi="Arial" w:cs="Arial"/>
      <w:sz w:val="28"/>
      <w:szCs w:val="28"/>
      <w:lang w:eastAsia="ar-SA"/>
    </w:rPr>
  </w:style>
  <w:style w:type="paragraph" w:customStyle="1" w:styleId="afff4">
    <w:name w:val="Стиль пункта схемы"/>
    <w:basedOn w:val="a"/>
    <w:link w:val="afff3"/>
    <w:semiHidden/>
    <w:rsid w:val="005054A9"/>
    <w:pPr>
      <w:suppressAutoHyphens/>
      <w:autoSpaceDE w:val="0"/>
      <w:spacing w:line="360" w:lineRule="auto"/>
      <w:ind w:firstLine="680"/>
      <w:jc w:val="both"/>
    </w:pPr>
    <w:rPr>
      <w:rFonts w:ascii="Arial" w:eastAsiaTheme="minorHAnsi" w:hAnsi="Arial" w:cs="Arial"/>
      <w:sz w:val="28"/>
      <w:szCs w:val="28"/>
      <w:lang w:eastAsia="ar-SA"/>
    </w:rPr>
  </w:style>
  <w:style w:type="paragraph" w:customStyle="1" w:styleId="afff5">
    <w:name w:val="Стиль пункта схемы Знак Знак Знак Знак Знак Знак"/>
    <w:basedOn w:val="a"/>
    <w:uiPriority w:val="99"/>
    <w:rsid w:val="005054A9"/>
    <w:pPr>
      <w:suppressAutoHyphens/>
      <w:autoSpaceDE w:val="0"/>
      <w:spacing w:line="360" w:lineRule="auto"/>
      <w:ind w:firstLine="680"/>
      <w:jc w:val="both"/>
    </w:pPr>
    <w:rPr>
      <w:rFonts w:ascii="Times New Roman" w:eastAsia="Times New Roman" w:hAnsi="Times New Roman" w:cs="Times New Roman"/>
      <w:sz w:val="28"/>
      <w:szCs w:val="28"/>
      <w:lang w:eastAsia="zh-CN"/>
    </w:rPr>
  </w:style>
  <w:style w:type="character" w:styleId="afff6">
    <w:name w:val="footnote reference"/>
    <w:uiPriority w:val="99"/>
    <w:unhideWhenUsed/>
    <w:rsid w:val="005054A9"/>
    <w:rPr>
      <w:vertAlign w:val="superscript"/>
    </w:rPr>
  </w:style>
  <w:style w:type="character" w:styleId="afff7">
    <w:name w:val="Subtle Emphasis"/>
    <w:uiPriority w:val="19"/>
    <w:qFormat/>
    <w:rsid w:val="005054A9"/>
    <w:rPr>
      <w:i/>
      <w:iCs w:val="0"/>
      <w:color w:val="5A5A5A"/>
    </w:rPr>
  </w:style>
  <w:style w:type="character" w:customStyle="1" w:styleId="1e">
    <w:name w:val="Просмотренная гиперссылка1"/>
    <w:basedOn w:val="a1"/>
    <w:uiPriority w:val="99"/>
    <w:semiHidden/>
    <w:rsid w:val="005054A9"/>
    <w:rPr>
      <w:color w:val="954F72"/>
      <w:u w:val="single"/>
    </w:rPr>
  </w:style>
  <w:style w:type="character" w:customStyle="1" w:styleId="1f">
    <w:name w:val="Текст сноски Знак1"/>
    <w:uiPriority w:val="99"/>
    <w:semiHidden/>
    <w:locked/>
    <w:rsid w:val="005054A9"/>
    <w:rPr>
      <w:rFonts w:ascii="Arial" w:hAnsi="Arial" w:cs="Arial" w:hint="default"/>
      <w:lang w:eastAsia="ar-SA"/>
    </w:rPr>
  </w:style>
  <w:style w:type="character" w:customStyle="1" w:styleId="afff8">
    <w:name w:val="Заголовок Знак"/>
    <w:basedOn w:val="a1"/>
    <w:uiPriority w:val="10"/>
    <w:rsid w:val="005054A9"/>
    <w:rPr>
      <w:rFonts w:ascii="Calibri Light" w:eastAsia="Times New Roman" w:hAnsi="Calibri Light" w:cs="Times New Roman" w:hint="default"/>
      <w:spacing w:val="-10"/>
      <w:kern w:val="28"/>
      <w:sz w:val="56"/>
      <w:szCs w:val="56"/>
      <w:lang w:eastAsia="ru-RU"/>
    </w:rPr>
  </w:style>
  <w:style w:type="character" w:customStyle="1" w:styleId="apple-converted-space">
    <w:name w:val="apple-converted-space"/>
    <w:basedOn w:val="a1"/>
    <w:rsid w:val="005054A9"/>
  </w:style>
  <w:style w:type="character" w:customStyle="1" w:styleId="UnresolvedMention">
    <w:name w:val="Unresolved Mention"/>
    <w:basedOn w:val="a1"/>
    <w:uiPriority w:val="99"/>
    <w:semiHidden/>
    <w:rsid w:val="005054A9"/>
    <w:rPr>
      <w:color w:val="605E5C"/>
      <w:shd w:val="clear" w:color="auto" w:fill="E1DFDD"/>
    </w:rPr>
  </w:style>
  <w:style w:type="character" w:customStyle="1" w:styleId="2d">
    <w:name w:val="Текст сноски Знак2"/>
    <w:basedOn w:val="a1"/>
    <w:uiPriority w:val="99"/>
    <w:semiHidden/>
    <w:rsid w:val="005054A9"/>
    <w:rPr>
      <w:sz w:val="20"/>
      <w:szCs w:val="20"/>
    </w:rPr>
  </w:style>
  <w:style w:type="table" w:customStyle="1" w:styleId="120">
    <w:name w:val="Сетка таблицы12"/>
    <w:basedOn w:val="a2"/>
    <w:next w:val="a4"/>
    <w:uiPriority w:val="59"/>
    <w:rsid w:val="005054A9"/>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9">
    <w:name w:val="Light Shading"/>
    <w:basedOn w:val="a2"/>
    <w:uiPriority w:val="60"/>
    <w:rsid w:val="005054A9"/>
    <w:rPr>
      <w:rFonts w:ascii="Calibri" w:eastAsia="Times New Roman" w:hAnsi="Calibri" w:cs="Times New Roman"/>
      <w:color w:val="000000" w:themeColor="text1" w:themeShade="BF"/>
      <w:lang w:eastAsia="ru-R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30">
    <w:name w:val="Сетка таблицы13"/>
    <w:basedOn w:val="a2"/>
    <w:uiPriority w:val="59"/>
    <w:rsid w:val="005054A9"/>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2"/>
    <w:uiPriority w:val="3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2"/>
    <w:uiPriority w:val="59"/>
    <w:rsid w:val="005054A9"/>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
    <w:name w:val="Нет списка9"/>
    <w:next w:val="a3"/>
    <w:uiPriority w:val="99"/>
    <w:semiHidden/>
    <w:unhideWhenUsed/>
    <w:rsid w:val="005054A9"/>
  </w:style>
  <w:style w:type="paragraph" w:customStyle="1" w:styleId="1f0">
    <w:name w:val="Заголовок1"/>
    <w:basedOn w:val="a"/>
    <w:next w:val="a0"/>
    <w:uiPriority w:val="99"/>
    <w:rsid w:val="005054A9"/>
    <w:pPr>
      <w:keepNext/>
      <w:suppressAutoHyphens/>
      <w:spacing w:before="240" w:after="120"/>
    </w:pPr>
    <w:rPr>
      <w:rFonts w:ascii="Arial" w:eastAsia="Microsoft YaHei" w:hAnsi="Arial" w:cs="Mangal"/>
      <w:sz w:val="28"/>
      <w:szCs w:val="28"/>
      <w:lang w:eastAsia="zh-CN"/>
    </w:rPr>
  </w:style>
  <w:style w:type="paragraph" w:customStyle="1" w:styleId="1f1">
    <w:name w:val="Стиль1"/>
    <w:basedOn w:val="10"/>
    <w:uiPriority w:val="99"/>
    <w:rsid w:val="005054A9"/>
    <w:pPr>
      <w:suppressAutoHyphens/>
      <w:autoSpaceDE/>
      <w:autoSpaceDN/>
      <w:adjustRightInd/>
      <w:spacing w:before="120" w:after="0"/>
      <w:outlineLvl w:val="9"/>
    </w:pPr>
    <w:rPr>
      <w:rFonts w:ascii="Times New Roman" w:hAnsi="Times New Roman" w:cs="Arial"/>
      <w:bCs w:val="0"/>
      <w:color w:val="auto"/>
      <w:spacing w:val="-1"/>
      <w:kern w:val="2"/>
      <w:sz w:val="28"/>
      <w:szCs w:val="24"/>
      <w:lang w:eastAsia="ar-SA"/>
    </w:rPr>
  </w:style>
  <w:style w:type="paragraph" w:customStyle="1" w:styleId="printj">
    <w:name w:val="printj"/>
    <w:basedOn w:val="a"/>
    <w:uiPriority w:val="99"/>
    <w:rsid w:val="005054A9"/>
    <w:pPr>
      <w:spacing w:before="144" w:after="288"/>
      <w:jc w:val="both"/>
    </w:pPr>
    <w:rPr>
      <w:rFonts w:ascii="Times New Roman" w:eastAsia="Times New Roman" w:hAnsi="Times New Roman" w:cs="Times New Roman"/>
      <w:sz w:val="24"/>
      <w:szCs w:val="24"/>
    </w:rPr>
  </w:style>
  <w:style w:type="paragraph" w:customStyle="1" w:styleId="112">
    <w:name w:val="Без интервала11"/>
    <w:uiPriority w:val="99"/>
    <w:rsid w:val="005054A9"/>
    <w:pPr>
      <w:suppressAutoHyphens/>
    </w:pPr>
    <w:rPr>
      <w:rFonts w:ascii="Arial" w:eastAsia="Arial" w:hAnsi="Arial" w:cs="Times New Roman"/>
      <w:sz w:val="24"/>
      <w:lang w:eastAsia="ar-SA"/>
    </w:rPr>
  </w:style>
  <w:style w:type="character" w:customStyle="1" w:styleId="WW-Absatz-Standardschriftart">
    <w:name w:val="WW-Absatz-Standardschriftart"/>
    <w:rsid w:val="005054A9"/>
  </w:style>
  <w:style w:type="character" w:customStyle="1" w:styleId="WW-Absatz-Standardschriftart1">
    <w:name w:val="WW-Absatz-Standardschriftart1"/>
    <w:rsid w:val="005054A9"/>
  </w:style>
  <w:style w:type="character" w:customStyle="1" w:styleId="WW-Absatz-Standardschriftart11">
    <w:name w:val="WW-Absatz-Standardschriftart11"/>
    <w:rsid w:val="005054A9"/>
  </w:style>
  <w:style w:type="character" w:customStyle="1" w:styleId="WW-Absatz-Standardschriftart111">
    <w:name w:val="WW-Absatz-Standardschriftart111"/>
    <w:rsid w:val="005054A9"/>
  </w:style>
  <w:style w:type="character" w:customStyle="1" w:styleId="afffa">
    <w:name w:val="Символ нумерации"/>
    <w:rsid w:val="005054A9"/>
    <w:rPr>
      <w:sz w:val="26"/>
      <w:szCs w:val="26"/>
    </w:rPr>
  </w:style>
  <w:style w:type="numbering" w:customStyle="1" w:styleId="102">
    <w:name w:val="Нет списка10"/>
    <w:next w:val="a3"/>
    <w:uiPriority w:val="99"/>
    <w:semiHidden/>
    <w:unhideWhenUsed/>
    <w:rsid w:val="00395CD9"/>
  </w:style>
  <w:style w:type="character" w:customStyle="1" w:styleId="FontStyle57">
    <w:name w:val="Font Style57"/>
    <w:basedOn w:val="a1"/>
    <w:uiPriority w:val="99"/>
    <w:rsid w:val="00395CD9"/>
    <w:rPr>
      <w:rFonts w:ascii="Times New Roman" w:hAnsi="Times New Roman" w:cs="Times New Roman"/>
      <w:sz w:val="26"/>
      <w:szCs w:val="26"/>
    </w:rPr>
  </w:style>
  <w:style w:type="paragraph" w:customStyle="1" w:styleId="Style29">
    <w:name w:val="Style29"/>
    <w:basedOn w:val="a"/>
    <w:uiPriority w:val="99"/>
    <w:rsid w:val="00395CD9"/>
    <w:pPr>
      <w:widowControl w:val="0"/>
      <w:autoSpaceDE w:val="0"/>
      <w:autoSpaceDN w:val="0"/>
      <w:adjustRightInd w:val="0"/>
      <w:spacing w:line="322" w:lineRule="exact"/>
      <w:ind w:firstLine="538"/>
      <w:jc w:val="both"/>
    </w:pPr>
    <w:rPr>
      <w:rFonts w:ascii="Times New Roman" w:eastAsia="Times New Roman" w:hAnsi="Times New Roman" w:cs="Times New Roman"/>
      <w:sz w:val="24"/>
      <w:szCs w:val="24"/>
    </w:rPr>
  </w:style>
  <w:style w:type="paragraph" w:customStyle="1" w:styleId="Style30">
    <w:name w:val="Style30"/>
    <w:basedOn w:val="a"/>
    <w:uiPriority w:val="99"/>
    <w:rsid w:val="00395CD9"/>
    <w:pPr>
      <w:widowControl w:val="0"/>
      <w:autoSpaceDE w:val="0"/>
      <w:autoSpaceDN w:val="0"/>
      <w:adjustRightInd w:val="0"/>
      <w:spacing w:line="323" w:lineRule="exact"/>
      <w:ind w:firstLine="538"/>
      <w:jc w:val="both"/>
    </w:pPr>
    <w:rPr>
      <w:rFonts w:ascii="Times New Roman" w:eastAsia="Times New Roman" w:hAnsi="Times New Roman" w:cs="Times New Roman"/>
      <w:sz w:val="24"/>
      <w:szCs w:val="24"/>
    </w:rPr>
  </w:style>
  <w:style w:type="paragraph" w:customStyle="1" w:styleId="Style31">
    <w:name w:val="Style31"/>
    <w:basedOn w:val="a"/>
    <w:uiPriority w:val="99"/>
    <w:rsid w:val="00395CD9"/>
    <w:pPr>
      <w:widowControl w:val="0"/>
      <w:autoSpaceDE w:val="0"/>
      <w:autoSpaceDN w:val="0"/>
      <w:adjustRightInd w:val="0"/>
      <w:spacing w:line="326" w:lineRule="exact"/>
      <w:ind w:firstLine="542"/>
      <w:jc w:val="both"/>
    </w:pPr>
    <w:rPr>
      <w:rFonts w:ascii="Times New Roman" w:eastAsia="Times New Roman" w:hAnsi="Times New Roman" w:cs="Times New Roman"/>
      <w:sz w:val="24"/>
      <w:szCs w:val="24"/>
    </w:rPr>
  </w:style>
  <w:style w:type="character" w:customStyle="1" w:styleId="blk">
    <w:name w:val="blk"/>
    <w:basedOn w:val="a1"/>
    <w:rsid w:val="00395CD9"/>
  </w:style>
  <w:style w:type="numbering" w:customStyle="1" w:styleId="113">
    <w:name w:val="Нет списка11"/>
    <w:next w:val="a3"/>
    <w:uiPriority w:val="99"/>
    <w:semiHidden/>
    <w:unhideWhenUsed/>
    <w:rsid w:val="00395CD9"/>
  </w:style>
  <w:style w:type="character" w:styleId="afffb">
    <w:name w:val="annotation reference"/>
    <w:uiPriority w:val="99"/>
    <w:rsid w:val="00395CD9"/>
    <w:rPr>
      <w:sz w:val="18"/>
      <w:szCs w:val="18"/>
    </w:rPr>
  </w:style>
  <w:style w:type="paragraph" w:styleId="afffc">
    <w:name w:val="annotation text"/>
    <w:basedOn w:val="a"/>
    <w:link w:val="afffd"/>
    <w:uiPriority w:val="99"/>
    <w:rsid w:val="00395CD9"/>
    <w:rPr>
      <w:rFonts w:ascii="Times New Roman" w:eastAsia="Times New Roman" w:hAnsi="Times New Roman" w:cs="Times New Roman"/>
      <w:sz w:val="24"/>
      <w:szCs w:val="24"/>
    </w:rPr>
  </w:style>
  <w:style w:type="character" w:customStyle="1" w:styleId="afffd">
    <w:name w:val="Текст примечания Знак"/>
    <w:basedOn w:val="a1"/>
    <w:link w:val="afffc"/>
    <w:uiPriority w:val="99"/>
    <w:rsid w:val="00395CD9"/>
    <w:rPr>
      <w:rFonts w:ascii="Times New Roman" w:eastAsia="Times New Roman" w:hAnsi="Times New Roman" w:cs="Times New Roman"/>
      <w:sz w:val="24"/>
      <w:szCs w:val="24"/>
      <w:lang w:eastAsia="ru-RU"/>
    </w:rPr>
  </w:style>
  <w:style w:type="paragraph" w:styleId="afffe">
    <w:name w:val="annotation subject"/>
    <w:basedOn w:val="afffc"/>
    <w:next w:val="afffc"/>
    <w:link w:val="affff"/>
    <w:uiPriority w:val="99"/>
    <w:rsid w:val="00395CD9"/>
    <w:rPr>
      <w:b/>
      <w:bCs/>
      <w:sz w:val="20"/>
      <w:szCs w:val="20"/>
    </w:rPr>
  </w:style>
  <w:style w:type="character" w:customStyle="1" w:styleId="affff">
    <w:name w:val="Тема примечания Знак"/>
    <w:basedOn w:val="afffd"/>
    <w:link w:val="afffe"/>
    <w:uiPriority w:val="99"/>
    <w:rsid w:val="00395CD9"/>
    <w:rPr>
      <w:rFonts w:ascii="Times New Roman" w:eastAsia="Times New Roman" w:hAnsi="Times New Roman" w:cs="Times New Roman"/>
      <w:b/>
      <w:bCs/>
      <w:sz w:val="20"/>
      <w:szCs w:val="20"/>
      <w:lang w:eastAsia="ru-RU"/>
    </w:rPr>
  </w:style>
  <w:style w:type="paragraph" w:customStyle="1" w:styleId="affff0">
    <w:name w:val="Стиль"/>
    <w:rsid w:val="00395CD9"/>
    <w:pPr>
      <w:widowControl w:val="0"/>
      <w:autoSpaceDE w:val="0"/>
      <w:autoSpaceDN w:val="0"/>
      <w:adjustRightInd w:val="0"/>
    </w:pPr>
    <w:rPr>
      <w:rFonts w:ascii="Arial" w:eastAsia="Times New Roman" w:hAnsi="Arial" w:cs="Arial"/>
      <w:sz w:val="24"/>
      <w:szCs w:val="24"/>
      <w:lang w:eastAsia="ru-RU"/>
    </w:rPr>
  </w:style>
  <w:style w:type="paragraph" w:customStyle="1" w:styleId="affff1">
    <w:name w:val="Знак Знак Знак Знак"/>
    <w:basedOn w:val="a"/>
    <w:uiPriority w:val="99"/>
    <w:rsid w:val="00395CD9"/>
    <w:pPr>
      <w:spacing w:before="100" w:beforeAutospacing="1" w:after="100" w:afterAutospacing="1"/>
    </w:pPr>
    <w:rPr>
      <w:rFonts w:ascii="Tahoma" w:eastAsia="Times New Roman" w:hAnsi="Tahoma" w:cs="Times New Roman"/>
      <w:sz w:val="20"/>
      <w:szCs w:val="20"/>
      <w:lang w:val="en-US" w:eastAsia="en-US"/>
    </w:rPr>
  </w:style>
  <w:style w:type="character" w:customStyle="1" w:styleId="FontStyle16">
    <w:name w:val="Font Style16"/>
    <w:rsid w:val="00395CD9"/>
    <w:rPr>
      <w:rFonts w:ascii="Times New Roman" w:hAnsi="Times New Roman" w:cs="Times New Roman"/>
      <w:sz w:val="26"/>
      <w:szCs w:val="26"/>
    </w:rPr>
  </w:style>
  <w:style w:type="paragraph" w:customStyle="1" w:styleId="ConsNormal">
    <w:name w:val="ConsNormal"/>
    <w:link w:val="ConsNormal0"/>
    <w:rsid w:val="00395CD9"/>
    <w:pPr>
      <w:widowControl w:val="0"/>
      <w:suppressAutoHyphens/>
      <w:autoSpaceDE w:val="0"/>
      <w:ind w:right="19772" w:firstLine="720"/>
    </w:pPr>
    <w:rPr>
      <w:rFonts w:ascii="Arial" w:eastAsia="Times New Roman" w:hAnsi="Arial" w:cs="Arial"/>
      <w:sz w:val="20"/>
      <w:szCs w:val="20"/>
      <w:lang w:eastAsia="ar-SA"/>
    </w:rPr>
  </w:style>
  <w:style w:type="paragraph" w:customStyle="1" w:styleId="affff2">
    <w:name w:val="Знак Знак Знак Знак Знак Знак"/>
    <w:basedOn w:val="a"/>
    <w:rsid w:val="00395CD9"/>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Style2">
    <w:name w:val="Style2"/>
    <w:basedOn w:val="a"/>
    <w:rsid w:val="00395CD9"/>
    <w:pPr>
      <w:widowControl w:val="0"/>
      <w:autoSpaceDE w:val="0"/>
      <w:autoSpaceDN w:val="0"/>
      <w:adjustRightInd w:val="0"/>
      <w:spacing w:line="276" w:lineRule="exact"/>
    </w:pPr>
    <w:rPr>
      <w:rFonts w:ascii="Times New Roman" w:eastAsia="Times New Roman" w:hAnsi="Times New Roman" w:cs="Times New Roman"/>
      <w:sz w:val="24"/>
      <w:szCs w:val="24"/>
    </w:rPr>
  </w:style>
  <w:style w:type="character" w:customStyle="1" w:styleId="FontStyle36">
    <w:name w:val="Font Style36"/>
    <w:rsid w:val="00395CD9"/>
    <w:rPr>
      <w:rFonts w:ascii="Times New Roman" w:hAnsi="Times New Roman" w:cs="Times New Roman"/>
      <w:sz w:val="22"/>
      <w:szCs w:val="22"/>
    </w:rPr>
  </w:style>
  <w:style w:type="paragraph" w:customStyle="1" w:styleId="Style12">
    <w:name w:val="Style12"/>
    <w:basedOn w:val="a"/>
    <w:rsid w:val="00395CD9"/>
    <w:pPr>
      <w:widowControl w:val="0"/>
      <w:autoSpaceDE w:val="0"/>
      <w:autoSpaceDN w:val="0"/>
      <w:adjustRightInd w:val="0"/>
      <w:spacing w:line="276" w:lineRule="exact"/>
      <w:ind w:firstLine="562"/>
    </w:pPr>
    <w:rPr>
      <w:rFonts w:ascii="Times New Roman" w:eastAsia="Times New Roman" w:hAnsi="Times New Roman" w:cs="Times New Roman"/>
      <w:sz w:val="24"/>
      <w:szCs w:val="24"/>
    </w:rPr>
  </w:style>
  <w:style w:type="character" w:customStyle="1" w:styleId="FontStyle39">
    <w:name w:val="Font Style39"/>
    <w:rsid w:val="00395CD9"/>
    <w:rPr>
      <w:rFonts w:ascii="Times New Roman" w:hAnsi="Times New Roman" w:cs="Times New Roman"/>
      <w:sz w:val="20"/>
      <w:szCs w:val="20"/>
    </w:rPr>
  </w:style>
  <w:style w:type="paragraph" w:customStyle="1" w:styleId="ConsTitle">
    <w:name w:val="ConsTitle"/>
    <w:uiPriority w:val="99"/>
    <w:rsid w:val="00395CD9"/>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83">
    <w:name w:val="Знак Знак8 Знак Знак Знак"/>
    <w:basedOn w:val="4"/>
    <w:rsid w:val="00395CD9"/>
    <w:pPr>
      <w:keepLines w:val="0"/>
      <w:spacing w:before="240" w:after="60"/>
      <w:jc w:val="center"/>
    </w:pPr>
    <w:rPr>
      <w:rFonts w:ascii="Times New Roman" w:eastAsia="Times New Roman" w:hAnsi="Times New Roman" w:cs="Times New Roman"/>
      <w:i w:val="0"/>
      <w:iCs w:val="0"/>
      <w:color w:val="auto"/>
      <w:sz w:val="28"/>
      <w:szCs w:val="26"/>
    </w:rPr>
  </w:style>
  <w:style w:type="character" w:customStyle="1" w:styleId="js-messages-title-dropdown-name">
    <w:name w:val="js-messages-title-dropdown-name"/>
    <w:basedOn w:val="a1"/>
    <w:rsid w:val="00395CD9"/>
  </w:style>
  <w:style w:type="numbering" w:customStyle="1" w:styleId="122">
    <w:name w:val="Нет списка12"/>
    <w:next w:val="a3"/>
    <w:uiPriority w:val="99"/>
    <w:semiHidden/>
    <w:unhideWhenUsed/>
    <w:rsid w:val="00395CD9"/>
  </w:style>
  <w:style w:type="character" w:customStyle="1" w:styleId="serp-urlitem">
    <w:name w:val="serp-url__item"/>
    <w:rsid w:val="00395CD9"/>
  </w:style>
  <w:style w:type="table" w:customStyle="1" w:styleId="160">
    <w:name w:val="Сетка таблицы16"/>
    <w:basedOn w:val="a2"/>
    <w:next w:val="a4"/>
    <w:uiPriority w:val="59"/>
    <w:rsid w:val="00395CD9"/>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1"/>
    <w:link w:val="5"/>
    <w:uiPriority w:val="99"/>
    <w:rsid w:val="00395CD9"/>
    <w:rPr>
      <w:rFonts w:ascii="Times New Roman" w:eastAsia="Times New Roman" w:hAnsi="Times New Roman" w:cs="Times New Roman"/>
      <w:b/>
      <w:bCs/>
      <w:i/>
      <w:iCs/>
      <w:sz w:val="26"/>
      <w:szCs w:val="26"/>
      <w:lang w:val="x-none" w:eastAsia="x-none"/>
    </w:rPr>
  </w:style>
  <w:style w:type="character" w:customStyle="1" w:styleId="70">
    <w:name w:val="Заголовок 7 Знак"/>
    <w:basedOn w:val="a1"/>
    <w:link w:val="7"/>
    <w:uiPriority w:val="99"/>
    <w:rsid w:val="00395CD9"/>
    <w:rPr>
      <w:rFonts w:ascii="Times New Roman" w:eastAsia="Times New Roman" w:hAnsi="Times New Roman" w:cs="Times New Roman"/>
      <w:sz w:val="24"/>
      <w:szCs w:val="24"/>
      <w:lang w:val="x-none" w:eastAsia="x-none"/>
    </w:rPr>
  </w:style>
  <w:style w:type="numbering" w:customStyle="1" w:styleId="132">
    <w:name w:val="Нет списка13"/>
    <w:next w:val="a3"/>
    <w:uiPriority w:val="99"/>
    <w:semiHidden/>
    <w:unhideWhenUsed/>
    <w:rsid w:val="00395CD9"/>
  </w:style>
  <w:style w:type="character" w:customStyle="1" w:styleId="114">
    <w:name w:val="Заголовок 1 Знак1"/>
    <w:uiPriority w:val="99"/>
    <w:rsid w:val="00395CD9"/>
    <w:rPr>
      <w:rFonts w:ascii="Times New Roman" w:hAnsi="Times New Roman"/>
      <w:b/>
      <w:i/>
      <w:sz w:val="24"/>
    </w:rPr>
  </w:style>
  <w:style w:type="character" w:customStyle="1" w:styleId="230">
    <w:name w:val="Заголовок 2 Знак3"/>
    <w:uiPriority w:val="99"/>
    <w:rsid w:val="00395CD9"/>
    <w:rPr>
      <w:rFonts w:ascii="Arial" w:hAnsi="Arial"/>
      <w:b/>
      <w:i/>
      <w:sz w:val="28"/>
    </w:rPr>
  </w:style>
  <w:style w:type="character" w:customStyle="1" w:styleId="HTML">
    <w:name w:val="Стандартный HTML Знак"/>
    <w:uiPriority w:val="99"/>
    <w:rsid w:val="00395CD9"/>
    <w:rPr>
      <w:rFonts w:ascii="Courier New" w:hAnsi="Courier New" w:cs="Courier New"/>
      <w:color w:val="000090"/>
      <w:sz w:val="20"/>
      <w:szCs w:val="20"/>
    </w:rPr>
  </w:style>
  <w:style w:type="character" w:customStyle="1" w:styleId="44">
    <w:name w:val="Знак Знак4"/>
    <w:uiPriority w:val="99"/>
    <w:rsid w:val="00395CD9"/>
    <w:rPr>
      <w:rFonts w:ascii="Arial" w:hAnsi="Arial"/>
      <w:sz w:val="24"/>
      <w:lang w:val="ru-RU" w:eastAsia="ar-SA" w:bidi="ar-SA"/>
    </w:rPr>
  </w:style>
  <w:style w:type="character" w:customStyle="1" w:styleId="affff3">
    <w:name w:val="Подпись Знак"/>
    <w:uiPriority w:val="99"/>
    <w:rsid w:val="00395CD9"/>
    <w:rPr>
      <w:rFonts w:ascii="Times New Roman" w:hAnsi="Times New Roman" w:cs="Times New Roman"/>
      <w:b/>
      <w:bCs/>
      <w:sz w:val="28"/>
      <w:szCs w:val="28"/>
    </w:rPr>
  </w:style>
  <w:style w:type="character" w:customStyle="1" w:styleId="35">
    <w:name w:val="Основной текст 3 Знак"/>
    <w:uiPriority w:val="99"/>
    <w:rsid w:val="00395CD9"/>
    <w:rPr>
      <w:rFonts w:ascii="Times New Roman" w:hAnsi="Times New Roman" w:cs="Times New Roman"/>
      <w:sz w:val="16"/>
      <w:szCs w:val="16"/>
    </w:rPr>
  </w:style>
  <w:style w:type="character" w:customStyle="1" w:styleId="BodyTextIndentChar">
    <w:name w:val="Body Text Indent Char"/>
    <w:uiPriority w:val="99"/>
    <w:rsid w:val="00395CD9"/>
    <w:rPr>
      <w:sz w:val="24"/>
      <w:lang w:val="ru-RU" w:eastAsia="ar-SA" w:bidi="ar-SA"/>
    </w:rPr>
  </w:style>
  <w:style w:type="character" w:customStyle="1" w:styleId="BodyTextChar">
    <w:name w:val="Body Text Char"/>
    <w:uiPriority w:val="99"/>
    <w:rsid w:val="00395CD9"/>
    <w:rPr>
      <w:sz w:val="24"/>
      <w:lang w:val="ru-RU" w:eastAsia="ar-SA" w:bidi="ar-SA"/>
    </w:rPr>
  </w:style>
  <w:style w:type="character" w:customStyle="1" w:styleId="FontStyle13">
    <w:name w:val="Font Style13"/>
    <w:uiPriority w:val="99"/>
    <w:rsid w:val="00395CD9"/>
    <w:rPr>
      <w:rFonts w:ascii="Times New Roman" w:hAnsi="Times New Roman"/>
      <w:sz w:val="22"/>
    </w:rPr>
  </w:style>
  <w:style w:type="character" w:customStyle="1" w:styleId="affff4">
    <w:name w:val="Знак Знак"/>
    <w:uiPriority w:val="99"/>
    <w:rsid w:val="00395CD9"/>
    <w:rPr>
      <w:rFonts w:ascii="Tahoma" w:hAnsi="Tahoma"/>
      <w:sz w:val="20"/>
      <w:lang w:val="en-US" w:eastAsia="x-none"/>
    </w:rPr>
  </w:style>
  <w:style w:type="character" w:customStyle="1" w:styleId="350">
    <w:name w:val="Знак Знак35"/>
    <w:uiPriority w:val="99"/>
    <w:rsid w:val="00395CD9"/>
    <w:rPr>
      <w:rFonts w:ascii="Arial" w:hAnsi="Arial"/>
      <w:b/>
      <w:i/>
      <w:sz w:val="28"/>
      <w:lang w:val="en-US" w:eastAsia="x-none"/>
    </w:rPr>
  </w:style>
  <w:style w:type="character" w:customStyle="1" w:styleId="340">
    <w:name w:val="Знак Знак34"/>
    <w:uiPriority w:val="99"/>
    <w:rsid w:val="00395CD9"/>
    <w:rPr>
      <w:rFonts w:ascii="Arial" w:hAnsi="Arial"/>
      <w:b/>
      <w:sz w:val="26"/>
      <w:lang w:val="en-US" w:eastAsia="x-none"/>
    </w:rPr>
  </w:style>
  <w:style w:type="character" w:customStyle="1" w:styleId="330">
    <w:name w:val="Знак Знак33"/>
    <w:uiPriority w:val="99"/>
    <w:rsid w:val="00395CD9"/>
    <w:rPr>
      <w:rFonts w:ascii="Times New Roman" w:hAnsi="Times New Roman"/>
      <w:b/>
      <w:sz w:val="20"/>
      <w:lang w:val="en-US" w:eastAsia="x-none"/>
    </w:rPr>
  </w:style>
  <w:style w:type="character" w:customStyle="1" w:styleId="320">
    <w:name w:val="Знак Знак32"/>
    <w:uiPriority w:val="99"/>
    <w:rsid w:val="00395CD9"/>
    <w:rPr>
      <w:rFonts w:ascii="Times New Roman" w:hAnsi="Times New Roman"/>
      <w:b/>
      <w:i/>
      <w:sz w:val="26"/>
      <w:lang w:val="en-US" w:eastAsia="x-none"/>
    </w:rPr>
  </w:style>
  <w:style w:type="character" w:customStyle="1" w:styleId="u">
    <w:name w:val="u"/>
    <w:uiPriority w:val="99"/>
    <w:rsid w:val="00395CD9"/>
  </w:style>
  <w:style w:type="character" w:customStyle="1" w:styleId="170">
    <w:name w:val="Знак Знак17"/>
    <w:uiPriority w:val="99"/>
    <w:rsid w:val="00395CD9"/>
    <w:rPr>
      <w:rFonts w:eastAsia="Times New Roman"/>
      <w:i/>
      <w:sz w:val="22"/>
      <w:lang w:val="ru-RU" w:eastAsia="x-none"/>
    </w:rPr>
  </w:style>
  <w:style w:type="character" w:customStyle="1" w:styleId="161">
    <w:name w:val="Знак Знак16"/>
    <w:uiPriority w:val="99"/>
    <w:rsid w:val="00395CD9"/>
    <w:rPr>
      <w:rFonts w:ascii="Arial" w:hAnsi="Arial"/>
      <w:lang w:val="ru-RU" w:eastAsia="x-none"/>
    </w:rPr>
  </w:style>
  <w:style w:type="character" w:customStyle="1" w:styleId="1f2">
    <w:name w:val="бпОсновной текст Знак Знак1"/>
    <w:uiPriority w:val="99"/>
    <w:rsid w:val="00395CD9"/>
    <w:rPr>
      <w:rFonts w:ascii="Times New Roman" w:hAnsi="Times New Roman"/>
      <w:sz w:val="24"/>
      <w:lang w:val="en-US" w:eastAsia="x-none"/>
    </w:rPr>
  </w:style>
  <w:style w:type="character" w:customStyle="1" w:styleId="affff5">
    <w:name w:val="Текст Знак"/>
    <w:uiPriority w:val="99"/>
    <w:rsid w:val="00395CD9"/>
    <w:rPr>
      <w:rFonts w:ascii="Courier New" w:hAnsi="Courier New" w:cs="Courier New"/>
      <w:sz w:val="20"/>
      <w:szCs w:val="20"/>
    </w:rPr>
  </w:style>
  <w:style w:type="character" w:customStyle="1" w:styleId="1f3">
    <w:name w:val="Обычный1 Знак"/>
    <w:uiPriority w:val="99"/>
    <w:rsid w:val="00395CD9"/>
    <w:rPr>
      <w:rFonts w:ascii="Times New Roman" w:hAnsi="Times New Roman"/>
      <w:sz w:val="20"/>
    </w:rPr>
  </w:style>
  <w:style w:type="character" w:customStyle="1" w:styleId="Heading1Char">
    <w:name w:val="Heading 1 Char"/>
    <w:uiPriority w:val="99"/>
    <w:rsid w:val="00395CD9"/>
    <w:rPr>
      <w:rFonts w:ascii="Arial" w:hAnsi="Arial"/>
      <w:b/>
      <w:color w:val="000080"/>
      <w:lang w:val="ru-RU" w:eastAsia="x-none"/>
    </w:rPr>
  </w:style>
  <w:style w:type="character" w:customStyle="1" w:styleId="Heading2Char">
    <w:name w:val="Heading 2 Char"/>
    <w:uiPriority w:val="99"/>
    <w:rsid w:val="00395CD9"/>
    <w:rPr>
      <w:rFonts w:ascii="Arial" w:hAnsi="Arial"/>
      <w:sz w:val="24"/>
      <w:lang w:val="ru-RU" w:eastAsia="x-none"/>
    </w:rPr>
  </w:style>
  <w:style w:type="character" w:customStyle="1" w:styleId="Heading3Char">
    <w:name w:val="Heading 3 Char"/>
    <w:uiPriority w:val="99"/>
    <w:rsid w:val="00395CD9"/>
    <w:rPr>
      <w:rFonts w:ascii="Arial" w:hAnsi="Arial"/>
      <w:b/>
      <w:sz w:val="24"/>
      <w:lang w:val="ru-RU" w:eastAsia="x-none"/>
    </w:rPr>
  </w:style>
  <w:style w:type="character" w:customStyle="1" w:styleId="Heading4Char">
    <w:name w:val="Heading 4 Char"/>
    <w:uiPriority w:val="99"/>
    <w:rsid w:val="00395CD9"/>
    <w:rPr>
      <w:sz w:val="24"/>
      <w:lang w:val="ru-RU" w:eastAsia="x-none"/>
    </w:rPr>
  </w:style>
  <w:style w:type="character" w:customStyle="1" w:styleId="BodyTextChar1">
    <w:name w:val="Body Text Char1"/>
    <w:uiPriority w:val="99"/>
    <w:rsid w:val="00395CD9"/>
    <w:rPr>
      <w:sz w:val="24"/>
      <w:lang w:val="ru-RU" w:eastAsia="x-none"/>
    </w:rPr>
  </w:style>
  <w:style w:type="character" w:customStyle="1" w:styleId="BodyTextIndentChar1">
    <w:name w:val="Body Text Indent Char1"/>
    <w:uiPriority w:val="99"/>
    <w:rsid w:val="00395CD9"/>
    <w:rPr>
      <w:sz w:val="24"/>
      <w:lang w:val="ru-RU" w:eastAsia="x-none"/>
    </w:rPr>
  </w:style>
  <w:style w:type="character" w:customStyle="1" w:styleId="151">
    <w:name w:val="Знак Знак15"/>
    <w:uiPriority w:val="99"/>
    <w:rsid w:val="00395CD9"/>
    <w:rPr>
      <w:rFonts w:ascii="Times New Roman" w:hAnsi="Times New Roman"/>
      <w:sz w:val="24"/>
      <w:lang w:val="en-US" w:eastAsia="x-none"/>
    </w:rPr>
  </w:style>
  <w:style w:type="character" w:customStyle="1" w:styleId="HeaderChar">
    <w:name w:val="Header Char"/>
    <w:uiPriority w:val="99"/>
    <w:rsid w:val="00395CD9"/>
    <w:rPr>
      <w:sz w:val="24"/>
      <w:lang w:val="ru-RU" w:eastAsia="ar-SA" w:bidi="ar-SA"/>
    </w:rPr>
  </w:style>
  <w:style w:type="character" w:customStyle="1" w:styleId="FooterChar">
    <w:name w:val="Footer Char"/>
    <w:uiPriority w:val="99"/>
    <w:rsid w:val="00395CD9"/>
    <w:rPr>
      <w:sz w:val="24"/>
      <w:lang w:val="ru-RU" w:eastAsia="ar-SA" w:bidi="ar-SA"/>
    </w:rPr>
  </w:style>
  <w:style w:type="character" w:customStyle="1" w:styleId="123">
    <w:name w:val="Знак Знак12"/>
    <w:uiPriority w:val="99"/>
    <w:rsid w:val="00395CD9"/>
    <w:rPr>
      <w:rFonts w:ascii="Arial" w:hAnsi="Arial"/>
      <w:b/>
      <w:color w:val="000080"/>
      <w:sz w:val="20"/>
      <w:lang w:val="en-US" w:eastAsia="x-none"/>
    </w:rPr>
  </w:style>
  <w:style w:type="character" w:customStyle="1" w:styleId="SignatureChar">
    <w:name w:val="Signature Char"/>
    <w:uiPriority w:val="99"/>
    <w:rsid w:val="00395CD9"/>
    <w:rPr>
      <w:b/>
      <w:sz w:val="28"/>
      <w:lang w:val="ru-RU" w:eastAsia="x-none"/>
    </w:rPr>
  </w:style>
  <w:style w:type="character" w:customStyle="1" w:styleId="affff6">
    <w:name w:val="Цветовое выделение"/>
    <w:uiPriority w:val="99"/>
    <w:rsid w:val="00395CD9"/>
    <w:rPr>
      <w:b/>
      <w:color w:val="000080"/>
      <w:sz w:val="20"/>
    </w:rPr>
  </w:style>
  <w:style w:type="character" w:customStyle="1" w:styleId="affff7">
    <w:name w:val="Гипертекстовая ссылка"/>
    <w:uiPriority w:val="99"/>
    <w:rsid w:val="00395CD9"/>
    <w:rPr>
      <w:b/>
      <w:color w:val="008000"/>
      <w:sz w:val="20"/>
      <w:u w:val="single"/>
    </w:rPr>
  </w:style>
  <w:style w:type="character" w:customStyle="1" w:styleId="affff8">
    <w:name w:val="Продолжение ссылки"/>
    <w:uiPriority w:val="99"/>
    <w:rsid w:val="00395CD9"/>
    <w:rPr>
      <w:rFonts w:cs="Times New Roman"/>
      <w:b/>
      <w:bCs/>
      <w:color w:val="008000"/>
      <w:sz w:val="20"/>
      <w:szCs w:val="20"/>
      <w:u w:val="single"/>
    </w:rPr>
  </w:style>
  <w:style w:type="character" w:customStyle="1" w:styleId="BodyTextFirstIndentChar">
    <w:name w:val="Body Text First Indent Char"/>
    <w:uiPriority w:val="99"/>
    <w:rsid w:val="00395CD9"/>
    <w:rPr>
      <w:rFonts w:cs="Times New Roman"/>
      <w:sz w:val="24"/>
      <w:szCs w:val="24"/>
      <w:lang w:val="ru-RU" w:eastAsia="x-none"/>
    </w:rPr>
  </w:style>
  <w:style w:type="character" w:customStyle="1" w:styleId="BodyText2Char">
    <w:name w:val="Body Text 2 Char"/>
    <w:uiPriority w:val="99"/>
    <w:rsid w:val="00395CD9"/>
    <w:rPr>
      <w:sz w:val="24"/>
      <w:lang w:val="ru-RU" w:eastAsia="x-none"/>
    </w:rPr>
  </w:style>
  <w:style w:type="character" w:customStyle="1" w:styleId="BodyText3Char">
    <w:name w:val="Body Text 3 Char"/>
    <w:uiPriority w:val="99"/>
    <w:rsid w:val="00395CD9"/>
    <w:rPr>
      <w:sz w:val="16"/>
      <w:lang w:val="ru-RU" w:eastAsia="x-none"/>
    </w:rPr>
  </w:style>
  <w:style w:type="character" w:customStyle="1" w:styleId="270">
    <w:name w:val="Знак Знак27"/>
    <w:uiPriority w:val="99"/>
    <w:rsid w:val="00395CD9"/>
    <w:rPr>
      <w:sz w:val="28"/>
      <w:lang w:val="ru-RU" w:eastAsia="x-none"/>
    </w:rPr>
  </w:style>
  <w:style w:type="character" w:customStyle="1" w:styleId="260">
    <w:name w:val="Знак Знак26"/>
    <w:uiPriority w:val="99"/>
    <w:rsid w:val="00395CD9"/>
    <w:rPr>
      <w:rFonts w:ascii="Arial" w:hAnsi="Arial"/>
      <w:b/>
      <w:sz w:val="26"/>
      <w:lang w:val="ru-RU" w:eastAsia="x-none"/>
    </w:rPr>
  </w:style>
  <w:style w:type="character" w:customStyle="1" w:styleId="250">
    <w:name w:val="Знак Знак25"/>
    <w:uiPriority w:val="99"/>
    <w:rsid w:val="00395CD9"/>
    <w:rPr>
      <w:rFonts w:ascii="Arial" w:hAnsi="Arial"/>
      <w:b/>
      <w:sz w:val="24"/>
      <w:lang w:val="ru-RU" w:eastAsia="x-none"/>
    </w:rPr>
  </w:style>
  <w:style w:type="character" w:styleId="affff9">
    <w:name w:val="Emphasis"/>
    <w:qFormat/>
    <w:rsid w:val="00395CD9"/>
    <w:rPr>
      <w:rFonts w:cs="Times New Roman"/>
      <w:i/>
      <w:iCs/>
    </w:rPr>
  </w:style>
  <w:style w:type="character" w:customStyle="1" w:styleId="HTML1">
    <w:name w:val="Стандартный HTML Знак1"/>
    <w:uiPriority w:val="99"/>
    <w:rsid w:val="00395CD9"/>
    <w:rPr>
      <w:rFonts w:ascii="Courier New" w:hAnsi="Courier New"/>
      <w:lang w:val="en-US" w:eastAsia="ar-SA" w:bidi="ar-SA"/>
    </w:rPr>
  </w:style>
  <w:style w:type="character" w:customStyle="1" w:styleId="280">
    <w:name w:val="Знак Знак28"/>
    <w:uiPriority w:val="99"/>
    <w:rsid w:val="00395CD9"/>
    <w:rPr>
      <w:sz w:val="24"/>
      <w:lang w:val="ru-RU" w:eastAsia="x-none"/>
    </w:rPr>
  </w:style>
  <w:style w:type="character" w:customStyle="1" w:styleId="220">
    <w:name w:val="Заголовок 2 Знак2"/>
    <w:uiPriority w:val="99"/>
    <w:rsid w:val="00395CD9"/>
    <w:rPr>
      <w:rFonts w:ascii="Arial" w:hAnsi="Arial"/>
      <w:b/>
      <w:i/>
      <w:sz w:val="28"/>
      <w:lang w:val="ru-RU" w:eastAsia="x-none"/>
    </w:rPr>
  </w:style>
  <w:style w:type="character" w:customStyle="1" w:styleId="231">
    <w:name w:val="Знак Знак23"/>
    <w:uiPriority w:val="99"/>
    <w:rsid w:val="00395CD9"/>
    <w:rPr>
      <w:rFonts w:ascii="Times New Roman" w:hAnsi="Times New Roman"/>
      <w:sz w:val="24"/>
    </w:rPr>
  </w:style>
  <w:style w:type="character" w:customStyle="1" w:styleId="221">
    <w:name w:val="Знак Знак22"/>
    <w:uiPriority w:val="99"/>
    <w:rsid w:val="00395CD9"/>
    <w:rPr>
      <w:rFonts w:ascii="Times New Roman" w:hAnsi="Times New Roman"/>
      <w:sz w:val="28"/>
    </w:rPr>
  </w:style>
  <w:style w:type="character" w:customStyle="1" w:styleId="211">
    <w:name w:val="Знак Знак21"/>
    <w:uiPriority w:val="99"/>
    <w:rsid w:val="00395CD9"/>
    <w:rPr>
      <w:rFonts w:ascii="Arial" w:hAnsi="Arial"/>
      <w:b/>
      <w:sz w:val="26"/>
    </w:rPr>
  </w:style>
  <w:style w:type="character" w:customStyle="1" w:styleId="200">
    <w:name w:val="Знак Знак20"/>
    <w:uiPriority w:val="99"/>
    <w:rsid w:val="00395CD9"/>
    <w:rPr>
      <w:rFonts w:ascii="Times New Roman" w:hAnsi="Times New Roman"/>
      <w:b/>
      <w:sz w:val="28"/>
    </w:rPr>
  </w:style>
  <w:style w:type="character" w:customStyle="1" w:styleId="212">
    <w:name w:val="Заголовок 2 Знак1"/>
    <w:uiPriority w:val="99"/>
    <w:rsid w:val="00395CD9"/>
    <w:rPr>
      <w:rFonts w:ascii="Arial" w:hAnsi="Arial"/>
      <w:b/>
      <w:i/>
      <w:sz w:val="28"/>
      <w:lang w:val="ru-RU" w:eastAsia="x-none"/>
    </w:rPr>
  </w:style>
  <w:style w:type="character" w:customStyle="1" w:styleId="2210">
    <w:name w:val="Знак Знак221"/>
    <w:uiPriority w:val="99"/>
    <w:rsid w:val="00395CD9"/>
    <w:rPr>
      <w:sz w:val="24"/>
      <w:lang w:val="ru-RU" w:eastAsia="x-none"/>
    </w:rPr>
  </w:style>
  <w:style w:type="character" w:customStyle="1" w:styleId="2110">
    <w:name w:val="Знак Знак211"/>
    <w:uiPriority w:val="99"/>
    <w:rsid w:val="00395CD9"/>
    <w:rPr>
      <w:sz w:val="28"/>
      <w:lang w:val="ru-RU" w:eastAsia="x-none"/>
    </w:rPr>
  </w:style>
  <w:style w:type="character" w:customStyle="1" w:styleId="201">
    <w:name w:val="Знак Знак201"/>
    <w:uiPriority w:val="99"/>
    <w:rsid w:val="00395CD9"/>
    <w:rPr>
      <w:rFonts w:ascii="Arial" w:hAnsi="Arial"/>
      <w:b/>
      <w:sz w:val="26"/>
      <w:lang w:val="ru-RU" w:eastAsia="x-none"/>
    </w:rPr>
  </w:style>
  <w:style w:type="character" w:customStyle="1" w:styleId="190">
    <w:name w:val="Знак Знак19"/>
    <w:uiPriority w:val="99"/>
    <w:rsid w:val="00395CD9"/>
    <w:rPr>
      <w:rFonts w:ascii="Arial" w:hAnsi="Arial"/>
      <w:b/>
      <w:sz w:val="24"/>
      <w:lang w:val="ru-RU" w:eastAsia="ar-SA" w:bidi="ar-SA"/>
    </w:rPr>
  </w:style>
  <w:style w:type="character" w:customStyle="1" w:styleId="180">
    <w:name w:val="Знак Знак18"/>
    <w:uiPriority w:val="99"/>
    <w:rsid w:val="00395CD9"/>
    <w:rPr>
      <w:b/>
      <w:i/>
      <w:sz w:val="24"/>
      <w:lang w:val="ru-RU" w:eastAsia="ar-SA" w:bidi="ar-SA"/>
    </w:rPr>
  </w:style>
  <w:style w:type="character" w:customStyle="1" w:styleId="1510">
    <w:name w:val="Знак Знак151"/>
    <w:uiPriority w:val="99"/>
    <w:rsid w:val="00395CD9"/>
    <w:rPr>
      <w:rFonts w:ascii="Arial" w:hAnsi="Arial"/>
      <w:i/>
      <w:lang w:val="ru-RU" w:eastAsia="x-none"/>
    </w:rPr>
  </w:style>
  <w:style w:type="character" w:customStyle="1" w:styleId="115">
    <w:name w:val="Знак Знак11"/>
    <w:uiPriority w:val="99"/>
    <w:rsid w:val="00395CD9"/>
    <w:rPr>
      <w:sz w:val="24"/>
      <w:lang w:val="ru-RU" w:eastAsia="x-none"/>
    </w:rPr>
  </w:style>
  <w:style w:type="character" w:customStyle="1" w:styleId="93">
    <w:name w:val="Знак Знак9"/>
    <w:uiPriority w:val="99"/>
    <w:rsid w:val="00395CD9"/>
    <w:rPr>
      <w:lang w:val="ru-RU" w:eastAsia="x-none"/>
    </w:rPr>
  </w:style>
  <w:style w:type="character" w:customStyle="1" w:styleId="36">
    <w:name w:val="Знак Знак3"/>
    <w:uiPriority w:val="99"/>
    <w:rsid w:val="00395CD9"/>
    <w:rPr>
      <w:b/>
      <w:sz w:val="28"/>
      <w:lang w:val="ru-RU" w:eastAsia="x-none"/>
    </w:rPr>
  </w:style>
  <w:style w:type="character" w:customStyle="1" w:styleId="141">
    <w:name w:val="Знак Знак14"/>
    <w:uiPriority w:val="99"/>
    <w:rsid w:val="00395CD9"/>
    <w:rPr>
      <w:sz w:val="24"/>
      <w:lang w:val="ru-RU" w:eastAsia="x-none"/>
    </w:rPr>
  </w:style>
  <w:style w:type="character" w:customStyle="1" w:styleId="2e">
    <w:name w:val="Знак Знак2"/>
    <w:uiPriority w:val="99"/>
    <w:rsid w:val="00395CD9"/>
    <w:rPr>
      <w:rFonts w:ascii="Times New Roman" w:hAnsi="Times New Roman"/>
      <w:sz w:val="24"/>
      <w:lang w:val="ru-RU" w:eastAsia="x-none"/>
    </w:rPr>
  </w:style>
  <w:style w:type="character" w:customStyle="1" w:styleId="103">
    <w:name w:val="Знак Знак10"/>
    <w:uiPriority w:val="99"/>
    <w:rsid w:val="00395CD9"/>
    <w:rPr>
      <w:sz w:val="24"/>
      <w:lang w:val="ru-RU" w:eastAsia="x-none"/>
    </w:rPr>
  </w:style>
  <w:style w:type="character" w:customStyle="1" w:styleId="1f4">
    <w:name w:val="Знак Знак1"/>
    <w:uiPriority w:val="99"/>
    <w:rsid w:val="00395CD9"/>
    <w:rPr>
      <w:sz w:val="16"/>
      <w:lang w:val="ru-RU" w:eastAsia="x-none"/>
    </w:rPr>
  </w:style>
  <w:style w:type="character" w:customStyle="1" w:styleId="54">
    <w:name w:val="Знак Знак5"/>
    <w:uiPriority w:val="99"/>
    <w:rsid w:val="00395CD9"/>
    <w:rPr>
      <w:rFonts w:ascii="Tahoma" w:hAnsi="Tahoma"/>
      <w:sz w:val="16"/>
    </w:rPr>
  </w:style>
  <w:style w:type="character" w:customStyle="1" w:styleId="1210">
    <w:name w:val="Знак Знак121"/>
    <w:uiPriority w:val="99"/>
    <w:rsid w:val="00395CD9"/>
    <w:rPr>
      <w:rFonts w:ascii="Arial" w:hAnsi="Arial"/>
      <w:b/>
      <w:color w:val="000080"/>
      <w:sz w:val="20"/>
      <w:lang w:val="en-US" w:eastAsia="x-none"/>
    </w:rPr>
  </w:style>
  <w:style w:type="character" w:customStyle="1" w:styleId="1f5">
    <w:name w:val="Текст выноски Знак1"/>
    <w:uiPriority w:val="99"/>
    <w:rsid w:val="00395CD9"/>
    <w:rPr>
      <w:rFonts w:ascii="Tahoma" w:hAnsi="Tahoma"/>
      <w:sz w:val="16"/>
      <w:lang w:val="en-US" w:eastAsia="ar-SA" w:bidi="ar-SA"/>
    </w:rPr>
  </w:style>
  <w:style w:type="character" w:customStyle="1" w:styleId="1f6">
    <w:name w:val="Схема документа Знак1"/>
    <w:uiPriority w:val="99"/>
    <w:rsid w:val="00395CD9"/>
    <w:rPr>
      <w:rFonts w:ascii="Tahoma" w:hAnsi="Tahoma"/>
      <w:sz w:val="16"/>
      <w:lang w:val="en-US" w:eastAsia="ar-SA" w:bidi="ar-SA"/>
    </w:rPr>
  </w:style>
  <w:style w:type="character" w:customStyle="1" w:styleId="2f">
    <w:name w:val="Заголовок 2 Знак Знак Знак"/>
    <w:uiPriority w:val="99"/>
    <w:rsid w:val="00395CD9"/>
    <w:rPr>
      <w:rFonts w:ascii="Arial" w:hAnsi="Arial"/>
      <w:b/>
      <w:i/>
      <w:sz w:val="28"/>
      <w:lang w:val="ru-RU" w:eastAsia="ar-SA" w:bidi="ar-SA"/>
    </w:rPr>
  </w:style>
  <w:style w:type="character" w:customStyle="1" w:styleId="Heading1Char1">
    <w:name w:val="Heading 1 Char1"/>
    <w:uiPriority w:val="99"/>
    <w:rsid w:val="00395CD9"/>
    <w:rPr>
      <w:rFonts w:ascii="Tahoma" w:hAnsi="Tahoma"/>
      <w:lang w:val="en-US" w:eastAsia="ar-SA" w:bidi="ar-SA"/>
    </w:rPr>
  </w:style>
  <w:style w:type="character" w:customStyle="1" w:styleId="Heading2Char1">
    <w:name w:val="Heading 2 Char1"/>
    <w:uiPriority w:val="99"/>
    <w:rsid w:val="00395CD9"/>
    <w:rPr>
      <w:rFonts w:ascii="Arial" w:hAnsi="Arial"/>
      <w:b/>
      <w:i/>
      <w:sz w:val="28"/>
      <w:lang w:val="ru-RU" w:eastAsia="ar-SA" w:bidi="ar-SA"/>
    </w:rPr>
  </w:style>
  <w:style w:type="character" w:customStyle="1" w:styleId="Heading3Char1">
    <w:name w:val="Heading 3 Char1"/>
    <w:uiPriority w:val="99"/>
    <w:rsid w:val="00395CD9"/>
    <w:rPr>
      <w:rFonts w:ascii="Arial" w:hAnsi="Arial"/>
      <w:b/>
      <w:sz w:val="26"/>
      <w:lang w:val="ru-RU" w:eastAsia="ar-SA" w:bidi="ar-SA"/>
    </w:rPr>
  </w:style>
  <w:style w:type="character" w:customStyle="1" w:styleId="Heading4Char1">
    <w:name w:val="Heading 4 Char1"/>
    <w:uiPriority w:val="99"/>
    <w:rsid w:val="00395CD9"/>
    <w:rPr>
      <w:rFonts w:eastAsia="Times New Roman"/>
      <w:b/>
      <w:sz w:val="24"/>
      <w:lang w:val="ru-RU" w:eastAsia="ar-SA" w:bidi="ar-SA"/>
    </w:rPr>
  </w:style>
  <w:style w:type="character" w:customStyle="1" w:styleId="Heading5Char">
    <w:name w:val="Heading 5 Char"/>
    <w:uiPriority w:val="99"/>
    <w:rsid w:val="00395CD9"/>
    <w:rPr>
      <w:rFonts w:eastAsia="Times New Roman"/>
      <w:b/>
      <w:i/>
      <w:sz w:val="26"/>
      <w:lang w:val="ru-RU" w:eastAsia="ar-SA" w:bidi="ar-SA"/>
    </w:rPr>
  </w:style>
  <w:style w:type="character" w:customStyle="1" w:styleId="Heading6Char">
    <w:name w:val="Heading 6 Char"/>
    <w:uiPriority w:val="99"/>
    <w:rsid w:val="00395CD9"/>
    <w:rPr>
      <w:rFonts w:eastAsia="Times New Roman"/>
      <w:i/>
      <w:sz w:val="22"/>
      <w:lang w:val="ru-RU" w:eastAsia="ar-SA" w:bidi="ar-SA"/>
    </w:rPr>
  </w:style>
  <w:style w:type="character" w:customStyle="1" w:styleId="Heading7Char">
    <w:name w:val="Heading 7 Char"/>
    <w:uiPriority w:val="99"/>
    <w:rsid w:val="00395CD9"/>
    <w:rPr>
      <w:rFonts w:eastAsia="Times New Roman"/>
      <w:sz w:val="24"/>
      <w:lang w:val="ru-RU" w:eastAsia="ar-SA" w:bidi="ar-SA"/>
    </w:rPr>
  </w:style>
  <w:style w:type="character" w:customStyle="1" w:styleId="Heading8Char">
    <w:name w:val="Heading 8 Char"/>
    <w:uiPriority w:val="99"/>
    <w:rsid w:val="00395CD9"/>
    <w:rPr>
      <w:rFonts w:ascii="Arial" w:hAnsi="Arial"/>
      <w:i/>
      <w:lang w:val="ru-RU" w:eastAsia="ar-SA" w:bidi="ar-SA"/>
    </w:rPr>
  </w:style>
  <w:style w:type="character" w:customStyle="1" w:styleId="Heading9Char">
    <w:name w:val="Heading 9 Char"/>
    <w:uiPriority w:val="99"/>
    <w:rsid w:val="00395CD9"/>
    <w:rPr>
      <w:rFonts w:ascii="Arial" w:hAnsi="Arial"/>
      <w:b/>
      <w:i/>
      <w:sz w:val="18"/>
      <w:lang w:val="ru-RU" w:eastAsia="ar-SA" w:bidi="ar-SA"/>
    </w:rPr>
  </w:style>
  <w:style w:type="character" w:customStyle="1" w:styleId="HeaderChar1">
    <w:name w:val="Header Char1"/>
    <w:uiPriority w:val="99"/>
    <w:rsid w:val="00395CD9"/>
    <w:rPr>
      <w:rFonts w:ascii="Calibri" w:hAnsi="Calibri"/>
      <w:sz w:val="22"/>
      <w:lang w:val="ru-RU" w:eastAsia="ar-SA" w:bidi="ar-SA"/>
    </w:rPr>
  </w:style>
  <w:style w:type="character" w:customStyle="1" w:styleId="FooterChar1">
    <w:name w:val="Footer Char1"/>
    <w:uiPriority w:val="99"/>
    <w:rsid w:val="00395CD9"/>
    <w:rPr>
      <w:rFonts w:ascii="Calibri" w:hAnsi="Calibri"/>
      <w:sz w:val="22"/>
      <w:lang w:val="ru-RU" w:eastAsia="ar-SA" w:bidi="ar-SA"/>
    </w:rPr>
  </w:style>
  <w:style w:type="character" w:customStyle="1" w:styleId="BodyTextChar2">
    <w:name w:val="Body Text Char2"/>
    <w:uiPriority w:val="99"/>
    <w:rsid w:val="00395CD9"/>
    <w:rPr>
      <w:rFonts w:eastAsia="Times New Roman"/>
      <w:sz w:val="24"/>
      <w:lang w:val="ru-RU" w:eastAsia="ar-SA" w:bidi="ar-SA"/>
    </w:rPr>
  </w:style>
  <w:style w:type="character" w:customStyle="1" w:styleId="BodyTextIndentChar2">
    <w:name w:val="Body Text Indent Char2"/>
    <w:uiPriority w:val="99"/>
    <w:rsid w:val="00395CD9"/>
    <w:rPr>
      <w:rFonts w:eastAsia="Times New Roman"/>
      <w:sz w:val="24"/>
      <w:lang w:val="ru-RU" w:eastAsia="ar-SA" w:bidi="ar-SA"/>
    </w:rPr>
  </w:style>
  <w:style w:type="character" w:customStyle="1" w:styleId="HTMLPreformattedChar">
    <w:name w:val="HTML Preformatted Char"/>
    <w:uiPriority w:val="99"/>
    <w:rsid w:val="00395CD9"/>
    <w:rPr>
      <w:rFonts w:ascii="Courier New" w:hAnsi="Courier New"/>
      <w:color w:val="000090"/>
      <w:lang w:val="ru-RU" w:eastAsia="ar-SA" w:bidi="ar-SA"/>
    </w:rPr>
  </w:style>
  <w:style w:type="character" w:customStyle="1" w:styleId="BodyText2Char1">
    <w:name w:val="Body Text 2 Char1"/>
    <w:uiPriority w:val="99"/>
    <w:rsid w:val="00395CD9"/>
    <w:rPr>
      <w:rFonts w:eastAsia="Times New Roman"/>
      <w:b/>
      <w:sz w:val="24"/>
      <w:lang w:val="ru-RU" w:eastAsia="ar-SA" w:bidi="ar-SA"/>
    </w:rPr>
  </w:style>
  <w:style w:type="character" w:customStyle="1" w:styleId="SignatureChar1">
    <w:name w:val="Signature Char1"/>
    <w:uiPriority w:val="99"/>
    <w:rsid w:val="00395CD9"/>
    <w:rPr>
      <w:rFonts w:eastAsia="Times New Roman"/>
      <w:b/>
      <w:sz w:val="28"/>
      <w:lang w:val="ru-RU" w:eastAsia="ar-SA" w:bidi="ar-SA"/>
    </w:rPr>
  </w:style>
  <w:style w:type="character" w:customStyle="1" w:styleId="BodyTextFirstIndentChar1">
    <w:name w:val="Body Text First Indent Char1"/>
    <w:uiPriority w:val="99"/>
    <w:rsid w:val="00395CD9"/>
    <w:rPr>
      <w:rFonts w:eastAsia="Times New Roman"/>
      <w:sz w:val="24"/>
      <w:lang w:val="ru-RU" w:eastAsia="ar-SA" w:bidi="ar-SA"/>
    </w:rPr>
  </w:style>
  <w:style w:type="character" w:customStyle="1" w:styleId="BodyText3Char1">
    <w:name w:val="Body Text 3 Char1"/>
    <w:uiPriority w:val="99"/>
    <w:rsid w:val="00395CD9"/>
    <w:rPr>
      <w:rFonts w:eastAsia="Times New Roman"/>
      <w:sz w:val="16"/>
      <w:lang w:val="ru-RU" w:eastAsia="ar-SA" w:bidi="ar-SA"/>
    </w:rPr>
  </w:style>
  <w:style w:type="character" w:customStyle="1" w:styleId="TitleChar">
    <w:name w:val="Title Char"/>
    <w:uiPriority w:val="99"/>
    <w:rsid w:val="00395CD9"/>
    <w:rPr>
      <w:rFonts w:ascii="Arial" w:hAnsi="Arial"/>
      <w:b/>
      <w:sz w:val="24"/>
      <w:lang w:val="ru-RU" w:eastAsia="ar-SA" w:bidi="ar-SA"/>
    </w:rPr>
  </w:style>
  <w:style w:type="character" w:customStyle="1" w:styleId="BodyTextIndent3Char">
    <w:name w:val="Body Text Indent 3 Char"/>
    <w:uiPriority w:val="99"/>
    <w:rsid w:val="00395CD9"/>
    <w:rPr>
      <w:rFonts w:eastAsia="Times New Roman"/>
      <w:sz w:val="16"/>
      <w:lang w:val="ru-RU" w:eastAsia="ar-SA" w:bidi="ar-SA"/>
    </w:rPr>
  </w:style>
  <w:style w:type="character" w:customStyle="1" w:styleId="PlainTextChar">
    <w:name w:val="Plain Text Char"/>
    <w:uiPriority w:val="99"/>
    <w:rsid w:val="00395CD9"/>
    <w:rPr>
      <w:rFonts w:ascii="Courier New" w:hAnsi="Courier New"/>
      <w:lang w:val="ru-RU" w:eastAsia="ar-SA" w:bidi="ar-SA"/>
    </w:rPr>
  </w:style>
  <w:style w:type="character" w:customStyle="1" w:styleId="2f0">
    <w:name w:val="Красная строка 2 Знак"/>
    <w:uiPriority w:val="99"/>
    <w:rsid w:val="00395CD9"/>
    <w:rPr>
      <w:rFonts w:ascii="Times New Roman" w:hAnsi="Times New Roman" w:cs="Times New Roman"/>
      <w:sz w:val="20"/>
      <w:szCs w:val="20"/>
    </w:rPr>
  </w:style>
  <w:style w:type="character" w:customStyle="1" w:styleId="apple-style-span">
    <w:name w:val="apple-style-span"/>
    <w:uiPriority w:val="99"/>
    <w:rsid w:val="00395CD9"/>
    <w:rPr>
      <w:rFonts w:cs="Times New Roman"/>
    </w:rPr>
  </w:style>
  <w:style w:type="character" w:customStyle="1" w:styleId="ListLabel1">
    <w:name w:val="ListLabel 1"/>
    <w:uiPriority w:val="99"/>
    <w:rsid w:val="00395CD9"/>
    <w:rPr>
      <w:color w:val="auto"/>
      <w:sz w:val="28"/>
    </w:rPr>
  </w:style>
  <w:style w:type="character" w:customStyle="1" w:styleId="ListLabel2">
    <w:name w:val="ListLabel 2"/>
    <w:uiPriority w:val="99"/>
    <w:rsid w:val="00395CD9"/>
    <w:rPr>
      <w:sz w:val="24"/>
    </w:rPr>
  </w:style>
  <w:style w:type="character" w:customStyle="1" w:styleId="ListLabel3">
    <w:name w:val="ListLabel 3"/>
    <w:uiPriority w:val="99"/>
    <w:rsid w:val="00395CD9"/>
    <w:rPr>
      <w:rFonts w:eastAsia="Times New Roman"/>
      <w:sz w:val="22"/>
    </w:rPr>
  </w:style>
  <w:style w:type="character" w:customStyle="1" w:styleId="ListLabel4">
    <w:name w:val="ListLabel 4"/>
    <w:uiPriority w:val="99"/>
    <w:rsid w:val="00395CD9"/>
    <w:rPr>
      <w:sz w:val="28"/>
    </w:rPr>
  </w:style>
  <w:style w:type="character" w:customStyle="1" w:styleId="ListLabel5">
    <w:name w:val="ListLabel 5"/>
    <w:uiPriority w:val="99"/>
    <w:rsid w:val="00395CD9"/>
  </w:style>
  <w:style w:type="character" w:customStyle="1" w:styleId="ListLabel6">
    <w:name w:val="ListLabel 6"/>
    <w:uiPriority w:val="99"/>
    <w:rsid w:val="00395CD9"/>
  </w:style>
  <w:style w:type="character" w:customStyle="1" w:styleId="ListLabel7">
    <w:name w:val="ListLabel 7"/>
    <w:uiPriority w:val="99"/>
    <w:rsid w:val="00395CD9"/>
  </w:style>
  <w:style w:type="character" w:customStyle="1" w:styleId="ListLabel8">
    <w:name w:val="ListLabel 8"/>
    <w:uiPriority w:val="99"/>
    <w:rsid w:val="00395CD9"/>
  </w:style>
  <w:style w:type="character" w:customStyle="1" w:styleId="1f7">
    <w:name w:val="Основной текст Знак1"/>
    <w:uiPriority w:val="99"/>
    <w:qFormat/>
    <w:locked/>
    <w:rsid w:val="00395CD9"/>
    <w:rPr>
      <w:rFonts w:ascii="Calibri" w:eastAsia="SimSun" w:hAnsi="Calibri" w:cs="Calibri"/>
      <w:lang w:val="x-none" w:eastAsia="ar-SA" w:bidi="ar-SA"/>
    </w:rPr>
  </w:style>
  <w:style w:type="paragraph" w:customStyle="1" w:styleId="1f8">
    <w:name w:val="Название1"/>
    <w:basedOn w:val="a"/>
    <w:uiPriority w:val="99"/>
    <w:rsid w:val="00395CD9"/>
    <w:pPr>
      <w:suppressLineNumbers/>
      <w:suppressAutoHyphens/>
      <w:spacing w:before="120" w:after="120"/>
    </w:pPr>
    <w:rPr>
      <w:rFonts w:ascii="Calibri" w:eastAsia="SimSun" w:hAnsi="Calibri" w:cs="Calibri"/>
      <w:i/>
      <w:iCs/>
      <w:sz w:val="24"/>
      <w:szCs w:val="24"/>
      <w:lang w:eastAsia="ar-SA"/>
    </w:rPr>
  </w:style>
  <w:style w:type="character" w:customStyle="1" w:styleId="1f9">
    <w:name w:val="Верхний колонтитул Знак1"/>
    <w:uiPriority w:val="99"/>
    <w:semiHidden/>
    <w:locked/>
    <w:rsid w:val="00395CD9"/>
    <w:rPr>
      <w:rFonts w:ascii="Calibri" w:eastAsia="SimSun" w:hAnsi="Calibri" w:cs="Calibri"/>
      <w:lang w:val="x-none" w:eastAsia="ar-SA" w:bidi="ar-SA"/>
    </w:rPr>
  </w:style>
  <w:style w:type="character" w:customStyle="1" w:styleId="1fa">
    <w:name w:val="Нижний колонтитул Знак1"/>
    <w:uiPriority w:val="99"/>
    <w:semiHidden/>
    <w:locked/>
    <w:rsid w:val="00395CD9"/>
    <w:rPr>
      <w:rFonts w:ascii="Calibri" w:eastAsia="SimSun" w:hAnsi="Calibri" w:cs="Calibri"/>
      <w:lang w:val="x-none" w:eastAsia="ar-SA" w:bidi="ar-SA"/>
    </w:rPr>
  </w:style>
  <w:style w:type="character" w:customStyle="1" w:styleId="2f1">
    <w:name w:val="Текст выноски Знак2"/>
    <w:uiPriority w:val="99"/>
    <w:semiHidden/>
    <w:locked/>
    <w:rsid w:val="00395CD9"/>
    <w:rPr>
      <w:rFonts w:ascii="Tahoma" w:eastAsia="SimSun" w:hAnsi="Tahoma" w:cs="Tahoma"/>
      <w:sz w:val="16"/>
      <w:szCs w:val="16"/>
      <w:lang w:val="x-none" w:eastAsia="ar-SA" w:bidi="ar-SA"/>
    </w:rPr>
  </w:style>
  <w:style w:type="paragraph" w:customStyle="1" w:styleId="affffa">
    <w:name w:val="МУ Обычный стиль"/>
    <w:basedOn w:val="a"/>
    <w:uiPriority w:val="99"/>
    <w:rsid w:val="00395CD9"/>
    <w:pPr>
      <w:widowControl w:val="0"/>
      <w:tabs>
        <w:tab w:val="left" w:pos="1134"/>
        <w:tab w:val="left" w:pos="1560"/>
      </w:tabs>
      <w:suppressAutoHyphens/>
      <w:jc w:val="both"/>
    </w:pPr>
    <w:rPr>
      <w:rFonts w:ascii="Times New Roman" w:eastAsia="SimSun" w:hAnsi="Times New Roman" w:cs="Times New Roman"/>
      <w:sz w:val="28"/>
      <w:szCs w:val="28"/>
      <w:lang w:eastAsia="ar-SA"/>
    </w:rPr>
  </w:style>
  <w:style w:type="character" w:customStyle="1" w:styleId="1fb">
    <w:name w:val="Основной текст с отступом Знак1"/>
    <w:uiPriority w:val="99"/>
    <w:semiHidden/>
    <w:locked/>
    <w:rsid w:val="00395CD9"/>
    <w:rPr>
      <w:rFonts w:ascii="Calibri" w:eastAsia="SimSun" w:hAnsi="Calibri" w:cs="Calibri"/>
      <w:lang w:val="x-none" w:eastAsia="ar-SA" w:bidi="ar-SA"/>
    </w:rPr>
  </w:style>
  <w:style w:type="paragraph" w:customStyle="1" w:styleId="affffb">
    <w:name w:val="Знак"/>
    <w:basedOn w:val="a"/>
    <w:uiPriority w:val="99"/>
    <w:rsid w:val="00395CD9"/>
    <w:pPr>
      <w:widowControl w:val="0"/>
      <w:suppressAutoHyphens/>
      <w:spacing w:after="160" w:line="240" w:lineRule="exact"/>
      <w:jc w:val="both"/>
    </w:pPr>
    <w:rPr>
      <w:rFonts w:ascii="Calibri" w:eastAsia="Times New Roman" w:hAnsi="Calibri" w:cs="Calibri"/>
      <w:sz w:val="24"/>
      <w:szCs w:val="24"/>
      <w:lang w:val="en-US" w:eastAsia="ar-SA"/>
    </w:rPr>
  </w:style>
  <w:style w:type="paragraph" w:styleId="HTML0">
    <w:name w:val="HTML Preformatted"/>
    <w:basedOn w:val="a"/>
    <w:link w:val="HTML2"/>
    <w:uiPriority w:val="99"/>
    <w:rsid w:val="00395C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eastAsia="SimSun" w:hAnsi="Courier New" w:cs="Courier New"/>
      <w:sz w:val="20"/>
      <w:szCs w:val="20"/>
      <w:lang w:val="x-none" w:eastAsia="ar-SA"/>
    </w:rPr>
  </w:style>
  <w:style w:type="character" w:customStyle="1" w:styleId="HTML2">
    <w:name w:val="Стандартный HTML Знак2"/>
    <w:basedOn w:val="a1"/>
    <w:link w:val="HTML0"/>
    <w:uiPriority w:val="99"/>
    <w:rsid w:val="00395CD9"/>
    <w:rPr>
      <w:rFonts w:ascii="Courier New" w:eastAsia="SimSun" w:hAnsi="Courier New" w:cs="Courier New"/>
      <w:sz w:val="20"/>
      <w:szCs w:val="20"/>
      <w:lang w:val="x-none" w:eastAsia="ar-SA"/>
    </w:rPr>
  </w:style>
  <w:style w:type="character" w:customStyle="1" w:styleId="213">
    <w:name w:val="Основной текст 2 Знак1"/>
    <w:uiPriority w:val="99"/>
    <w:semiHidden/>
    <w:locked/>
    <w:rsid w:val="00395CD9"/>
    <w:rPr>
      <w:rFonts w:ascii="Calibri" w:eastAsia="SimSun" w:hAnsi="Calibri" w:cs="Calibri"/>
      <w:lang w:val="x-none" w:eastAsia="ar-SA" w:bidi="ar-SA"/>
    </w:rPr>
  </w:style>
  <w:style w:type="paragraph" w:customStyle="1" w:styleId="affffc">
    <w:name w:val="Готовый"/>
    <w:basedOn w:val="a"/>
    <w:uiPriority w:val="99"/>
    <w:rsid w:val="00395CD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eastAsia="Times New Roman" w:hAnsi="Courier New" w:cs="Courier New"/>
      <w:sz w:val="20"/>
      <w:szCs w:val="20"/>
      <w:lang w:eastAsia="ar-SA"/>
    </w:rPr>
  </w:style>
  <w:style w:type="paragraph" w:styleId="affffd">
    <w:name w:val="Signature"/>
    <w:basedOn w:val="a"/>
    <w:link w:val="1fc"/>
    <w:uiPriority w:val="99"/>
    <w:rsid w:val="00395CD9"/>
    <w:pPr>
      <w:suppressLineNumbers/>
      <w:suppressAutoHyphens/>
      <w:spacing w:line="100" w:lineRule="atLeast"/>
      <w:ind w:left="4252"/>
    </w:pPr>
    <w:rPr>
      <w:rFonts w:ascii="Calibri" w:eastAsia="SimSun" w:hAnsi="Calibri" w:cs="Calibri"/>
      <w:sz w:val="20"/>
      <w:szCs w:val="20"/>
      <w:lang w:val="x-none" w:eastAsia="ar-SA"/>
    </w:rPr>
  </w:style>
  <w:style w:type="character" w:customStyle="1" w:styleId="1fc">
    <w:name w:val="Подпись Знак1"/>
    <w:basedOn w:val="a1"/>
    <w:link w:val="affffd"/>
    <w:uiPriority w:val="99"/>
    <w:rsid w:val="00395CD9"/>
    <w:rPr>
      <w:rFonts w:ascii="Calibri" w:eastAsia="SimSun" w:hAnsi="Calibri" w:cs="Calibri"/>
      <w:sz w:val="20"/>
      <w:szCs w:val="20"/>
      <w:lang w:val="x-none" w:eastAsia="ar-SA"/>
    </w:rPr>
  </w:style>
  <w:style w:type="paragraph" w:styleId="37">
    <w:name w:val="Body Text 3"/>
    <w:basedOn w:val="a"/>
    <w:link w:val="311"/>
    <w:uiPriority w:val="99"/>
    <w:rsid w:val="00395CD9"/>
    <w:pPr>
      <w:suppressAutoHyphens/>
      <w:spacing w:after="120" w:line="100" w:lineRule="atLeast"/>
    </w:pPr>
    <w:rPr>
      <w:rFonts w:ascii="Calibri" w:eastAsia="SimSun" w:hAnsi="Calibri" w:cs="Calibri"/>
      <w:sz w:val="16"/>
      <w:szCs w:val="16"/>
      <w:lang w:val="x-none" w:eastAsia="ar-SA"/>
    </w:rPr>
  </w:style>
  <w:style w:type="character" w:customStyle="1" w:styleId="311">
    <w:name w:val="Основной текст 3 Знак1"/>
    <w:basedOn w:val="a1"/>
    <w:link w:val="37"/>
    <w:uiPriority w:val="99"/>
    <w:rsid w:val="00395CD9"/>
    <w:rPr>
      <w:rFonts w:ascii="Calibri" w:eastAsia="SimSun" w:hAnsi="Calibri" w:cs="Calibri"/>
      <w:sz w:val="16"/>
      <w:szCs w:val="16"/>
      <w:lang w:val="x-none" w:eastAsia="ar-SA"/>
    </w:rPr>
  </w:style>
  <w:style w:type="paragraph" w:customStyle="1" w:styleId="Style3">
    <w:name w:val="Style3"/>
    <w:basedOn w:val="a"/>
    <w:uiPriority w:val="99"/>
    <w:rsid w:val="00395CD9"/>
    <w:pPr>
      <w:widowControl w:val="0"/>
      <w:suppressAutoHyphens/>
      <w:spacing w:line="317" w:lineRule="exact"/>
    </w:pPr>
    <w:rPr>
      <w:rFonts w:ascii="Calibri" w:eastAsia="Times New Roman" w:hAnsi="Calibri" w:cs="Calibri"/>
      <w:sz w:val="24"/>
      <w:szCs w:val="24"/>
      <w:lang w:eastAsia="ar-SA"/>
    </w:rPr>
  </w:style>
  <w:style w:type="paragraph" w:customStyle="1" w:styleId="affffe">
    <w:name w:val="Знак Знак Знак Знак Знак Знак Знак Знак Знак Знак"/>
    <w:basedOn w:val="a"/>
    <w:uiPriority w:val="99"/>
    <w:rsid w:val="00395CD9"/>
    <w:pPr>
      <w:suppressAutoHyphens/>
      <w:spacing w:after="160" w:line="240" w:lineRule="exact"/>
      <w:jc w:val="center"/>
    </w:pPr>
    <w:rPr>
      <w:rFonts w:ascii="Verdana" w:eastAsia="Times New Roman" w:hAnsi="Verdana" w:cs="Verdana"/>
      <w:sz w:val="24"/>
      <w:szCs w:val="24"/>
      <w:lang w:val="en-US" w:eastAsia="ar-SA"/>
    </w:rPr>
  </w:style>
  <w:style w:type="character" w:customStyle="1" w:styleId="1fd">
    <w:name w:val="Текст примечания Знак1"/>
    <w:uiPriority w:val="99"/>
    <w:semiHidden/>
    <w:locked/>
    <w:rsid w:val="00395CD9"/>
    <w:rPr>
      <w:rFonts w:ascii="Calibri" w:eastAsia="SimSun" w:hAnsi="Calibri" w:cs="Calibri"/>
      <w:sz w:val="20"/>
      <w:szCs w:val="20"/>
      <w:lang w:val="x-none" w:eastAsia="ar-SA" w:bidi="ar-SA"/>
    </w:rPr>
  </w:style>
  <w:style w:type="character" w:customStyle="1" w:styleId="1fe">
    <w:name w:val="Тема примечания Знак1"/>
    <w:uiPriority w:val="99"/>
    <w:semiHidden/>
    <w:locked/>
    <w:rsid w:val="00395CD9"/>
    <w:rPr>
      <w:rFonts w:ascii="Calibri" w:eastAsia="SimSun" w:hAnsi="Calibri" w:cs="Calibri"/>
      <w:b/>
      <w:bCs/>
      <w:sz w:val="20"/>
      <w:szCs w:val="20"/>
      <w:lang w:val="x-none" w:eastAsia="ar-SA" w:bidi="ar-SA"/>
    </w:rPr>
  </w:style>
  <w:style w:type="paragraph" w:customStyle="1" w:styleId="1251">
    <w:name w:val="Стиль Без интервала + 125 пт Черный По ширине Первая строка:  1..."/>
    <w:uiPriority w:val="99"/>
    <w:rsid w:val="00395CD9"/>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ConsPlusDocList">
    <w:name w:val="ConsPlusDocList"/>
    <w:uiPriority w:val="99"/>
    <w:rsid w:val="00395CD9"/>
    <w:pPr>
      <w:suppressAutoHyphens/>
      <w:spacing w:line="100" w:lineRule="atLeast"/>
      <w:jc w:val="center"/>
    </w:pPr>
    <w:rPr>
      <w:rFonts w:ascii="Courier New" w:eastAsia="Times New Roman" w:hAnsi="Courier New" w:cs="Courier New"/>
      <w:sz w:val="20"/>
      <w:szCs w:val="20"/>
      <w:lang w:eastAsia="ar-SA"/>
    </w:rPr>
  </w:style>
  <w:style w:type="paragraph" w:customStyle="1" w:styleId="214">
    <w:name w:val="Основной текст 21"/>
    <w:basedOn w:val="a"/>
    <w:uiPriority w:val="99"/>
    <w:rsid w:val="00395CD9"/>
    <w:pPr>
      <w:suppressAutoHyphens/>
      <w:spacing w:line="216" w:lineRule="auto"/>
      <w:ind w:firstLine="709"/>
      <w:jc w:val="both"/>
    </w:pPr>
    <w:rPr>
      <w:rFonts w:ascii="Calibri" w:eastAsia="Times New Roman" w:hAnsi="Calibri" w:cs="Calibri"/>
      <w:sz w:val="20"/>
      <w:szCs w:val="20"/>
      <w:lang w:eastAsia="ar-SA"/>
    </w:rPr>
  </w:style>
  <w:style w:type="character" w:customStyle="1" w:styleId="1ff">
    <w:name w:val="Название Знак1"/>
    <w:uiPriority w:val="99"/>
    <w:locked/>
    <w:rsid w:val="00395CD9"/>
    <w:rPr>
      <w:rFonts w:ascii="Cambria" w:hAnsi="Cambria" w:cs="Cambria"/>
      <w:b/>
      <w:bCs/>
      <w:kern w:val="28"/>
      <w:sz w:val="32"/>
      <w:szCs w:val="32"/>
      <w:lang w:val="x-none" w:eastAsia="ar-SA" w:bidi="ar-SA"/>
    </w:rPr>
  </w:style>
  <w:style w:type="character" w:customStyle="1" w:styleId="312">
    <w:name w:val="Основной текст с отступом 3 Знак1"/>
    <w:uiPriority w:val="99"/>
    <w:semiHidden/>
    <w:locked/>
    <w:rsid w:val="00395CD9"/>
    <w:rPr>
      <w:rFonts w:ascii="Calibri" w:eastAsia="SimSun" w:hAnsi="Calibri" w:cs="Calibri"/>
      <w:sz w:val="16"/>
      <w:szCs w:val="16"/>
      <w:lang w:val="x-none" w:eastAsia="ar-SA" w:bidi="ar-SA"/>
    </w:rPr>
  </w:style>
  <w:style w:type="paragraph" w:styleId="afffff">
    <w:name w:val="Plain Text"/>
    <w:basedOn w:val="a"/>
    <w:link w:val="1ff0"/>
    <w:uiPriority w:val="99"/>
    <w:rsid w:val="00395CD9"/>
    <w:pPr>
      <w:suppressAutoHyphens/>
      <w:spacing w:line="100" w:lineRule="atLeast"/>
      <w:jc w:val="center"/>
    </w:pPr>
    <w:rPr>
      <w:rFonts w:ascii="Courier New" w:eastAsia="SimSun" w:hAnsi="Courier New" w:cs="Courier New"/>
      <w:sz w:val="20"/>
      <w:szCs w:val="20"/>
      <w:lang w:val="x-none" w:eastAsia="ar-SA"/>
    </w:rPr>
  </w:style>
  <w:style w:type="character" w:customStyle="1" w:styleId="1ff0">
    <w:name w:val="Текст Знак1"/>
    <w:basedOn w:val="a1"/>
    <w:link w:val="afffff"/>
    <w:uiPriority w:val="99"/>
    <w:rsid w:val="00395CD9"/>
    <w:rPr>
      <w:rFonts w:ascii="Courier New" w:eastAsia="SimSun" w:hAnsi="Courier New" w:cs="Courier New"/>
      <w:sz w:val="20"/>
      <w:szCs w:val="20"/>
      <w:lang w:val="x-none" w:eastAsia="ar-SA"/>
    </w:rPr>
  </w:style>
  <w:style w:type="paragraph" w:customStyle="1" w:styleId="Preformat">
    <w:name w:val="Preformat"/>
    <w:uiPriority w:val="99"/>
    <w:rsid w:val="00395CD9"/>
    <w:pPr>
      <w:suppressAutoHyphens/>
      <w:spacing w:line="100" w:lineRule="atLeast"/>
      <w:jc w:val="center"/>
    </w:pPr>
    <w:rPr>
      <w:rFonts w:ascii="Courier New" w:eastAsia="Times New Roman" w:hAnsi="Courier New" w:cs="Courier New"/>
      <w:sz w:val="20"/>
      <w:szCs w:val="20"/>
      <w:lang w:eastAsia="ar-SA"/>
    </w:rPr>
  </w:style>
  <w:style w:type="paragraph" w:customStyle="1" w:styleId="afffff0">
    <w:name w:val="Нумерованный Список"/>
    <w:basedOn w:val="a"/>
    <w:uiPriority w:val="99"/>
    <w:rsid w:val="00395CD9"/>
    <w:pPr>
      <w:suppressAutoHyphens/>
      <w:spacing w:before="120" w:after="120" w:line="100" w:lineRule="atLeast"/>
      <w:jc w:val="both"/>
    </w:pPr>
    <w:rPr>
      <w:rFonts w:ascii="Calibri" w:eastAsia="Times New Roman" w:hAnsi="Calibri" w:cs="Calibri"/>
      <w:sz w:val="24"/>
      <w:szCs w:val="24"/>
      <w:lang w:eastAsia="ar-SA"/>
    </w:rPr>
  </w:style>
  <w:style w:type="paragraph" w:customStyle="1" w:styleId="ConsNonformat">
    <w:name w:val="ConsNonformat"/>
    <w:uiPriority w:val="99"/>
    <w:rsid w:val="00395CD9"/>
    <w:pPr>
      <w:widowControl w:val="0"/>
      <w:suppressAutoHyphens/>
      <w:spacing w:line="100" w:lineRule="atLeast"/>
      <w:ind w:right="19772"/>
      <w:jc w:val="center"/>
    </w:pPr>
    <w:rPr>
      <w:rFonts w:ascii="Courier New" w:eastAsia="Times New Roman" w:hAnsi="Courier New" w:cs="Courier New"/>
      <w:sz w:val="20"/>
      <w:szCs w:val="20"/>
      <w:lang w:eastAsia="ar-SA"/>
    </w:rPr>
  </w:style>
  <w:style w:type="paragraph" w:customStyle="1" w:styleId="ConsCell">
    <w:name w:val="ConsCell"/>
    <w:uiPriority w:val="99"/>
    <w:rsid w:val="00395CD9"/>
    <w:pPr>
      <w:widowControl w:val="0"/>
      <w:suppressAutoHyphens/>
      <w:spacing w:line="100" w:lineRule="atLeast"/>
      <w:ind w:right="19772"/>
      <w:jc w:val="center"/>
    </w:pPr>
    <w:rPr>
      <w:rFonts w:ascii="Arial" w:eastAsia="Times New Roman" w:hAnsi="Arial" w:cs="Arial"/>
      <w:sz w:val="20"/>
      <w:szCs w:val="20"/>
      <w:lang w:eastAsia="ar-SA"/>
    </w:rPr>
  </w:style>
  <w:style w:type="paragraph" w:customStyle="1" w:styleId="text">
    <w:name w:val="text"/>
    <w:basedOn w:val="a"/>
    <w:uiPriority w:val="99"/>
    <w:rsid w:val="00395CD9"/>
    <w:pPr>
      <w:suppressAutoHyphens/>
      <w:spacing w:line="100" w:lineRule="atLeast"/>
      <w:jc w:val="center"/>
    </w:pPr>
    <w:rPr>
      <w:rFonts w:ascii="Verdana" w:eastAsia="Times New Roman" w:hAnsi="Verdana" w:cs="Verdana"/>
      <w:color w:val="000000"/>
      <w:sz w:val="16"/>
      <w:szCs w:val="16"/>
      <w:lang w:eastAsia="ar-SA"/>
    </w:rPr>
  </w:style>
  <w:style w:type="paragraph" w:customStyle="1" w:styleId="afffff1">
    <w:name w:val="Адресат"/>
    <w:basedOn w:val="a"/>
    <w:uiPriority w:val="99"/>
    <w:rsid w:val="00395CD9"/>
    <w:pPr>
      <w:suppressAutoHyphens/>
      <w:spacing w:after="120" w:line="240" w:lineRule="exact"/>
      <w:jc w:val="center"/>
    </w:pPr>
    <w:rPr>
      <w:rFonts w:ascii="Calibri" w:eastAsia="Times New Roman" w:hAnsi="Calibri" w:cs="Calibri"/>
      <w:b/>
      <w:bCs/>
      <w:sz w:val="28"/>
      <w:szCs w:val="28"/>
      <w:lang w:eastAsia="ar-SA"/>
    </w:rPr>
  </w:style>
  <w:style w:type="paragraph" w:customStyle="1" w:styleId="afffff2">
    <w:name w:val="Приложение"/>
    <w:basedOn w:val="a0"/>
    <w:uiPriority w:val="99"/>
    <w:rsid w:val="00395CD9"/>
    <w:pPr>
      <w:tabs>
        <w:tab w:val="left" w:pos="1673"/>
      </w:tabs>
      <w:suppressAutoHyphens/>
      <w:spacing w:before="240" w:after="0" w:line="240" w:lineRule="exact"/>
      <w:ind w:left="1985" w:hanging="1985"/>
      <w:jc w:val="both"/>
    </w:pPr>
    <w:rPr>
      <w:rFonts w:ascii="Calibri" w:eastAsia="SimSun" w:hAnsi="Calibri" w:cs="Calibri"/>
      <w:b/>
      <w:bCs/>
      <w:sz w:val="20"/>
      <w:szCs w:val="20"/>
      <w:lang w:val="x-none" w:eastAsia="ar-SA"/>
    </w:rPr>
  </w:style>
  <w:style w:type="paragraph" w:customStyle="1" w:styleId="afffff3">
    <w:name w:val="Заголовок к тексту"/>
    <w:basedOn w:val="a"/>
    <w:uiPriority w:val="99"/>
    <w:rsid w:val="00395CD9"/>
    <w:pPr>
      <w:suppressAutoHyphens/>
      <w:spacing w:after="480" w:line="240" w:lineRule="exact"/>
      <w:jc w:val="center"/>
    </w:pPr>
    <w:rPr>
      <w:rFonts w:ascii="Calibri" w:eastAsia="Times New Roman" w:hAnsi="Calibri" w:cs="Calibri"/>
      <w:sz w:val="28"/>
      <w:szCs w:val="28"/>
      <w:lang w:eastAsia="ar-SA"/>
    </w:rPr>
  </w:style>
  <w:style w:type="paragraph" w:customStyle="1" w:styleId="afffff4">
    <w:name w:val="регистрационные поля"/>
    <w:basedOn w:val="a"/>
    <w:uiPriority w:val="99"/>
    <w:rsid w:val="00395CD9"/>
    <w:pPr>
      <w:suppressAutoHyphens/>
      <w:spacing w:line="240" w:lineRule="exact"/>
      <w:jc w:val="center"/>
    </w:pPr>
    <w:rPr>
      <w:rFonts w:ascii="Calibri" w:eastAsia="Times New Roman" w:hAnsi="Calibri" w:cs="Calibri"/>
      <w:b/>
      <w:bCs/>
      <w:sz w:val="28"/>
      <w:szCs w:val="28"/>
      <w:lang w:val="en-US" w:eastAsia="ar-SA"/>
    </w:rPr>
  </w:style>
  <w:style w:type="paragraph" w:customStyle="1" w:styleId="afffff5">
    <w:name w:val="Исполнитель"/>
    <w:basedOn w:val="a0"/>
    <w:uiPriority w:val="99"/>
    <w:rsid w:val="00395CD9"/>
    <w:pPr>
      <w:suppressAutoHyphens/>
      <w:spacing w:line="240" w:lineRule="exact"/>
    </w:pPr>
    <w:rPr>
      <w:rFonts w:ascii="Calibri" w:eastAsia="SimSun" w:hAnsi="Calibri" w:cs="Calibri"/>
      <w:b/>
      <w:bCs/>
      <w:lang w:val="x-none" w:eastAsia="ar-SA"/>
    </w:rPr>
  </w:style>
  <w:style w:type="paragraph" w:customStyle="1" w:styleId="afffff6">
    <w:name w:val="Подпись на общем бланке"/>
    <w:basedOn w:val="affffd"/>
    <w:uiPriority w:val="99"/>
    <w:rsid w:val="00395CD9"/>
    <w:pPr>
      <w:tabs>
        <w:tab w:val="right" w:pos="9639"/>
      </w:tabs>
      <w:spacing w:before="480" w:line="240" w:lineRule="exact"/>
      <w:ind w:left="0"/>
      <w:jc w:val="center"/>
    </w:pPr>
    <w:rPr>
      <w:b/>
      <w:bCs/>
    </w:rPr>
  </w:style>
  <w:style w:type="paragraph" w:customStyle="1" w:styleId="afffff7">
    <w:name w:val="Таблицы (моноширинный)"/>
    <w:basedOn w:val="a"/>
    <w:uiPriority w:val="99"/>
    <w:rsid w:val="00395CD9"/>
    <w:pPr>
      <w:suppressAutoHyphens/>
      <w:spacing w:line="100" w:lineRule="atLeast"/>
      <w:jc w:val="both"/>
    </w:pPr>
    <w:rPr>
      <w:rFonts w:ascii="Courier New" w:eastAsia="Times New Roman" w:hAnsi="Courier New" w:cs="Courier New"/>
      <w:sz w:val="20"/>
      <w:szCs w:val="20"/>
      <w:lang w:eastAsia="ar-SA"/>
    </w:rPr>
  </w:style>
  <w:style w:type="paragraph" w:customStyle="1" w:styleId="afffff8">
    <w:name w:val="Заголовок статьи"/>
    <w:basedOn w:val="a"/>
    <w:uiPriority w:val="99"/>
    <w:rsid w:val="00395CD9"/>
    <w:pPr>
      <w:suppressAutoHyphens/>
      <w:spacing w:line="100" w:lineRule="atLeast"/>
      <w:ind w:left="1612" w:hanging="892"/>
      <w:jc w:val="both"/>
    </w:pPr>
    <w:rPr>
      <w:rFonts w:ascii="Arial" w:eastAsia="Times New Roman" w:hAnsi="Arial" w:cs="Arial"/>
      <w:sz w:val="20"/>
      <w:szCs w:val="20"/>
      <w:lang w:eastAsia="ar-SA"/>
    </w:rPr>
  </w:style>
  <w:style w:type="paragraph" w:customStyle="1" w:styleId="afffff9">
    <w:name w:val="Комментарий"/>
    <w:basedOn w:val="a"/>
    <w:uiPriority w:val="99"/>
    <w:rsid w:val="00395CD9"/>
    <w:pPr>
      <w:suppressAutoHyphens/>
      <w:spacing w:line="100" w:lineRule="atLeast"/>
      <w:ind w:left="170"/>
      <w:jc w:val="both"/>
    </w:pPr>
    <w:rPr>
      <w:rFonts w:ascii="Arial" w:eastAsia="Times New Roman" w:hAnsi="Arial" w:cs="Arial"/>
      <w:i/>
      <w:iCs/>
      <w:color w:val="800080"/>
      <w:sz w:val="20"/>
      <w:szCs w:val="20"/>
      <w:lang w:eastAsia="ar-SA"/>
    </w:rPr>
  </w:style>
  <w:style w:type="paragraph" w:customStyle="1" w:styleId="104">
    <w:name w:val="Обычный 10"/>
    <w:basedOn w:val="a"/>
    <w:uiPriority w:val="99"/>
    <w:rsid w:val="00395CD9"/>
    <w:pPr>
      <w:suppressAutoHyphens/>
      <w:spacing w:line="100" w:lineRule="atLeast"/>
      <w:ind w:right="2" w:firstLine="110"/>
      <w:jc w:val="both"/>
    </w:pPr>
    <w:rPr>
      <w:rFonts w:ascii="Calibri" w:eastAsia="Times New Roman" w:hAnsi="Calibri" w:cs="Calibri"/>
      <w:sz w:val="20"/>
      <w:szCs w:val="20"/>
      <w:lang w:eastAsia="ar-SA"/>
    </w:rPr>
  </w:style>
  <w:style w:type="paragraph" w:customStyle="1" w:styleId="1ff1">
    <w:name w:val="Знак1"/>
    <w:basedOn w:val="a"/>
    <w:uiPriority w:val="99"/>
    <w:rsid w:val="00395CD9"/>
    <w:pPr>
      <w:suppressAutoHyphens/>
      <w:spacing w:after="160" w:line="240" w:lineRule="exact"/>
      <w:jc w:val="both"/>
    </w:pPr>
    <w:rPr>
      <w:rFonts w:ascii="Calibri" w:eastAsia="Times New Roman" w:hAnsi="Calibri" w:cs="Calibri"/>
      <w:sz w:val="24"/>
      <w:szCs w:val="24"/>
      <w:lang w:val="en-US" w:eastAsia="ar-SA"/>
    </w:rPr>
  </w:style>
  <w:style w:type="paragraph" w:customStyle="1" w:styleId="Normal1">
    <w:name w:val="Normal1"/>
    <w:uiPriority w:val="99"/>
    <w:rsid w:val="00395CD9"/>
    <w:pPr>
      <w:widowControl w:val="0"/>
      <w:suppressAutoHyphens/>
      <w:spacing w:line="100" w:lineRule="atLeast"/>
      <w:jc w:val="center"/>
    </w:pPr>
    <w:rPr>
      <w:rFonts w:ascii="Calibri" w:eastAsia="Times New Roman" w:hAnsi="Calibri" w:cs="Calibri"/>
      <w:sz w:val="20"/>
      <w:szCs w:val="20"/>
      <w:lang w:eastAsia="ar-SA"/>
    </w:rPr>
  </w:style>
  <w:style w:type="paragraph" w:customStyle="1" w:styleId="afffffa">
    <w:name w:val="Знак Знак Знак Знак Знак Знак Знак"/>
    <w:basedOn w:val="a"/>
    <w:uiPriority w:val="99"/>
    <w:rsid w:val="00395CD9"/>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395CD9"/>
    <w:pPr>
      <w:suppressAutoHyphens/>
      <w:spacing w:after="160" w:line="240" w:lineRule="exact"/>
      <w:jc w:val="center"/>
    </w:pPr>
    <w:rPr>
      <w:rFonts w:ascii="Verdana" w:eastAsia="Times New Roman" w:hAnsi="Verdana" w:cs="Verdana"/>
      <w:sz w:val="24"/>
      <w:szCs w:val="24"/>
      <w:lang w:val="en-US" w:eastAsia="ar-SA"/>
    </w:rPr>
  </w:style>
  <w:style w:type="paragraph" w:customStyle="1" w:styleId="1ff3">
    <w:name w:val="Знак Знак Знак Знак Знак Знак Знак1"/>
    <w:basedOn w:val="a"/>
    <w:uiPriority w:val="99"/>
    <w:rsid w:val="00395CD9"/>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msonormalcxspmiddle">
    <w:name w:val="msonormalcxspmiddle"/>
    <w:basedOn w:val="a"/>
    <w:uiPriority w:val="99"/>
    <w:rsid w:val="00395CD9"/>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msonormalcxsplast">
    <w:name w:val="msonormalcxsplast"/>
    <w:basedOn w:val="a"/>
    <w:uiPriority w:val="99"/>
    <w:rsid w:val="00395CD9"/>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afffffb">
    <w:name w:val="......."/>
    <w:basedOn w:val="a"/>
    <w:uiPriority w:val="99"/>
    <w:rsid w:val="00395CD9"/>
    <w:pPr>
      <w:suppressAutoHyphens/>
      <w:spacing w:line="100" w:lineRule="atLeast"/>
      <w:jc w:val="center"/>
    </w:pPr>
    <w:rPr>
      <w:rFonts w:ascii="Calibri" w:eastAsia="Times New Roman" w:hAnsi="Calibri" w:cs="Calibri"/>
      <w:sz w:val="24"/>
      <w:szCs w:val="24"/>
      <w:lang w:eastAsia="ar-SA"/>
    </w:rPr>
  </w:style>
  <w:style w:type="paragraph" w:customStyle="1" w:styleId="2f2">
    <w:name w:val="Обычный2"/>
    <w:rsid w:val="00395CD9"/>
    <w:pPr>
      <w:widowControl w:val="0"/>
      <w:suppressAutoHyphens/>
      <w:spacing w:line="100" w:lineRule="atLeast"/>
    </w:pPr>
    <w:rPr>
      <w:rFonts w:ascii="Calibri" w:eastAsia="Times New Roman" w:hAnsi="Calibri" w:cs="Calibri"/>
      <w:sz w:val="20"/>
      <w:szCs w:val="20"/>
      <w:lang w:eastAsia="ar-SA"/>
    </w:rPr>
  </w:style>
  <w:style w:type="paragraph" w:styleId="2f3">
    <w:name w:val="Body Text First Indent 2"/>
    <w:basedOn w:val="a5"/>
    <w:link w:val="215"/>
    <w:uiPriority w:val="99"/>
    <w:rsid w:val="00395CD9"/>
    <w:pPr>
      <w:widowControl w:val="0"/>
      <w:suppressAutoHyphens/>
      <w:spacing w:line="100" w:lineRule="atLeast"/>
      <w:ind w:firstLine="210"/>
    </w:pPr>
    <w:rPr>
      <w:rFonts w:ascii="Calibri" w:eastAsia="SimSun" w:hAnsi="Calibri" w:cs="Calibri"/>
      <w:sz w:val="20"/>
      <w:szCs w:val="20"/>
      <w:lang w:val="x-none" w:eastAsia="ar-SA"/>
    </w:rPr>
  </w:style>
  <w:style w:type="character" w:customStyle="1" w:styleId="215">
    <w:name w:val="Красная строка 2 Знак1"/>
    <w:basedOn w:val="a6"/>
    <w:link w:val="2f3"/>
    <w:uiPriority w:val="99"/>
    <w:rsid w:val="00395CD9"/>
    <w:rPr>
      <w:rFonts w:ascii="Calibri" w:eastAsia="SimSun" w:hAnsi="Calibri" w:cs="Calibri"/>
      <w:sz w:val="20"/>
      <w:szCs w:val="20"/>
      <w:lang w:val="x-none" w:eastAsia="ar-SA"/>
    </w:rPr>
  </w:style>
  <w:style w:type="paragraph" w:customStyle="1" w:styleId="222">
    <w:name w:val="Основной текст 22"/>
    <w:basedOn w:val="a"/>
    <w:uiPriority w:val="99"/>
    <w:rsid w:val="00395CD9"/>
    <w:pPr>
      <w:suppressAutoHyphens/>
      <w:spacing w:line="216" w:lineRule="auto"/>
      <w:ind w:firstLine="709"/>
      <w:jc w:val="both"/>
    </w:pPr>
    <w:rPr>
      <w:rFonts w:ascii="Calibri" w:eastAsia="Times New Roman"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395CD9"/>
    <w:pPr>
      <w:suppressAutoHyphens/>
      <w:spacing w:line="100" w:lineRule="atLeast"/>
    </w:pPr>
    <w:rPr>
      <w:rFonts w:ascii="Verdana" w:eastAsia="Times New Roman" w:hAnsi="Verdana" w:cs="Verdana"/>
      <w:sz w:val="20"/>
      <w:szCs w:val="20"/>
      <w:lang w:val="en-US" w:eastAsia="ar-SA"/>
    </w:rPr>
  </w:style>
  <w:style w:type="paragraph" w:customStyle="1" w:styleId="afffffc">
    <w:name w:val="Прижатый влево"/>
    <w:basedOn w:val="a"/>
    <w:next w:val="a"/>
    <w:uiPriority w:val="99"/>
    <w:rsid w:val="00395CD9"/>
    <w:pPr>
      <w:autoSpaceDE w:val="0"/>
      <w:autoSpaceDN w:val="0"/>
      <w:adjustRightInd w:val="0"/>
    </w:pPr>
    <w:rPr>
      <w:rFonts w:ascii="Arial" w:eastAsia="Times New Roman" w:hAnsi="Arial" w:cs="Arial"/>
      <w:sz w:val="24"/>
      <w:szCs w:val="24"/>
    </w:rPr>
  </w:style>
  <w:style w:type="character" w:customStyle="1" w:styleId="ListLabel11">
    <w:name w:val="ListLabel 11"/>
    <w:uiPriority w:val="99"/>
    <w:rsid w:val="00395CD9"/>
    <w:rPr>
      <w:rFonts w:ascii="Times New Roman" w:hAnsi="Times New Roman"/>
      <w:color w:val="FF0000"/>
      <w:sz w:val="28"/>
    </w:rPr>
  </w:style>
  <w:style w:type="table" w:customStyle="1" w:styleId="171">
    <w:name w:val="Сетка таблицы17"/>
    <w:basedOn w:val="a2"/>
    <w:next w:val="a4"/>
    <w:uiPriority w:val="39"/>
    <w:locked/>
    <w:rsid w:val="00395CD9"/>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b-e-block1">
    <w:name w:val="tb-e-block1"/>
    <w:rsid w:val="00395CD9"/>
    <w:rPr>
      <w:color w:val="000000"/>
    </w:rPr>
  </w:style>
  <w:style w:type="paragraph" w:styleId="z-">
    <w:name w:val="HTML Top of Form"/>
    <w:basedOn w:val="a"/>
    <w:next w:val="a"/>
    <w:link w:val="z-0"/>
    <w:hidden/>
    <w:uiPriority w:val="99"/>
    <w:semiHidden/>
    <w:unhideWhenUsed/>
    <w:rsid w:val="00395CD9"/>
    <w:pPr>
      <w:pBdr>
        <w:bottom w:val="single" w:sz="6" w:space="1" w:color="auto"/>
      </w:pBdr>
      <w:jc w:val="center"/>
    </w:pPr>
    <w:rPr>
      <w:rFonts w:ascii="Arial" w:eastAsia="Times New Roman" w:hAnsi="Arial" w:cs="Arial"/>
      <w:vanish/>
      <w:sz w:val="16"/>
      <w:szCs w:val="16"/>
    </w:rPr>
  </w:style>
  <w:style w:type="character" w:customStyle="1" w:styleId="z-0">
    <w:name w:val="z-Начало формы Знак"/>
    <w:basedOn w:val="a1"/>
    <w:link w:val="z-"/>
    <w:uiPriority w:val="99"/>
    <w:semiHidden/>
    <w:rsid w:val="00395CD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95CD9"/>
    <w:pPr>
      <w:pBdr>
        <w:top w:val="single" w:sz="6" w:space="1" w:color="auto"/>
      </w:pBdr>
      <w:jc w:val="center"/>
    </w:pPr>
    <w:rPr>
      <w:rFonts w:ascii="Arial" w:eastAsia="Times New Roman" w:hAnsi="Arial" w:cs="Arial"/>
      <w:vanish/>
      <w:sz w:val="16"/>
      <w:szCs w:val="16"/>
    </w:rPr>
  </w:style>
  <w:style w:type="character" w:customStyle="1" w:styleId="z-2">
    <w:name w:val="z-Конец формы Знак"/>
    <w:basedOn w:val="a1"/>
    <w:link w:val="z-1"/>
    <w:uiPriority w:val="99"/>
    <w:semiHidden/>
    <w:rsid w:val="00395CD9"/>
    <w:rPr>
      <w:rFonts w:ascii="Arial" w:eastAsia="Times New Roman" w:hAnsi="Arial" w:cs="Arial"/>
      <w:vanish/>
      <w:sz w:val="16"/>
      <w:szCs w:val="16"/>
      <w:lang w:eastAsia="ru-RU"/>
    </w:rPr>
  </w:style>
  <w:style w:type="table" w:customStyle="1" w:styleId="181">
    <w:name w:val="Сетка таблицы18"/>
    <w:basedOn w:val="a2"/>
    <w:next w:val="a4"/>
    <w:uiPriority w:val="59"/>
    <w:rsid w:val="007265B5"/>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
    <w:basedOn w:val="a2"/>
    <w:next w:val="a4"/>
    <w:rsid w:val="007265B5"/>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
    <w:basedOn w:val="a2"/>
    <w:next w:val="a4"/>
    <w:rsid w:val="00633F1D"/>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
    <w:next w:val="a3"/>
    <w:uiPriority w:val="99"/>
    <w:semiHidden/>
    <w:unhideWhenUsed/>
    <w:rsid w:val="00633F1D"/>
  </w:style>
  <w:style w:type="numbering" w:customStyle="1" w:styleId="152">
    <w:name w:val="Нет списка15"/>
    <w:next w:val="a3"/>
    <w:uiPriority w:val="99"/>
    <w:semiHidden/>
    <w:unhideWhenUsed/>
    <w:rsid w:val="00E27F78"/>
  </w:style>
  <w:style w:type="paragraph" w:customStyle="1" w:styleId="38">
    <w:name w:val="Абзац списка3"/>
    <w:basedOn w:val="a"/>
    <w:uiPriority w:val="34"/>
    <w:qFormat/>
    <w:rsid w:val="00E27F78"/>
    <w:pPr>
      <w:spacing w:before="100" w:beforeAutospacing="1" w:after="100" w:afterAutospacing="1"/>
    </w:pPr>
    <w:rPr>
      <w:rFonts w:ascii="Times New Roman" w:eastAsia="Times New Roman" w:hAnsi="Times New Roman" w:cs="Times New Roman"/>
      <w:sz w:val="24"/>
      <w:szCs w:val="24"/>
    </w:rPr>
  </w:style>
  <w:style w:type="character" w:customStyle="1" w:styleId="55">
    <w:name w:val="Знак Знак5"/>
    <w:locked/>
    <w:rsid w:val="00E27F78"/>
    <w:rPr>
      <w:rFonts w:ascii="Arial" w:hAnsi="Arial"/>
      <w:b/>
      <w:bCs/>
      <w:kern w:val="32"/>
      <w:sz w:val="32"/>
      <w:szCs w:val="32"/>
      <w:lang w:val="x-none" w:eastAsia="ru-RU" w:bidi="ar-SA"/>
    </w:rPr>
  </w:style>
  <w:style w:type="table" w:customStyle="1" w:styleId="223">
    <w:name w:val="Сетка таблицы22"/>
    <w:basedOn w:val="a2"/>
    <w:next w:val="a4"/>
    <w:uiPriority w:val="59"/>
    <w:qFormat/>
    <w:rsid w:val="00CF7CC4"/>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4">
    <w:name w:val="Основной текст (7)_"/>
    <w:basedOn w:val="a1"/>
    <w:link w:val="75"/>
    <w:uiPriority w:val="99"/>
    <w:qFormat/>
    <w:rsid w:val="00CF7CC4"/>
    <w:rPr>
      <w:rFonts w:ascii="Times New Roman" w:hAnsi="Times New Roman" w:cs="Times New Roman"/>
      <w:b/>
      <w:bCs/>
      <w:spacing w:val="10"/>
      <w:sz w:val="25"/>
      <w:szCs w:val="25"/>
      <w:shd w:val="clear" w:color="auto" w:fill="FFFFFF"/>
    </w:rPr>
  </w:style>
  <w:style w:type="paragraph" w:customStyle="1" w:styleId="75">
    <w:name w:val="Основной текст (7)"/>
    <w:basedOn w:val="a"/>
    <w:link w:val="74"/>
    <w:uiPriority w:val="99"/>
    <w:qFormat/>
    <w:rsid w:val="00CF7CC4"/>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9">
    <w:name w:val="Заголовок №3_"/>
    <w:basedOn w:val="a1"/>
    <w:link w:val="3a"/>
    <w:uiPriority w:val="99"/>
    <w:qFormat/>
    <w:rsid w:val="00CF7CC4"/>
    <w:rPr>
      <w:rFonts w:ascii="Times New Roman" w:hAnsi="Times New Roman" w:cs="Times New Roman"/>
      <w:b/>
      <w:bCs/>
      <w:spacing w:val="10"/>
      <w:sz w:val="25"/>
      <w:szCs w:val="25"/>
      <w:shd w:val="clear" w:color="auto" w:fill="FFFFFF"/>
    </w:rPr>
  </w:style>
  <w:style w:type="paragraph" w:customStyle="1" w:styleId="3a">
    <w:name w:val="Заголовок №3"/>
    <w:basedOn w:val="a"/>
    <w:link w:val="39"/>
    <w:uiPriority w:val="99"/>
    <w:qFormat/>
    <w:rsid w:val="00CF7CC4"/>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character" w:customStyle="1" w:styleId="94">
    <w:name w:val="Основной текст (9)_"/>
    <w:basedOn w:val="a1"/>
    <w:link w:val="95"/>
    <w:uiPriority w:val="99"/>
    <w:qFormat/>
    <w:rsid w:val="00CF7CC4"/>
    <w:rPr>
      <w:rFonts w:ascii="Times New Roman" w:hAnsi="Times New Roman" w:cs="Times New Roman"/>
      <w:sz w:val="16"/>
      <w:szCs w:val="16"/>
      <w:shd w:val="clear" w:color="auto" w:fill="FFFFFF"/>
    </w:rPr>
  </w:style>
  <w:style w:type="paragraph" w:customStyle="1" w:styleId="95">
    <w:name w:val="Основной текст (9)"/>
    <w:basedOn w:val="a"/>
    <w:link w:val="94"/>
    <w:uiPriority w:val="99"/>
    <w:qFormat/>
    <w:rsid w:val="00CF7CC4"/>
    <w:pPr>
      <w:shd w:val="clear" w:color="auto" w:fill="FFFFFF"/>
      <w:spacing w:before="360" w:line="216" w:lineRule="exact"/>
      <w:jc w:val="center"/>
    </w:pPr>
    <w:rPr>
      <w:rFonts w:ascii="Times New Roman" w:eastAsiaTheme="minorHAnsi" w:hAnsi="Times New Roman" w:cs="Times New Roman"/>
      <w:sz w:val="16"/>
      <w:szCs w:val="16"/>
      <w:lang w:eastAsia="en-US"/>
    </w:rPr>
  </w:style>
  <w:style w:type="character" w:customStyle="1" w:styleId="56">
    <w:name w:val="Основной текст (5)_"/>
    <w:basedOn w:val="a1"/>
    <w:link w:val="511"/>
    <w:uiPriority w:val="99"/>
    <w:qFormat/>
    <w:rsid w:val="00CF7CC4"/>
    <w:rPr>
      <w:rFonts w:ascii="Times New Roman" w:hAnsi="Times New Roman" w:cs="Times New Roman"/>
      <w:shd w:val="clear" w:color="auto" w:fill="FFFFFF"/>
    </w:rPr>
  </w:style>
  <w:style w:type="paragraph" w:customStyle="1" w:styleId="511">
    <w:name w:val="Основной текст (5)1"/>
    <w:basedOn w:val="a"/>
    <w:link w:val="56"/>
    <w:uiPriority w:val="99"/>
    <w:qFormat/>
    <w:rsid w:val="00CF7CC4"/>
    <w:pPr>
      <w:shd w:val="clear" w:color="auto" w:fill="FFFFFF"/>
      <w:spacing w:before="540" w:line="240" w:lineRule="atLeast"/>
      <w:ind w:hanging="1860"/>
    </w:pPr>
    <w:rPr>
      <w:rFonts w:ascii="Times New Roman" w:eastAsiaTheme="minorHAnsi" w:hAnsi="Times New Roman" w:cs="Times New Roman"/>
      <w:lang w:eastAsia="en-US"/>
    </w:rPr>
  </w:style>
  <w:style w:type="table" w:customStyle="1" w:styleId="232">
    <w:name w:val="Сетка таблицы23"/>
    <w:basedOn w:val="a2"/>
    <w:next w:val="a4"/>
    <w:uiPriority w:val="59"/>
    <w:rsid w:val="003B717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2"/>
    <w:next w:val="a4"/>
    <w:uiPriority w:val="59"/>
    <w:rsid w:val="00563B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2">
    <w:name w:val="Нет списка16"/>
    <w:next w:val="a3"/>
    <w:uiPriority w:val="99"/>
    <w:semiHidden/>
    <w:unhideWhenUsed/>
    <w:rsid w:val="00563B23"/>
  </w:style>
  <w:style w:type="numbering" w:customStyle="1" w:styleId="172">
    <w:name w:val="Нет списка17"/>
    <w:next w:val="a3"/>
    <w:uiPriority w:val="99"/>
    <w:semiHidden/>
    <w:rsid w:val="009109FF"/>
  </w:style>
  <w:style w:type="table" w:customStyle="1" w:styleId="251">
    <w:name w:val="Сетка таблицы25"/>
    <w:basedOn w:val="a2"/>
    <w:next w:val="a4"/>
    <w:rsid w:val="009109FF"/>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
    <w:name w:val="Нет списка18"/>
    <w:next w:val="a3"/>
    <w:uiPriority w:val="99"/>
    <w:semiHidden/>
    <w:rsid w:val="009B503D"/>
  </w:style>
  <w:style w:type="table" w:customStyle="1" w:styleId="261">
    <w:name w:val="Сетка таблицы26"/>
    <w:basedOn w:val="a2"/>
    <w:next w:val="a4"/>
    <w:rsid w:val="009B503D"/>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етка таблицы27"/>
    <w:basedOn w:val="a2"/>
    <w:next w:val="a4"/>
    <w:uiPriority w:val="59"/>
    <w:rsid w:val="00151EB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WW-">
    <w:name w:val="WW-Базовый"/>
    <w:rsid w:val="00151EBC"/>
    <w:pPr>
      <w:tabs>
        <w:tab w:val="left" w:pos="709"/>
      </w:tabs>
      <w:suppressAutoHyphens/>
      <w:spacing w:line="276" w:lineRule="atLeast"/>
    </w:pPr>
    <w:rPr>
      <w:rFonts w:ascii="Calibri" w:eastAsia="Times New Roman" w:hAnsi="Calibri" w:cs="Calibri"/>
      <w:color w:val="00000A"/>
      <w:lang w:eastAsia="zh-CN"/>
    </w:rPr>
  </w:style>
  <w:style w:type="character" w:customStyle="1" w:styleId="s10">
    <w:name w:val="s1"/>
    <w:basedOn w:val="a1"/>
    <w:rsid w:val="00C2072F"/>
  </w:style>
  <w:style w:type="character" w:customStyle="1" w:styleId="s2">
    <w:name w:val="s2"/>
    <w:basedOn w:val="a1"/>
    <w:rsid w:val="00C2072F"/>
  </w:style>
  <w:style w:type="character" w:customStyle="1" w:styleId="s20">
    <w:name w:val="s20"/>
    <w:basedOn w:val="a1"/>
    <w:rsid w:val="00C2072F"/>
  </w:style>
  <w:style w:type="paragraph" w:customStyle="1" w:styleId="p13">
    <w:name w:val="p13"/>
    <w:basedOn w:val="a"/>
    <w:rsid w:val="00C2072F"/>
    <w:pPr>
      <w:spacing w:before="100" w:beforeAutospacing="1" w:after="100" w:afterAutospacing="1"/>
    </w:pPr>
    <w:rPr>
      <w:rFonts w:ascii="Times New Roman" w:eastAsia="Times New Roman" w:hAnsi="Times New Roman" w:cs="Times New Roman"/>
      <w:sz w:val="24"/>
      <w:szCs w:val="24"/>
    </w:rPr>
  </w:style>
  <w:style w:type="paragraph" w:customStyle="1" w:styleId="p11">
    <w:name w:val="p11"/>
    <w:basedOn w:val="a"/>
    <w:rsid w:val="00C2072F"/>
    <w:pPr>
      <w:spacing w:before="100" w:beforeAutospacing="1" w:after="100" w:afterAutospacing="1"/>
    </w:pPr>
    <w:rPr>
      <w:rFonts w:ascii="Times New Roman" w:eastAsia="Times New Roman" w:hAnsi="Times New Roman" w:cs="Times New Roman"/>
      <w:sz w:val="24"/>
      <w:szCs w:val="24"/>
    </w:rPr>
  </w:style>
  <w:style w:type="character" w:customStyle="1" w:styleId="s7">
    <w:name w:val="s7"/>
    <w:basedOn w:val="a1"/>
    <w:rsid w:val="00C2072F"/>
  </w:style>
  <w:style w:type="paragraph" w:customStyle="1" w:styleId="p20">
    <w:name w:val="p20"/>
    <w:basedOn w:val="a"/>
    <w:rsid w:val="00C2072F"/>
    <w:pPr>
      <w:spacing w:before="100" w:beforeAutospacing="1" w:after="100" w:afterAutospacing="1"/>
    </w:pPr>
    <w:rPr>
      <w:rFonts w:ascii="Times New Roman" w:eastAsia="Times New Roman" w:hAnsi="Times New Roman" w:cs="Times New Roman"/>
      <w:sz w:val="24"/>
      <w:szCs w:val="24"/>
    </w:rPr>
  </w:style>
  <w:style w:type="paragraph" w:customStyle="1" w:styleId="p1">
    <w:name w:val="p1"/>
    <w:basedOn w:val="a"/>
    <w:rsid w:val="00C2072F"/>
    <w:pPr>
      <w:spacing w:before="100" w:beforeAutospacing="1" w:after="100" w:afterAutospacing="1"/>
    </w:pPr>
    <w:rPr>
      <w:rFonts w:ascii="Times New Roman" w:eastAsia="Times New Roman" w:hAnsi="Times New Roman" w:cs="Times New Roman"/>
      <w:sz w:val="24"/>
      <w:szCs w:val="24"/>
    </w:rPr>
  </w:style>
  <w:style w:type="paragraph" w:customStyle="1" w:styleId="p74">
    <w:name w:val="p74"/>
    <w:basedOn w:val="a"/>
    <w:rsid w:val="00C2072F"/>
    <w:pPr>
      <w:spacing w:before="100" w:beforeAutospacing="1" w:after="100" w:afterAutospacing="1"/>
    </w:pPr>
    <w:rPr>
      <w:rFonts w:ascii="Times New Roman" w:eastAsia="Times New Roman" w:hAnsi="Times New Roman" w:cs="Times New Roman"/>
      <w:sz w:val="24"/>
      <w:szCs w:val="24"/>
    </w:rPr>
  </w:style>
  <w:style w:type="paragraph" w:customStyle="1" w:styleId="p5">
    <w:name w:val="p5"/>
    <w:basedOn w:val="a"/>
    <w:rsid w:val="00C2072F"/>
    <w:pPr>
      <w:spacing w:before="100" w:beforeAutospacing="1" w:after="100" w:afterAutospacing="1"/>
    </w:pPr>
    <w:rPr>
      <w:rFonts w:ascii="Times New Roman" w:eastAsia="Times New Roman" w:hAnsi="Times New Roman" w:cs="Times New Roman"/>
      <w:sz w:val="24"/>
      <w:szCs w:val="24"/>
    </w:rPr>
  </w:style>
  <w:style w:type="paragraph" w:customStyle="1" w:styleId="p75">
    <w:name w:val="p75"/>
    <w:basedOn w:val="a"/>
    <w:rsid w:val="00C2072F"/>
    <w:pPr>
      <w:spacing w:before="100" w:beforeAutospacing="1" w:after="100" w:afterAutospacing="1"/>
    </w:pPr>
    <w:rPr>
      <w:rFonts w:ascii="Times New Roman" w:eastAsia="Times New Roman" w:hAnsi="Times New Roman" w:cs="Times New Roman"/>
      <w:sz w:val="24"/>
      <w:szCs w:val="24"/>
    </w:rPr>
  </w:style>
  <w:style w:type="table" w:customStyle="1" w:styleId="281">
    <w:name w:val="Сетка таблицы28"/>
    <w:basedOn w:val="a2"/>
    <w:next w:val="a4"/>
    <w:uiPriority w:val="59"/>
    <w:rsid w:val="003168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2">
    <w:name w:val="Нет списка19"/>
    <w:next w:val="a3"/>
    <w:uiPriority w:val="99"/>
    <w:semiHidden/>
    <w:unhideWhenUsed/>
    <w:rsid w:val="005E4CE1"/>
  </w:style>
  <w:style w:type="paragraph" w:customStyle="1" w:styleId="45">
    <w:name w:val="Абзац списка4"/>
    <w:basedOn w:val="a"/>
    <w:uiPriority w:val="34"/>
    <w:qFormat/>
    <w:rsid w:val="005E4CE1"/>
    <w:pPr>
      <w:spacing w:before="100" w:beforeAutospacing="1" w:after="100" w:afterAutospacing="1"/>
    </w:pPr>
    <w:rPr>
      <w:rFonts w:ascii="Times New Roman" w:eastAsia="Times New Roman" w:hAnsi="Times New Roman" w:cs="Times New Roman"/>
      <w:sz w:val="24"/>
      <w:szCs w:val="24"/>
    </w:rPr>
  </w:style>
  <w:style w:type="table" w:customStyle="1" w:styleId="290">
    <w:name w:val="Сетка таблицы29"/>
    <w:basedOn w:val="a2"/>
    <w:next w:val="a4"/>
    <w:uiPriority w:val="59"/>
    <w:rsid w:val="005E4C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2"/>
    <w:next w:val="a4"/>
    <w:uiPriority w:val="59"/>
    <w:rsid w:val="00D734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3">
    <w:name w:val="Нет списка20"/>
    <w:next w:val="a3"/>
    <w:uiPriority w:val="99"/>
    <w:semiHidden/>
    <w:unhideWhenUsed/>
    <w:rsid w:val="00893C2D"/>
  </w:style>
  <w:style w:type="numbering" w:customStyle="1" w:styleId="216">
    <w:name w:val="Нет списка21"/>
    <w:next w:val="a3"/>
    <w:uiPriority w:val="99"/>
    <w:semiHidden/>
    <w:unhideWhenUsed/>
    <w:rsid w:val="003757D0"/>
  </w:style>
  <w:style w:type="numbering" w:customStyle="1" w:styleId="224">
    <w:name w:val="Нет списка22"/>
    <w:next w:val="a3"/>
    <w:uiPriority w:val="99"/>
    <w:semiHidden/>
    <w:unhideWhenUsed/>
    <w:rsid w:val="003757D0"/>
  </w:style>
  <w:style w:type="paragraph" w:customStyle="1" w:styleId="57">
    <w:name w:val="Абзац списка5"/>
    <w:basedOn w:val="a"/>
    <w:uiPriority w:val="34"/>
    <w:semiHidden/>
    <w:qFormat/>
    <w:rsid w:val="003757D0"/>
    <w:pPr>
      <w:spacing w:before="100" w:beforeAutospacing="1" w:after="100" w:afterAutospacing="1"/>
    </w:pPr>
    <w:rPr>
      <w:rFonts w:ascii="Times New Roman" w:eastAsia="Times New Roman" w:hAnsi="Times New Roman" w:cs="Times New Roman"/>
      <w:sz w:val="24"/>
      <w:szCs w:val="24"/>
    </w:rPr>
  </w:style>
  <w:style w:type="numbering" w:customStyle="1" w:styleId="233">
    <w:name w:val="Нет списка23"/>
    <w:next w:val="a3"/>
    <w:uiPriority w:val="99"/>
    <w:semiHidden/>
    <w:unhideWhenUsed/>
    <w:rsid w:val="0066562A"/>
  </w:style>
  <w:style w:type="table" w:customStyle="1" w:styleId="321">
    <w:name w:val="Сетка таблицы32"/>
    <w:basedOn w:val="a2"/>
    <w:next w:val="a4"/>
    <w:rsid w:val="0066562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2"/>
    <w:next w:val="a4"/>
    <w:uiPriority w:val="59"/>
    <w:rsid w:val="003F4F1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
    <w:name w:val="Нет списка24"/>
    <w:next w:val="a3"/>
    <w:uiPriority w:val="99"/>
    <w:semiHidden/>
    <w:unhideWhenUsed/>
    <w:rsid w:val="00F7073B"/>
  </w:style>
  <w:style w:type="numbering" w:customStyle="1" w:styleId="252">
    <w:name w:val="Нет списка25"/>
    <w:next w:val="a3"/>
    <w:uiPriority w:val="99"/>
    <w:semiHidden/>
    <w:unhideWhenUsed/>
    <w:rsid w:val="00F7073B"/>
  </w:style>
  <w:style w:type="paragraph" w:customStyle="1" w:styleId="xl82">
    <w:name w:val="xl82"/>
    <w:basedOn w:val="a"/>
    <w:rsid w:val="00F7073B"/>
    <w:pPr>
      <w:pBdr>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36"/>
      <w:szCs w:val="36"/>
    </w:rPr>
  </w:style>
  <w:style w:type="numbering" w:customStyle="1" w:styleId="262">
    <w:name w:val="Нет списка26"/>
    <w:next w:val="a3"/>
    <w:uiPriority w:val="99"/>
    <w:semiHidden/>
    <w:unhideWhenUsed/>
    <w:rsid w:val="00F7073B"/>
  </w:style>
  <w:style w:type="table" w:customStyle="1" w:styleId="341">
    <w:name w:val="Сетка таблицы34"/>
    <w:basedOn w:val="a2"/>
    <w:next w:val="a4"/>
    <w:uiPriority w:val="59"/>
    <w:rsid w:val="00D320E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
    <w:name w:val="Сетка таблицы35"/>
    <w:basedOn w:val="a2"/>
    <w:next w:val="a4"/>
    <w:rsid w:val="00D320ED"/>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2">
    <w:name w:val="Нет списка27"/>
    <w:next w:val="a3"/>
    <w:uiPriority w:val="99"/>
    <w:semiHidden/>
    <w:unhideWhenUsed/>
    <w:rsid w:val="00083721"/>
  </w:style>
  <w:style w:type="table" w:customStyle="1" w:styleId="360">
    <w:name w:val="Сетка таблицы36"/>
    <w:basedOn w:val="a2"/>
    <w:next w:val="a4"/>
    <w:uiPriority w:val="59"/>
    <w:rsid w:val="00814F4E"/>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3"/>
    <w:uiPriority w:val="99"/>
    <w:semiHidden/>
    <w:rsid w:val="009514D9"/>
  </w:style>
  <w:style w:type="table" w:customStyle="1" w:styleId="370">
    <w:name w:val="Сетка таблицы37"/>
    <w:basedOn w:val="a2"/>
    <w:next w:val="a4"/>
    <w:rsid w:val="009514D9"/>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2"/>
    <w:next w:val="a4"/>
    <w:uiPriority w:val="59"/>
    <w:rsid w:val="004B0F0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91">
    <w:name w:val="Нет списка29"/>
    <w:next w:val="a3"/>
    <w:uiPriority w:val="99"/>
    <w:semiHidden/>
    <w:rsid w:val="000864AF"/>
  </w:style>
  <w:style w:type="table" w:customStyle="1" w:styleId="390">
    <w:name w:val="Сетка таблицы39"/>
    <w:basedOn w:val="a2"/>
    <w:next w:val="a4"/>
    <w:rsid w:val="000864AF"/>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1">
    <w:name w:val="Нет списка30"/>
    <w:next w:val="a3"/>
    <w:uiPriority w:val="99"/>
    <w:semiHidden/>
    <w:unhideWhenUsed/>
    <w:rsid w:val="000E3CFD"/>
  </w:style>
  <w:style w:type="numbering" w:customStyle="1" w:styleId="313">
    <w:name w:val="Нет списка31"/>
    <w:next w:val="a3"/>
    <w:uiPriority w:val="99"/>
    <w:semiHidden/>
    <w:unhideWhenUsed/>
    <w:rsid w:val="00FB3007"/>
  </w:style>
  <w:style w:type="paragraph" w:customStyle="1" w:styleId="63">
    <w:name w:val="Абзац списка6"/>
    <w:basedOn w:val="a"/>
    <w:uiPriority w:val="34"/>
    <w:qFormat/>
    <w:rsid w:val="00FB3007"/>
    <w:pPr>
      <w:spacing w:before="100" w:beforeAutospacing="1" w:after="100" w:afterAutospacing="1"/>
    </w:pPr>
    <w:rPr>
      <w:rFonts w:ascii="Times New Roman" w:eastAsia="Times New Roman" w:hAnsi="Times New Roman" w:cs="Times New Roman"/>
      <w:sz w:val="24"/>
      <w:szCs w:val="24"/>
    </w:rPr>
  </w:style>
  <w:style w:type="character" w:customStyle="1" w:styleId="58">
    <w:name w:val="Знак Знак5"/>
    <w:locked/>
    <w:rsid w:val="00FB3007"/>
    <w:rPr>
      <w:rFonts w:ascii="Arial" w:hAnsi="Arial"/>
      <w:b/>
      <w:bCs/>
      <w:kern w:val="32"/>
      <w:sz w:val="32"/>
      <w:szCs w:val="32"/>
      <w:lang w:val="x-none" w:eastAsia="ru-RU" w:bidi="ar-SA"/>
    </w:rPr>
  </w:style>
  <w:style w:type="numbering" w:customStyle="1" w:styleId="322">
    <w:name w:val="Нет списка32"/>
    <w:next w:val="a3"/>
    <w:uiPriority w:val="99"/>
    <w:semiHidden/>
    <w:rsid w:val="00494AEB"/>
  </w:style>
  <w:style w:type="paragraph" w:customStyle="1" w:styleId="1ff4">
    <w:name w:val="Знак1 Знак Знак Знак Знак Знак Знак"/>
    <w:basedOn w:val="a"/>
    <w:rsid w:val="00494AEB"/>
    <w:pPr>
      <w:spacing w:after="160" w:line="240" w:lineRule="exact"/>
    </w:pPr>
    <w:rPr>
      <w:rFonts w:ascii="Verdana" w:eastAsia="Times New Roman" w:hAnsi="Verdana" w:cs="Times New Roman"/>
      <w:sz w:val="24"/>
      <w:szCs w:val="24"/>
      <w:lang w:val="en-US" w:eastAsia="en-US"/>
    </w:rPr>
  </w:style>
  <w:style w:type="paragraph" w:customStyle="1" w:styleId="Heading">
    <w:name w:val="Heading"/>
    <w:rsid w:val="00494AEB"/>
    <w:pPr>
      <w:widowControl w:val="0"/>
    </w:pPr>
    <w:rPr>
      <w:rFonts w:ascii="Arial" w:eastAsia="Times New Roman" w:hAnsi="Arial" w:cs="Times New Roman"/>
      <w:b/>
      <w:snapToGrid w:val="0"/>
      <w:szCs w:val="20"/>
      <w:lang w:eastAsia="ru-RU"/>
    </w:rPr>
  </w:style>
  <w:style w:type="character" w:customStyle="1" w:styleId="ConsNormal0">
    <w:name w:val="ConsNormal Знак"/>
    <w:link w:val="ConsNormal"/>
    <w:locked/>
    <w:rsid w:val="00494AEB"/>
    <w:rPr>
      <w:rFonts w:ascii="Arial" w:eastAsia="Times New Roman" w:hAnsi="Arial" w:cs="Arial"/>
      <w:sz w:val="20"/>
      <w:szCs w:val="20"/>
      <w:lang w:eastAsia="ar-SA"/>
    </w:rPr>
  </w:style>
  <w:style w:type="character" w:customStyle="1" w:styleId="FontStyle25">
    <w:name w:val="Font Style25"/>
    <w:rsid w:val="00494AEB"/>
    <w:rPr>
      <w:rFonts w:ascii="Courier New" w:hAnsi="Courier New" w:cs="Courier New"/>
      <w:sz w:val="16"/>
      <w:szCs w:val="16"/>
    </w:rPr>
  </w:style>
  <w:style w:type="paragraph" w:customStyle="1" w:styleId="Style5">
    <w:name w:val="Style5"/>
    <w:basedOn w:val="a"/>
    <w:rsid w:val="00494AEB"/>
    <w:pPr>
      <w:widowControl w:val="0"/>
      <w:autoSpaceDE w:val="0"/>
      <w:autoSpaceDN w:val="0"/>
      <w:adjustRightInd w:val="0"/>
      <w:spacing w:line="226" w:lineRule="exact"/>
      <w:ind w:firstLine="562"/>
      <w:jc w:val="both"/>
    </w:pPr>
    <w:rPr>
      <w:rFonts w:ascii="Courier New" w:eastAsia="Times New Roman" w:hAnsi="Courier New" w:cs="Times New Roman"/>
      <w:sz w:val="24"/>
      <w:szCs w:val="24"/>
    </w:rPr>
  </w:style>
  <w:style w:type="paragraph" w:customStyle="1" w:styleId="afffffd">
    <w:name w:val="Знак"/>
    <w:basedOn w:val="a"/>
    <w:rsid w:val="00494AEB"/>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Textbody">
    <w:name w:val="Text body"/>
    <w:basedOn w:val="a"/>
    <w:uiPriority w:val="99"/>
    <w:rsid w:val="00494AEB"/>
    <w:pPr>
      <w:widowControl w:val="0"/>
      <w:suppressAutoHyphens/>
      <w:autoSpaceDN w:val="0"/>
      <w:spacing w:after="120"/>
    </w:pPr>
    <w:rPr>
      <w:rFonts w:ascii="Times New Roman" w:eastAsia="SimSun" w:hAnsi="Times New Roman" w:cs="Mangal"/>
      <w:kern w:val="3"/>
      <w:sz w:val="24"/>
      <w:szCs w:val="24"/>
      <w:lang w:eastAsia="zh-CN" w:bidi="hi-IN"/>
    </w:rPr>
  </w:style>
  <w:style w:type="table" w:customStyle="1" w:styleId="400">
    <w:name w:val="Сетка таблицы40"/>
    <w:basedOn w:val="a2"/>
    <w:next w:val="a4"/>
    <w:rsid w:val="00494AEB"/>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83">
    <w:name w:val="xl83"/>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rPr>
  </w:style>
  <w:style w:type="paragraph" w:customStyle="1" w:styleId="xl84">
    <w:name w:val="xl84"/>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rPr>
  </w:style>
  <w:style w:type="paragraph" w:customStyle="1" w:styleId="xl85">
    <w:name w:val="xl85"/>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20"/>
      <w:szCs w:val="20"/>
    </w:rPr>
  </w:style>
  <w:style w:type="paragraph" w:customStyle="1" w:styleId="xl86">
    <w:name w:val="xl86"/>
    <w:basedOn w:val="a"/>
    <w:rsid w:val="00494AEB"/>
    <w:pPr>
      <w:shd w:val="clear" w:color="000000" w:fill="FFFFFF"/>
      <w:spacing w:before="100" w:beforeAutospacing="1" w:after="100" w:afterAutospacing="1"/>
    </w:pPr>
    <w:rPr>
      <w:rFonts w:ascii="Arial" w:eastAsia="Times New Roman" w:hAnsi="Arial" w:cs="Arial"/>
      <w:sz w:val="20"/>
      <w:szCs w:val="20"/>
    </w:rPr>
  </w:style>
  <w:style w:type="paragraph" w:customStyle="1" w:styleId="xl87">
    <w:name w:val="xl87"/>
    <w:basedOn w:val="a"/>
    <w:rsid w:val="00494AE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6"/>
      <w:szCs w:val="16"/>
    </w:rPr>
  </w:style>
  <w:style w:type="paragraph" w:customStyle="1" w:styleId="xl88">
    <w:name w:val="xl88"/>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b/>
      <w:bCs/>
      <w:sz w:val="16"/>
      <w:szCs w:val="16"/>
    </w:rPr>
  </w:style>
  <w:style w:type="paragraph" w:customStyle="1" w:styleId="xl89">
    <w:name w:val="xl89"/>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b/>
      <w:bCs/>
      <w:sz w:val="20"/>
      <w:szCs w:val="20"/>
    </w:rPr>
  </w:style>
  <w:style w:type="paragraph" w:customStyle="1" w:styleId="xl90">
    <w:name w:val="xl90"/>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sz w:val="20"/>
      <w:szCs w:val="20"/>
    </w:rPr>
  </w:style>
  <w:style w:type="paragraph" w:customStyle="1" w:styleId="xl91">
    <w:name w:val="xl91"/>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sz w:val="16"/>
      <w:szCs w:val="16"/>
    </w:rPr>
  </w:style>
  <w:style w:type="paragraph" w:customStyle="1" w:styleId="xl92">
    <w:name w:val="xl92"/>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20"/>
      <w:szCs w:val="20"/>
    </w:rPr>
  </w:style>
  <w:style w:type="paragraph" w:customStyle="1" w:styleId="xl93">
    <w:name w:val="xl93"/>
    <w:basedOn w:val="a"/>
    <w:rsid w:val="00494AEB"/>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sz w:val="16"/>
      <w:szCs w:val="16"/>
    </w:rPr>
  </w:style>
  <w:style w:type="paragraph" w:customStyle="1" w:styleId="xl94">
    <w:name w:val="xl94"/>
    <w:basedOn w:val="a"/>
    <w:rsid w:val="00494AEB"/>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sz w:val="18"/>
      <w:szCs w:val="18"/>
    </w:rPr>
  </w:style>
  <w:style w:type="paragraph" w:customStyle="1" w:styleId="xl95">
    <w:name w:val="xl95"/>
    <w:basedOn w:val="a"/>
    <w:rsid w:val="00494AE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eastAsia="Times New Roman" w:hAnsi="Arial" w:cs="Arial"/>
      <w:color w:val="494949"/>
      <w:sz w:val="18"/>
      <w:szCs w:val="18"/>
    </w:rPr>
  </w:style>
  <w:style w:type="paragraph" w:customStyle="1" w:styleId="xl96">
    <w:name w:val="xl96"/>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b/>
      <w:bCs/>
      <w:color w:val="000000"/>
      <w:sz w:val="20"/>
      <w:szCs w:val="20"/>
    </w:rPr>
  </w:style>
  <w:style w:type="paragraph" w:customStyle="1" w:styleId="xl97">
    <w:name w:val="xl97"/>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sz w:val="20"/>
      <w:szCs w:val="20"/>
    </w:rPr>
  </w:style>
  <w:style w:type="paragraph" w:customStyle="1" w:styleId="xl98">
    <w:name w:val="xl98"/>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color w:val="000000"/>
      <w:sz w:val="20"/>
      <w:szCs w:val="20"/>
    </w:rPr>
  </w:style>
  <w:style w:type="paragraph" w:customStyle="1" w:styleId="xl99">
    <w:name w:val="xl99"/>
    <w:basedOn w:val="a"/>
    <w:rsid w:val="00494AE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sz w:val="16"/>
      <w:szCs w:val="16"/>
    </w:rPr>
  </w:style>
  <w:style w:type="paragraph" w:customStyle="1" w:styleId="xl100">
    <w:name w:val="xl100"/>
    <w:basedOn w:val="a"/>
    <w:rsid w:val="00494AEB"/>
    <w:pPr>
      <w:spacing w:before="100" w:beforeAutospacing="1" w:after="100" w:afterAutospacing="1"/>
    </w:pPr>
    <w:rPr>
      <w:rFonts w:ascii="Arial" w:eastAsia="Times New Roman" w:hAnsi="Arial" w:cs="Arial"/>
      <w:b/>
      <w:bCs/>
      <w:sz w:val="20"/>
      <w:szCs w:val="20"/>
    </w:rPr>
  </w:style>
  <w:style w:type="paragraph" w:customStyle="1" w:styleId="xl101">
    <w:name w:val="xl101"/>
    <w:basedOn w:val="a"/>
    <w:rsid w:val="00494AE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sz w:val="16"/>
      <w:szCs w:val="16"/>
    </w:rPr>
  </w:style>
  <w:style w:type="paragraph" w:customStyle="1" w:styleId="xl102">
    <w:name w:val="xl102"/>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20"/>
      <w:szCs w:val="20"/>
    </w:rPr>
  </w:style>
  <w:style w:type="paragraph" w:customStyle="1" w:styleId="xl103">
    <w:name w:val="xl103"/>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20"/>
      <w:szCs w:val="20"/>
    </w:rPr>
  </w:style>
  <w:style w:type="paragraph" w:customStyle="1" w:styleId="xl104">
    <w:name w:val="xl104"/>
    <w:basedOn w:val="a"/>
    <w:rsid w:val="00494AE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6"/>
      <w:szCs w:val="16"/>
    </w:rPr>
  </w:style>
  <w:style w:type="paragraph" w:customStyle="1" w:styleId="xl105">
    <w:name w:val="xl105"/>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0"/>
      <w:szCs w:val="20"/>
    </w:rPr>
  </w:style>
  <w:style w:type="paragraph" w:customStyle="1" w:styleId="xl106">
    <w:name w:val="xl106"/>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sz w:val="16"/>
      <w:szCs w:val="16"/>
    </w:rPr>
  </w:style>
  <w:style w:type="paragraph" w:customStyle="1" w:styleId="xl107">
    <w:name w:val="xl107"/>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0"/>
      <w:szCs w:val="20"/>
    </w:rPr>
  </w:style>
  <w:style w:type="paragraph" w:customStyle="1" w:styleId="xl108">
    <w:name w:val="xl108"/>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b/>
      <w:bCs/>
      <w:sz w:val="20"/>
      <w:szCs w:val="20"/>
    </w:rPr>
  </w:style>
  <w:style w:type="paragraph" w:customStyle="1" w:styleId="xl109">
    <w:name w:val="xl109"/>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b/>
      <w:bCs/>
      <w:sz w:val="20"/>
      <w:szCs w:val="20"/>
    </w:rPr>
  </w:style>
  <w:style w:type="paragraph" w:customStyle="1" w:styleId="xl110">
    <w:name w:val="xl110"/>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sz w:val="20"/>
      <w:szCs w:val="20"/>
    </w:rPr>
  </w:style>
  <w:style w:type="paragraph" w:customStyle="1" w:styleId="xl111">
    <w:name w:val="xl111"/>
    <w:basedOn w:val="a"/>
    <w:rsid w:val="00494AEB"/>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sz w:val="16"/>
      <w:szCs w:val="16"/>
    </w:rPr>
  </w:style>
  <w:style w:type="paragraph" w:customStyle="1" w:styleId="xl112">
    <w:name w:val="xl112"/>
    <w:basedOn w:val="a"/>
    <w:rsid w:val="00494A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b/>
      <w:bCs/>
      <w:sz w:val="16"/>
      <w:szCs w:val="16"/>
    </w:rPr>
  </w:style>
  <w:style w:type="paragraph" w:customStyle="1" w:styleId="xl113">
    <w:name w:val="xl113"/>
    <w:basedOn w:val="a"/>
    <w:rsid w:val="00494A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b/>
      <w:bCs/>
      <w:sz w:val="20"/>
      <w:szCs w:val="20"/>
    </w:rPr>
  </w:style>
  <w:style w:type="paragraph" w:customStyle="1" w:styleId="xl114">
    <w:name w:val="xl114"/>
    <w:basedOn w:val="a"/>
    <w:rsid w:val="00494A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b/>
      <w:bCs/>
      <w:sz w:val="20"/>
      <w:szCs w:val="20"/>
    </w:rPr>
  </w:style>
  <w:style w:type="paragraph" w:customStyle="1" w:styleId="xl115">
    <w:name w:val="xl115"/>
    <w:basedOn w:val="a"/>
    <w:rsid w:val="00494AEB"/>
    <w:pPr>
      <w:spacing w:before="100" w:beforeAutospacing="1" w:after="100" w:afterAutospacing="1"/>
    </w:pPr>
    <w:rPr>
      <w:rFonts w:ascii="Times New Roman" w:eastAsia="Times New Roman" w:hAnsi="Times New Roman" w:cs="Times New Roman"/>
      <w:sz w:val="16"/>
      <w:szCs w:val="16"/>
    </w:rPr>
  </w:style>
  <w:style w:type="paragraph" w:customStyle="1" w:styleId="xl116">
    <w:name w:val="xl116"/>
    <w:basedOn w:val="a"/>
    <w:rsid w:val="00494AEB"/>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17">
    <w:name w:val="xl117"/>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16"/>
      <w:szCs w:val="16"/>
    </w:rPr>
  </w:style>
  <w:style w:type="paragraph" w:customStyle="1" w:styleId="xl118">
    <w:name w:val="xl118"/>
    <w:basedOn w:val="a"/>
    <w:rsid w:val="00494AE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16"/>
      <w:szCs w:val="16"/>
    </w:rPr>
  </w:style>
  <w:style w:type="paragraph" w:customStyle="1" w:styleId="xl119">
    <w:name w:val="xl119"/>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b/>
      <w:bCs/>
      <w:sz w:val="16"/>
      <w:szCs w:val="16"/>
    </w:rPr>
  </w:style>
  <w:style w:type="paragraph" w:customStyle="1" w:styleId="xl120">
    <w:name w:val="xl120"/>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b/>
      <w:bCs/>
      <w:sz w:val="16"/>
      <w:szCs w:val="16"/>
    </w:rPr>
  </w:style>
  <w:style w:type="paragraph" w:customStyle="1" w:styleId="xl121">
    <w:name w:val="xl121"/>
    <w:basedOn w:val="a"/>
    <w:rsid w:val="00494AEB"/>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b/>
      <w:bCs/>
      <w:sz w:val="16"/>
      <w:szCs w:val="16"/>
    </w:rPr>
  </w:style>
  <w:style w:type="paragraph" w:customStyle="1" w:styleId="xl122">
    <w:name w:val="xl122"/>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sz w:val="16"/>
      <w:szCs w:val="16"/>
    </w:rPr>
  </w:style>
  <w:style w:type="paragraph" w:customStyle="1" w:styleId="xl123">
    <w:name w:val="xl123"/>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b/>
      <w:bCs/>
      <w:sz w:val="16"/>
      <w:szCs w:val="16"/>
    </w:rPr>
  </w:style>
  <w:style w:type="paragraph" w:customStyle="1" w:styleId="xl124">
    <w:name w:val="xl124"/>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sz w:val="16"/>
      <w:szCs w:val="16"/>
    </w:rPr>
  </w:style>
  <w:style w:type="paragraph" w:customStyle="1" w:styleId="xl125">
    <w:name w:val="xl125"/>
    <w:basedOn w:val="a"/>
    <w:rsid w:val="00494AEB"/>
    <w:pPr>
      <w:pBdr>
        <w:top w:val="single" w:sz="4" w:space="0" w:color="auto"/>
        <w:left w:val="single" w:sz="4" w:space="0" w:color="auto"/>
      </w:pBdr>
      <w:shd w:val="clear" w:color="000000" w:fill="FFFFFF"/>
      <w:spacing w:before="100" w:beforeAutospacing="1" w:after="100" w:afterAutospacing="1"/>
      <w:jc w:val="center"/>
    </w:pPr>
    <w:rPr>
      <w:rFonts w:ascii="Arial" w:eastAsia="Times New Roman" w:hAnsi="Arial" w:cs="Arial"/>
      <w:b/>
      <w:bCs/>
      <w:sz w:val="16"/>
      <w:szCs w:val="16"/>
    </w:rPr>
  </w:style>
  <w:style w:type="table" w:customStyle="1" w:styleId="TableNormal">
    <w:name w:val="Table Normal"/>
    <w:uiPriority w:val="2"/>
    <w:semiHidden/>
    <w:unhideWhenUsed/>
    <w:qFormat/>
    <w:rsid w:val="003B3119"/>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332">
    <w:name w:val="Нет списка33"/>
    <w:next w:val="a3"/>
    <w:semiHidden/>
    <w:rsid w:val="00070B8E"/>
  </w:style>
  <w:style w:type="table" w:customStyle="1" w:styleId="420">
    <w:name w:val="Сетка таблицы42"/>
    <w:basedOn w:val="a2"/>
    <w:next w:val="a4"/>
    <w:rsid w:val="00070B8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3">
    <w:name w:val="xl23"/>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24">
    <w:name w:val="xl24"/>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25">
    <w:name w:val="xl25"/>
    <w:basedOn w:val="a"/>
    <w:rsid w:val="00070B8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26">
    <w:name w:val="xl26"/>
    <w:basedOn w:val="a"/>
    <w:rsid w:val="00070B8E"/>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27">
    <w:name w:val="xl27"/>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b/>
      <w:bCs/>
      <w:color w:val="000000"/>
      <w:sz w:val="24"/>
      <w:szCs w:val="24"/>
    </w:rPr>
  </w:style>
  <w:style w:type="paragraph" w:customStyle="1" w:styleId="xl28">
    <w:name w:val="xl28"/>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29">
    <w:name w:val="xl29"/>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30">
    <w:name w:val="xl30"/>
    <w:basedOn w:val="a"/>
    <w:rsid w:val="00070B8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31">
    <w:name w:val="xl31"/>
    <w:basedOn w:val="a"/>
    <w:rsid w:val="00070B8E"/>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32">
    <w:name w:val="xl32"/>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24"/>
      <w:szCs w:val="24"/>
    </w:rPr>
  </w:style>
  <w:style w:type="paragraph" w:customStyle="1" w:styleId="xl33">
    <w:name w:val="xl33"/>
    <w:basedOn w:val="a"/>
    <w:rsid w:val="00070B8E"/>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34">
    <w:name w:val="xl34"/>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24"/>
      <w:szCs w:val="24"/>
    </w:rPr>
  </w:style>
  <w:style w:type="numbering" w:customStyle="1" w:styleId="342">
    <w:name w:val="Нет списка34"/>
    <w:next w:val="a3"/>
    <w:uiPriority w:val="99"/>
    <w:semiHidden/>
    <w:unhideWhenUsed/>
    <w:rsid w:val="00755F03"/>
  </w:style>
  <w:style w:type="numbering" w:customStyle="1" w:styleId="1100">
    <w:name w:val="Нет списка110"/>
    <w:next w:val="a3"/>
    <w:semiHidden/>
    <w:rsid w:val="00755F03"/>
  </w:style>
  <w:style w:type="table" w:customStyle="1" w:styleId="430">
    <w:name w:val="Сетка таблицы43"/>
    <w:basedOn w:val="a2"/>
    <w:next w:val="a4"/>
    <w:rsid w:val="00755F03"/>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2">
    <w:name w:val="Нет списка35"/>
    <w:next w:val="a3"/>
    <w:uiPriority w:val="99"/>
    <w:semiHidden/>
    <w:unhideWhenUsed/>
    <w:rsid w:val="00F27C35"/>
  </w:style>
  <w:style w:type="numbering" w:customStyle="1" w:styleId="1111">
    <w:name w:val="Нет списка111"/>
    <w:next w:val="a3"/>
    <w:semiHidden/>
    <w:rsid w:val="00F27C35"/>
  </w:style>
  <w:style w:type="table" w:customStyle="1" w:styleId="440">
    <w:name w:val="Сетка таблицы44"/>
    <w:basedOn w:val="a2"/>
    <w:next w:val="a4"/>
    <w:rsid w:val="00F27C35"/>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Hyperlink" w:uiPriority="0" w:qFormat="1"/>
    <w:lsdException w:name="Followed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321"/>
    <w:rPr>
      <w:rFonts w:eastAsiaTheme="minorEastAsia"/>
      <w:lang w:eastAsia="ru-RU"/>
    </w:rPr>
  </w:style>
  <w:style w:type="paragraph" w:styleId="10">
    <w:name w:val="heading 1"/>
    <w:basedOn w:val="a"/>
    <w:next w:val="a"/>
    <w:link w:val="11"/>
    <w:qFormat/>
    <w:rsid w:val="00410321"/>
    <w:pPr>
      <w:autoSpaceDE w:val="0"/>
      <w:autoSpaceDN w:val="0"/>
      <w:adjustRightInd w:val="0"/>
      <w:spacing w:before="108" w:after="108"/>
      <w:jc w:val="center"/>
      <w:outlineLvl w:val="0"/>
    </w:pPr>
    <w:rPr>
      <w:rFonts w:ascii="Arial" w:eastAsia="Times New Roman" w:hAnsi="Arial" w:cs="Times New Roman"/>
      <w:b/>
      <w:bCs/>
      <w:color w:val="000080"/>
      <w:sz w:val="20"/>
      <w:szCs w:val="20"/>
    </w:rPr>
  </w:style>
  <w:style w:type="paragraph" w:styleId="2">
    <w:name w:val="heading 2"/>
    <w:basedOn w:val="a"/>
    <w:next w:val="a"/>
    <w:link w:val="20"/>
    <w:unhideWhenUsed/>
    <w:qFormat/>
    <w:rsid w:val="003D51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D51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3D51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0"/>
    <w:link w:val="50"/>
    <w:uiPriority w:val="99"/>
    <w:qFormat/>
    <w:rsid w:val="00395CD9"/>
    <w:pPr>
      <w:tabs>
        <w:tab w:val="num" w:pos="1008"/>
      </w:tabs>
      <w:suppressAutoHyphens/>
      <w:spacing w:before="240" w:after="60" w:line="100" w:lineRule="atLeast"/>
      <w:ind w:left="1008" w:hanging="1008"/>
      <w:outlineLvl w:val="4"/>
    </w:pPr>
    <w:rPr>
      <w:rFonts w:ascii="Times New Roman" w:eastAsia="Times New Roman" w:hAnsi="Times New Roman" w:cs="Times New Roman"/>
      <w:b/>
      <w:bCs/>
      <w:i/>
      <w:iCs/>
      <w:sz w:val="26"/>
      <w:szCs w:val="26"/>
      <w:lang w:val="x-none" w:eastAsia="x-none"/>
    </w:rPr>
  </w:style>
  <w:style w:type="paragraph" w:styleId="6">
    <w:name w:val="heading 6"/>
    <w:basedOn w:val="a"/>
    <w:next w:val="a"/>
    <w:link w:val="60"/>
    <w:uiPriority w:val="99"/>
    <w:unhideWhenUsed/>
    <w:qFormat/>
    <w:rsid w:val="005054A9"/>
    <w:pPr>
      <w:widowControl w:val="0"/>
      <w:autoSpaceDE w:val="0"/>
      <w:autoSpaceDN w:val="0"/>
      <w:adjustRightInd w:val="0"/>
      <w:spacing w:before="240" w:after="60"/>
      <w:outlineLvl w:val="5"/>
    </w:pPr>
    <w:rPr>
      <w:rFonts w:ascii="Calibri" w:eastAsia="Times New Roman" w:hAnsi="Calibri" w:cs="Times New Roman"/>
      <w:b/>
      <w:bCs/>
      <w:lang w:val="x-none" w:eastAsia="x-none"/>
    </w:rPr>
  </w:style>
  <w:style w:type="paragraph" w:styleId="7">
    <w:name w:val="heading 7"/>
    <w:basedOn w:val="a"/>
    <w:next w:val="a0"/>
    <w:link w:val="70"/>
    <w:uiPriority w:val="99"/>
    <w:qFormat/>
    <w:rsid w:val="00395CD9"/>
    <w:pPr>
      <w:tabs>
        <w:tab w:val="num" w:pos="1296"/>
      </w:tabs>
      <w:suppressAutoHyphens/>
      <w:spacing w:before="240" w:after="60" w:line="100" w:lineRule="atLeast"/>
      <w:ind w:left="1296" w:hanging="1296"/>
      <w:jc w:val="center"/>
      <w:outlineLvl w:val="6"/>
    </w:pPr>
    <w:rPr>
      <w:rFonts w:ascii="Times New Roman" w:eastAsia="Times New Roman" w:hAnsi="Times New Roman" w:cs="Times New Roman"/>
      <w:sz w:val="24"/>
      <w:szCs w:val="24"/>
      <w:lang w:val="x-none" w:eastAsia="x-none"/>
    </w:rPr>
  </w:style>
  <w:style w:type="paragraph" w:styleId="8">
    <w:name w:val="heading 8"/>
    <w:basedOn w:val="a"/>
    <w:next w:val="a"/>
    <w:link w:val="80"/>
    <w:uiPriority w:val="99"/>
    <w:unhideWhenUsed/>
    <w:qFormat/>
    <w:rsid w:val="005054A9"/>
    <w:pPr>
      <w:widowControl w:val="0"/>
      <w:autoSpaceDE w:val="0"/>
      <w:autoSpaceDN w:val="0"/>
      <w:adjustRightInd w:val="0"/>
      <w:spacing w:before="240" w:after="60"/>
      <w:outlineLvl w:val="7"/>
    </w:pPr>
    <w:rPr>
      <w:rFonts w:ascii="Calibri" w:eastAsia="Times New Roman" w:hAnsi="Calibri" w:cs="Times New Roman"/>
      <w:i/>
      <w:iCs/>
      <w:sz w:val="24"/>
      <w:szCs w:val="24"/>
    </w:rPr>
  </w:style>
  <w:style w:type="paragraph" w:styleId="9">
    <w:name w:val="heading 9"/>
    <w:basedOn w:val="a"/>
    <w:next w:val="a"/>
    <w:link w:val="90"/>
    <w:uiPriority w:val="99"/>
    <w:unhideWhenUsed/>
    <w:qFormat/>
    <w:rsid w:val="005054A9"/>
    <w:pPr>
      <w:widowControl w:val="0"/>
      <w:autoSpaceDE w:val="0"/>
      <w:autoSpaceDN w:val="0"/>
      <w:adjustRightInd w:val="0"/>
      <w:spacing w:before="240" w:after="60"/>
      <w:outlineLvl w:val="8"/>
    </w:pPr>
    <w:rPr>
      <w:rFonts w:ascii="Cambria" w:eastAsia="Times New Roman" w:hAnsi="Cambria"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4103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basedOn w:val="a1"/>
    <w:link w:val="10"/>
    <w:rsid w:val="00410321"/>
    <w:rPr>
      <w:rFonts w:ascii="Arial" w:eastAsia="Times New Roman" w:hAnsi="Arial" w:cs="Times New Roman"/>
      <w:b/>
      <w:bCs/>
      <w:color w:val="000080"/>
      <w:sz w:val="20"/>
      <w:szCs w:val="20"/>
      <w:lang w:eastAsia="ru-RU"/>
    </w:rPr>
  </w:style>
  <w:style w:type="paragraph" w:customStyle="1" w:styleId="ConsPlusCell">
    <w:name w:val="ConsPlusCell"/>
    <w:qFormat/>
    <w:rsid w:val="00410321"/>
    <w:pPr>
      <w:autoSpaceDE w:val="0"/>
      <w:autoSpaceDN w:val="0"/>
      <w:adjustRightInd w:val="0"/>
    </w:pPr>
    <w:rPr>
      <w:rFonts w:ascii="Arial" w:eastAsia="Times New Roman" w:hAnsi="Arial" w:cs="Arial"/>
      <w:sz w:val="20"/>
      <w:szCs w:val="20"/>
      <w:lang w:eastAsia="ru-RU"/>
    </w:rPr>
  </w:style>
  <w:style w:type="paragraph" w:styleId="a5">
    <w:name w:val="Body Text Indent"/>
    <w:basedOn w:val="a"/>
    <w:link w:val="a6"/>
    <w:rsid w:val="00410321"/>
    <w:pPr>
      <w:spacing w:after="120"/>
      <w:ind w:left="283"/>
    </w:pPr>
    <w:rPr>
      <w:rFonts w:ascii="Times New Roman" w:eastAsia="Times New Roman" w:hAnsi="Times New Roman" w:cs="Times New Roman"/>
      <w:sz w:val="24"/>
      <w:szCs w:val="24"/>
    </w:rPr>
  </w:style>
  <w:style w:type="character" w:customStyle="1" w:styleId="a6">
    <w:name w:val="Основной текст с отступом Знак"/>
    <w:basedOn w:val="a1"/>
    <w:link w:val="a5"/>
    <w:rsid w:val="00410321"/>
    <w:rPr>
      <w:rFonts w:ascii="Times New Roman" w:eastAsia="Times New Roman" w:hAnsi="Times New Roman" w:cs="Times New Roman"/>
      <w:sz w:val="24"/>
      <w:szCs w:val="24"/>
      <w:lang w:eastAsia="ru-RU"/>
    </w:rPr>
  </w:style>
  <w:style w:type="paragraph" w:styleId="a7">
    <w:name w:val="Normal (Web)"/>
    <w:basedOn w:val="a"/>
    <w:uiPriority w:val="99"/>
    <w:qFormat/>
    <w:rsid w:val="00410321"/>
    <w:pPr>
      <w:spacing w:before="100" w:beforeAutospacing="1" w:after="100" w:afterAutospacing="1"/>
    </w:pPr>
    <w:rPr>
      <w:rFonts w:ascii="Times New Roman" w:eastAsia="Times New Roman" w:hAnsi="Times New Roman" w:cs="Times New Roman"/>
      <w:sz w:val="24"/>
      <w:szCs w:val="24"/>
    </w:rPr>
  </w:style>
  <w:style w:type="paragraph" w:styleId="a8">
    <w:name w:val="List Paragraph"/>
    <w:basedOn w:val="a"/>
    <w:qFormat/>
    <w:rsid w:val="00410321"/>
    <w:pPr>
      <w:ind w:left="720"/>
      <w:contextualSpacing/>
    </w:pPr>
    <w:rPr>
      <w:rFonts w:ascii="Times New Roman" w:eastAsia="Times New Roman" w:hAnsi="Times New Roman" w:cs="Times New Roman"/>
      <w:sz w:val="20"/>
      <w:szCs w:val="20"/>
    </w:rPr>
  </w:style>
  <w:style w:type="character" w:styleId="a9">
    <w:name w:val="Strong"/>
    <w:basedOn w:val="a1"/>
    <w:uiPriority w:val="22"/>
    <w:qFormat/>
    <w:rsid w:val="00410321"/>
    <w:rPr>
      <w:b/>
      <w:bCs/>
    </w:rPr>
  </w:style>
  <w:style w:type="paragraph" w:customStyle="1" w:styleId="Standard">
    <w:name w:val="Standard"/>
    <w:rsid w:val="00410321"/>
    <w:pPr>
      <w:widowControl w:val="0"/>
      <w:suppressAutoHyphens/>
      <w:autoSpaceDN w:val="0"/>
      <w:textAlignment w:val="baseline"/>
    </w:pPr>
    <w:rPr>
      <w:rFonts w:ascii="Times New Roman" w:eastAsia="Lucida Sans Unicode" w:hAnsi="Times New Roman" w:cs="Tahoma"/>
      <w:kern w:val="3"/>
      <w:sz w:val="24"/>
      <w:szCs w:val="24"/>
      <w:lang w:eastAsia="ru-RU"/>
    </w:rPr>
  </w:style>
  <w:style w:type="paragraph" w:styleId="aa">
    <w:name w:val="header"/>
    <w:basedOn w:val="a"/>
    <w:link w:val="ab"/>
    <w:unhideWhenUsed/>
    <w:rsid w:val="00410321"/>
    <w:pPr>
      <w:tabs>
        <w:tab w:val="center" w:pos="4677"/>
        <w:tab w:val="right" w:pos="9355"/>
      </w:tabs>
    </w:pPr>
    <w:rPr>
      <w:rFonts w:ascii="Times New Roman" w:eastAsia="Times New Roman" w:hAnsi="Times New Roman" w:cs="Times New Roman"/>
      <w:sz w:val="24"/>
      <w:szCs w:val="24"/>
    </w:rPr>
  </w:style>
  <w:style w:type="character" w:customStyle="1" w:styleId="ab">
    <w:name w:val="Верхний колонтитул Знак"/>
    <w:basedOn w:val="a1"/>
    <w:link w:val="aa"/>
    <w:qFormat/>
    <w:rsid w:val="00410321"/>
    <w:rPr>
      <w:rFonts w:ascii="Times New Roman" w:eastAsia="Times New Roman" w:hAnsi="Times New Roman" w:cs="Times New Roman"/>
      <w:sz w:val="24"/>
      <w:szCs w:val="24"/>
      <w:lang w:eastAsia="ru-RU"/>
    </w:rPr>
  </w:style>
  <w:style w:type="paragraph" w:styleId="ac">
    <w:name w:val="footer"/>
    <w:aliases w:val=" Знак Знак"/>
    <w:basedOn w:val="a"/>
    <w:link w:val="ad"/>
    <w:unhideWhenUsed/>
    <w:rsid w:val="00410321"/>
    <w:pPr>
      <w:tabs>
        <w:tab w:val="center" w:pos="4677"/>
        <w:tab w:val="right" w:pos="9355"/>
      </w:tabs>
    </w:pPr>
    <w:rPr>
      <w:rFonts w:ascii="Times New Roman" w:eastAsia="Times New Roman" w:hAnsi="Times New Roman" w:cs="Times New Roman"/>
      <w:sz w:val="24"/>
      <w:szCs w:val="24"/>
    </w:rPr>
  </w:style>
  <w:style w:type="character" w:customStyle="1" w:styleId="ad">
    <w:name w:val="Нижний колонтитул Знак"/>
    <w:aliases w:val=" Знак Знак Знак"/>
    <w:basedOn w:val="a1"/>
    <w:link w:val="ac"/>
    <w:rsid w:val="00410321"/>
    <w:rPr>
      <w:rFonts w:ascii="Times New Roman" w:eastAsia="Times New Roman" w:hAnsi="Times New Roman" w:cs="Times New Roman"/>
      <w:sz w:val="24"/>
      <w:szCs w:val="24"/>
      <w:lang w:eastAsia="ru-RU"/>
    </w:rPr>
  </w:style>
  <w:style w:type="character" w:customStyle="1" w:styleId="21">
    <w:name w:val="Основной текст (2)_"/>
    <w:basedOn w:val="a1"/>
    <w:link w:val="22"/>
    <w:rsid w:val="00410321"/>
    <w:rPr>
      <w:sz w:val="28"/>
      <w:szCs w:val="28"/>
      <w:shd w:val="clear" w:color="auto" w:fill="FFFFFF"/>
    </w:rPr>
  </w:style>
  <w:style w:type="character" w:customStyle="1" w:styleId="211pt">
    <w:name w:val="Основной текст (2) + 11 pt"/>
    <w:basedOn w:val="21"/>
    <w:rsid w:val="00410321"/>
    <w:rPr>
      <w:color w:val="000000"/>
      <w:spacing w:val="0"/>
      <w:w w:val="100"/>
      <w:position w:val="0"/>
      <w:sz w:val="22"/>
      <w:szCs w:val="22"/>
      <w:shd w:val="clear" w:color="auto" w:fill="FFFFFF"/>
      <w:lang w:val="ru-RU" w:eastAsia="ru-RU" w:bidi="ru-RU"/>
    </w:rPr>
  </w:style>
  <w:style w:type="character" w:customStyle="1" w:styleId="2ArialNarrow">
    <w:name w:val="Основной текст (2) + Arial Narrow"/>
    <w:aliases w:val="10 pt"/>
    <w:basedOn w:val="21"/>
    <w:rsid w:val="00410321"/>
    <w:rPr>
      <w:rFonts w:ascii="Arial Narrow" w:eastAsia="Arial Narrow" w:hAnsi="Arial Narrow" w:cs="Arial Narrow"/>
      <w:color w:val="000000"/>
      <w:spacing w:val="0"/>
      <w:w w:val="100"/>
      <w:position w:val="0"/>
      <w:sz w:val="28"/>
      <w:szCs w:val="28"/>
      <w:shd w:val="clear" w:color="auto" w:fill="FFFFFF"/>
      <w:lang w:val="ru-RU" w:eastAsia="ru-RU" w:bidi="ru-RU"/>
    </w:rPr>
  </w:style>
  <w:style w:type="paragraph" w:customStyle="1" w:styleId="22">
    <w:name w:val="Основной текст (2)"/>
    <w:basedOn w:val="a"/>
    <w:link w:val="21"/>
    <w:rsid w:val="00410321"/>
    <w:pPr>
      <w:widowControl w:val="0"/>
      <w:shd w:val="clear" w:color="auto" w:fill="FFFFFF"/>
      <w:spacing w:line="338" w:lineRule="exact"/>
    </w:pPr>
    <w:rPr>
      <w:rFonts w:eastAsiaTheme="minorHAnsi"/>
      <w:sz w:val="28"/>
      <w:szCs w:val="28"/>
      <w:lang w:eastAsia="en-US"/>
    </w:rPr>
  </w:style>
  <w:style w:type="table" w:customStyle="1" w:styleId="31">
    <w:name w:val="Сетка таблицы3"/>
    <w:basedOn w:val="a2"/>
    <w:next w:val="a4"/>
    <w:uiPriority w:val="39"/>
    <w:rsid w:val="004103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8pt">
    <w:name w:val="Основной текст (2) + 18 pt"/>
    <w:aliases w:val="Курсив,Интервал -1 pt"/>
    <w:basedOn w:val="21"/>
    <w:rsid w:val="00410321"/>
    <w:rPr>
      <w:i/>
      <w:iCs/>
      <w:color w:val="000000"/>
      <w:spacing w:val="0"/>
      <w:w w:val="100"/>
      <w:position w:val="0"/>
      <w:sz w:val="20"/>
      <w:szCs w:val="20"/>
      <w:shd w:val="clear" w:color="auto" w:fill="FFFFFF"/>
      <w:lang w:val="ru-RU" w:eastAsia="ru-RU" w:bidi="ru-RU"/>
    </w:rPr>
  </w:style>
  <w:style w:type="paragraph" w:styleId="ae">
    <w:name w:val="Balloon Text"/>
    <w:basedOn w:val="a"/>
    <w:link w:val="af"/>
    <w:unhideWhenUsed/>
    <w:qFormat/>
    <w:rsid w:val="00410321"/>
    <w:rPr>
      <w:rFonts w:ascii="Tahoma" w:eastAsia="Times New Roman" w:hAnsi="Tahoma" w:cs="Tahoma"/>
      <w:sz w:val="16"/>
      <w:szCs w:val="16"/>
    </w:rPr>
  </w:style>
  <w:style w:type="character" w:customStyle="1" w:styleId="af">
    <w:name w:val="Текст выноски Знак"/>
    <w:basedOn w:val="a1"/>
    <w:link w:val="ae"/>
    <w:qFormat/>
    <w:rsid w:val="00410321"/>
    <w:rPr>
      <w:rFonts w:ascii="Tahoma" w:eastAsia="Times New Roman" w:hAnsi="Tahoma" w:cs="Tahoma"/>
      <w:sz w:val="16"/>
      <w:szCs w:val="16"/>
      <w:lang w:eastAsia="ru-RU"/>
    </w:rPr>
  </w:style>
  <w:style w:type="character" w:customStyle="1" w:styleId="23">
    <w:name w:val="Основной текст (2) + Курсив"/>
    <w:basedOn w:val="a1"/>
    <w:rsid w:val="0041032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2pt">
    <w:name w:val="Основной текст (2) + Курсив;Интервал -2 pt"/>
    <w:basedOn w:val="a1"/>
    <w:rsid w:val="00410321"/>
    <w:rPr>
      <w:rFonts w:ascii="Times New Roman" w:eastAsia="Times New Roman" w:hAnsi="Times New Roman" w:cs="Times New Roman"/>
      <w:b w:val="0"/>
      <w:bCs w:val="0"/>
      <w:i/>
      <w:iCs/>
      <w:smallCaps w:val="0"/>
      <w:strike w:val="0"/>
      <w:color w:val="000000"/>
      <w:spacing w:val="-40"/>
      <w:w w:val="100"/>
      <w:position w:val="0"/>
      <w:sz w:val="28"/>
      <w:szCs w:val="28"/>
      <w:u w:val="none"/>
      <w:shd w:val="clear" w:color="auto" w:fill="FFFFFF"/>
      <w:lang w:val="en-US" w:eastAsia="en-US" w:bidi="en-US"/>
    </w:rPr>
  </w:style>
  <w:style w:type="character" w:customStyle="1" w:styleId="51">
    <w:name w:val="Основной текст (5) + Не курсив"/>
    <w:basedOn w:val="a1"/>
    <w:rsid w:val="00410321"/>
    <w:rPr>
      <w:i/>
      <w:iCs/>
      <w:color w:val="000000"/>
      <w:spacing w:val="0"/>
      <w:w w:val="100"/>
      <w:position w:val="0"/>
      <w:sz w:val="28"/>
      <w:szCs w:val="28"/>
      <w:shd w:val="clear" w:color="auto" w:fill="FFFFFF"/>
      <w:lang w:val="ru-RU" w:eastAsia="ru-RU" w:bidi="ru-RU"/>
    </w:rPr>
  </w:style>
  <w:style w:type="paragraph" w:styleId="24">
    <w:name w:val="Body Text Indent 2"/>
    <w:basedOn w:val="a"/>
    <w:link w:val="25"/>
    <w:uiPriority w:val="99"/>
    <w:unhideWhenUsed/>
    <w:rsid w:val="00410321"/>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basedOn w:val="a1"/>
    <w:link w:val="24"/>
    <w:uiPriority w:val="99"/>
    <w:rsid w:val="00410321"/>
    <w:rPr>
      <w:rFonts w:ascii="Times New Roman" w:eastAsia="Times New Roman" w:hAnsi="Times New Roman" w:cs="Times New Roman"/>
      <w:sz w:val="24"/>
      <w:szCs w:val="24"/>
      <w:lang w:eastAsia="ru-RU"/>
    </w:rPr>
  </w:style>
  <w:style w:type="paragraph" w:styleId="a0">
    <w:name w:val="Body Text"/>
    <w:basedOn w:val="a"/>
    <w:link w:val="af0"/>
    <w:unhideWhenUsed/>
    <w:qFormat/>
    <w:rsid w:val="00410321"/>
    <w:pPr>
      <w:spacing w:after="120"/>
    </w:pPr>
    <w:rPr>
      <w:rFonts w:ascii="Times New Roman" w:eastAsia="Times New Roman" w:hAnsi="Times New Roman" w:cs="Times New Roman"/>
      <w:sz w:val="24"/>
      <w:szCs w:val="24"/>
    </w:rPr>
  </w:style>
  <w:style w:type="character" w:customStyle="1" w:styleId="af0">
    <w:name w:val="Основной текст Знак"/>
    <w:basedOn w:val="a1"/>
    <w:link w:val="a0"/>
    <w:rsid w:val="00410321"/>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410321"/>
    <w:pPr>
      <w:widowControl w:val="0"/>
    </w:pPr>
    <w:rPr>
      <w:rFonts w:ascii="Calibri" w:eastAsia="Calibri" w:hAnsi="Calibri" w:cs="Times New Roman"/>
      <w:lang w:val="en-US" w:eastAsia="en-US"/>
    </w:rPr>
  </w:style>
  <w:style w:type="paragraph" w:customStyle="1" w:styleId="ConsPlusNormal">
    <w:name w:val="ConsPlusNormal"/>
    <w:link w:val="ConsPlusNormal0"/>
    <w:rsid w:val="0041032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af1">
    <w:name w:val="Абзац новая стр"/>
    <w:basedOn w:val="a"/>
    <w:rsid w:val="00410321"/>
    <w:pPr>
      <w:keepLines/>
      <w:suppressAutoHyphens/>
      <w:jc w:val="both"/>
    </w:pPr>
    <w:rPr>
      <w:rFonts w:ascii="Times New Roman" w:eastAsia="Times New Roman" w:hAnsi="Times New Roman" w:cs="Times New Roman"/>
      <w:sz w:val="24"/>
      <w:szCs w:val="24"/>
      <w:lang w:eastAsia="zh-CN"/>
    </w:rPr>
  </w:style>
  <w:style w:type="paragraph" w:customStyle="1" w:styleId="ConsPlusNonformat">
    <w:name w:val="ConsPlusNonformat"/>
    <w:uiPriority w:val="99"/>
    <w:rsid w:val="00410321"/>
    <w:pPr>
      <w:widowControl w:val="0"/>
      <w:suppressAutoHyphens/>
      <w:autoSpaceDE w:val="0"/>
    </w:pPr>
    <w:rPr>
      <w:rFonts w:ascii="Courier New" w:eastAsia="Times New Roman" w:hAnsi="Courier New" w:cs="Courier New"/>
      <w:sz w:val="20"/>
      <w:szCs w:val="20"/>
      <w:lang w:eastAsia="zh-CN"/>
    </w:rPr>
  </w:style>
  <w:style w:type="paragraph" w:styleId="af2">
    <w:name w:val="No Spacing"/>
    <w:aliases w:val="с интервалом"/>
    <w:link w:val="af3"/>
    <w:qFormat/>
    <w:rsid w:val="00410321"/>
    <w:pPr>
      <w:overflowPunct w:val="0"/>
    </w:pPr>
    <w:rPr>
      <w:rFonts w:ascii="Times New Roman" w:eastAsia="Times New Roman" w:hAnsi="Times New Roman" w:cs="Times New Roman"/>
      <w:lang w:eastAsia="ru-RU"/>
    </w:rPr>
  </w:style>
  <w:style w:type="paragraph" w:customStyle="1" w:styleId="Default">
    <w:name w:val="Default"/>
    <w:qFormat/>
    <w:rsid w:val="00410321"/>
    <w:pPr>
      <w:autoSpaceDE w:val="0"/>
      <w:autoSpaceDN w:val="0"/>
      <w:adjustRightInd w:val="0"/>
    </w:pPr>
    <w:rPr>
      <w:rFonts w:ascii="Times New Roman" w:hAnsi="Times New Roman" w:cs="Times New Roman"/>
      <w:color w:val="000000"/>
      <w:sz w:val="24"/>
      <w:szCs w:val="24"/>
    </w:rPr>
  </w:style>
  <w:style w:type="character" w:customStyle="1" w:styleId="ConsPlusNormal0">
    <w:name w:val="ConsPlusNormal Знак"/>
    <w:link w:val="ConsPlusNormal"/>
    <w:uiPriority w:val="99"/>
    <w:locked/>
    <w:rsid w:val="00410321"/>
    <w:rPr>
      <w:rFonts w:ascii="Arial" w:eastAsia="Times New Roman" w:hAnsi="Arial" w:cs="Arial"/>
      <w:sz w:val="20"/>
      <w:szCs w:val="20"/>
      <w:lang w:eastAsia="ru-RU"/>
    </w:rPr>
  </w:style>
  <w:style w:type="character" w:customStyle="1" w:styleId="20">
    <w:name w:val="Заголовок 2 Знак"/>
    <w:basedOn w:val="a1"/>
    <w:link w:val="2"/>
    <w:rsid w:val="003D516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rsid w:val="003D5162"/>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1"/>
    <w:link w:val="4"/>
    <w:rsid w:val="003D5162"/>
    <w:rPr>
      <w:rFonts w:asciiTheme="majorHAnsi" w:eastAsiaTheme="majorEastAsia" w:hAnsiTheme="majorHAnsi" w:cstheme="majorBidi"/>
      <w:b/>
      <w:bCs/>
      <w:i/>
      <w:iCs/>
      <w:color w:val="4F81BD" w:themeColor="accent1"/>
      <w:lang w:eastAsia="ru-RU"/>
    </w:rPr>
  </w:style>
  <w:style w:type="paragraph" w:customStyle="1" w:styleId="af4">
    <w:name w:val="Основной стиль"/>
    <w:basedOn w:val="a"/>
    <w:link w:val="af5"/>
    <w:rsid w:val="003D5162"/>
    <w:pPr>
      <w:ind w:firstLine="680"/>
      <w:jc w:val="both"/>
    </w:pPr>
    <w:rPr>
      <w:rFonts w:ascii="Arial" w:eastAsia="Times New Roman" w:hAnsi="Arial" w:cs="Times New Roman"/>
      <w:sz w:val="20"/>
      <w:szCs w:val="28"/>
    </w:rPr>
  </w:style>
  <w:style w:type="character" w:customStyle="1" w:styleId="af5">
    <w:name w:val="Основной стиль Знак"/>
    <w:link w:val="af4"/>
    <w:rsid w:val="003D5162"/>
    <w:rPr>
      <w:rFonts w:ascii="Arial" w:eastAsia="Times New Roman" w:hAnsi="Arial" w:cs="Times New Roman"/>
      <w:sz w:val="20"/>
      <w:szCs w:val="28"/>
      <w:lang w:eastAsia="ru-RU"/>
    </w:rPr>
  </w:style>
  <w:style w:type="paragraph" w:customStyle="1" w:styleId="-11">
    <w:name w:val="Цветной список - Акцент 11"/>
    <w:basedOn w:val="a"/>
    <w:uiPriority w:val="34"/>
    <w:qFormat/>
    <w:rsid w:val="003D5162"/>
    <w:pPr>
      <w:ind w:left="720"/>
      <w:contextualSpacing/>
    </w:pPr>
    <w:rPr>
      <w:rFonts w:ascii="Cambria" w:eastAsia="MS Mincho" w:hAnsi="Cambria" w:cs="Times New Roman"/>
      <w:sz w:val="24"/>
      <w:szCs w:val="24"/>
    </w:rPr>
  </w:style>
  <w:style w:type="character" w:styleId="af6">
    <w:name w:val="page number"/>
    <w:unhideWhenUsed/>
    <w:rsid w:val="003D5162"/>
  </w:style>
  <w:style w:type="paragraph" w:customStyle="1" w:styleId="af7">
    <w:name w:val="Стиль порядка"/>
    <w:basedOn w:val="a"/>
    <w:rsid w:val="003D5162"/>
    <w:pPr>
      <w:tabs>
        <w:tab w:val="left" w:pos="1080"/>
        <w:tab w:val="left" w:pos="1260"/>
      </w:tabs>
      <w:spacing w:line="360" w:lineRule="auto"/>
      <w:ind w:firstLine="720"/>
      <w:jc w:val="both"/>
    </w:pPr>
    <w:rPr>
      <w:rFonts w:ascii="Times New Roman" w:eastAsia="Times New Roman" w:hAnsi="Times New Roman" w:cs="Times New Roman"/>
      <w:sz w:val="28"/>
      <w:szCs w:val="28"/>
    </w:rPr>
  </w:style>
  <w:style w:type="character" w:customStyle="1" w:styleId="Bodytext2">
    <w:name w:val="Body text (2)_"/>
    <w:rsid w:val="003D5162"/>
    <w:rPr>
      <w:rFonts w:ascii="Times New Roman" w:hAnsi="Times New Roman"/>
      <w:sz w:val="21"/>
      <w:szCs w:val="21"/>
    </w:rPr>
  </w:style>
  <w:style w:type="paragraph" w:customStyle="1" w:styleId="af8">
    <w:name w:val="Обычный.Обычный для диссертации"/>
    <w:uiPriority w:val="99"/>
    <w:rsid w:val="003D5162"/>
    <w:pPr>
      <w:autoSpaceDE w:val="0"/>
      <w:autoSpaceDN w:val="0"/>
      <w:spacing w:line="360" w:lineRule="auto"/>
      <w:ind w:firstLine="709"/>
      <w:jc w:val="both"/>
    </w:pPr>
    <w:rPr>
      <w:rFonts w:ascii="Times New Roman" w:eastAsia="Times New Roman" w:hAnsi="Times New Roman" w:cs="Times New Roman"/>
      <w:sz w:val="28"/>
      <w:szCs w:val="28"/>
      <w:lang w:eastAsia="ru-RU"/>
    </w:rPr>
  </w:style>
  <w:style w:type="character" w:styleId="af9">
    <w:name w:val="Hyperlink"/>
    <w:basedOn w:val="a1"/>
    <w:unhideWhenUsed/>
    <w:qFormat/>
    <w:rsid w:val="003D5162"/>
    <w:rPr>
      <w:color w:val="0000FF"/>
      <w:u w:val="single"/>
    </w:rPr>
  </w:style>
  <w:style w:type="table" w:customStyle="1" w:styleId="12">
    <w:name w:val="Сетка таблицы1"/>
    <w:basedOn w:val="a2"/>
    <w:next w:val="a4"/>
    <w:uiPriority w:val="59"/>
    <w:rsid w:val="003D5162"/>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qFormat/>
    <w:rsid w:val="003D5162"/>
    <w:pPr>
      <w:widowControl w:val="0"/>
      <w:autoSpaceDE w:val="0"/>
      <w:autoSpaceDN w:val="0"/>
      <w:adjustRightInd w:val="0"/>
    </w:pPr>
    <w:rPr>
      <w:rFonts w:ascii="Arial" w:eastAsia="Times New Roman" w:hAnsi="Arial" w:cs="Arial"/>
      <w:b/>
      <w:bCs/>
      <w:sz w:val="20"/>
      <w:szCs w:val="20"/>
      <w:lang w:eastAsia="ru-RU"/>
    </w:rPr>
  </w:style>
  <w:style w:type="paragraph" w:customStyle="1" w:styleId="afa">
    <w:name w:val="Обычный текст"/>
    <w:basedOn w:val="a"/>
    <w:rsid w:val="005A5A65"/>
    <w:pPr>
      <w:ind w:firstLine="567"/>
      <w:jc w:val="both"/>
    </w:pPr>
    <w:rPr>
      <w:rFonts w:ascii="Times New Roman" w:eastAsia="Times New Roman" w:hAnsi="Times New Roman" w:cs="Times New Roman"/>
      <w:sz w:val="28"/>
      <w:szCs w:val="24"/>
    </w:rPr>
  </w:style>
  <w:style w:type="paragraph" w:styleId="afb">
    <w:name w:val="Subtitle"/>
    <w:basedOn w:val="a"/>
    <w:link w:val="afc"/>
    <w:qFormat/>
    <w:rsid w:val="005A5A65"/>
    <w:pPr>
      <w:jc w:val="center"/>
    </w:pPr>
    <w:rPr>
      <w:rFonts w:ascii="Times New Roman" w:eastAsia="Times New Roman" w:hAnsi="Times New Roman" w:cs="Times New Roman"/>
      <w:b/>
      <w:sz w:val="24"/>
      <w:szCs w:val="20"/>
    </w:rPr>
  </w:style>
  <w:style w:type="character" w:customStyle="1" w:styleId="afc">
    <w:name w:val="Подзаголовок Знак"/>
    <w:basedOn w:val="a1"/>
    <w:link w:val="afb"/>
    <w:rsid w:val="005A5A65"/>
    <w:rPr>
      <w:rFonts w:ascii="Times New Roman" w:eastAsia="Times New Roman" w:hAnsi="Times New Roman" w:cs="Times New Roman"/>
      <w:b/>
      <w:sz w:val="24"/>
      <w:szCs w:val="20"/>
      <w:lang w:eastAsia="ru-RU"/>
    </w:rPr>
  </w:style>
  <w:style w:type="paragraph" w:customStyle="1" w:styleId="headertext">
    <w:name w:val="headertext"/>
    <w:basedOn w:val="a"/>
    <w:rsid w:val="005A5A65"/>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5A5A65"/>
    <w:pPr>
      <w:spacing w:before="100" w:beforeAutospacing="1" w:after="100" w:afterAutospacing="1"/>
    </w:pPr>
    <w:rPr>
      <w:rFonts w:ascii="Times New Roman" w:eastAsia="Times New Roman" w:hAnsi="Times New Roman" w:cs="Times New Roman"/>
      <w:sz w:val="24"/>
      <w:szCs w:val="24"/>
    </w:rPr>
  </w:style>
  <w:style w:type="numbering" w:customStyle="1" w:styleId="13">
    <w:name w:val="Нет списка1"/>
    <w:next w:val="a3"/>
    <w:uiPriority w:val="99"/>
    <w:semiHidden/>
    <w:unhideWhenUsed/>
    <w:rsid w:val="00BA0EC5"/>
  </w:style>
  <w:style w:type="paragraph" w:customStyle="1" w:styleId="conspluscell0">
    <w:name w:val="conspluscell"/>
    <w:basedOn w:val="a"/>
    <w:rsid w:val="00BA0EC5"/>
    <w:pPr>
      <w:spacing w:before="100" w:beforeAutospacing="1" w:after="100" w:afterAutospacing="1"/>
    </w:pPr>
    <w:rPr>
      <w:rFonts w:ascii="Times New Roman" w:eastAsia="Times New Roman" w:hAnsi="Times New Roman" w:cs="Times New Roman"/>
      <w:sz w:val="24"/>
      <w:szCs w:val="24"/>
    </w:rPr>
  </w:style>
  <w:style w:type="paragraph" w:customStyle="1" w:styleId="consplusnormal1">
    <w:name w:val="consplusnormal"/>
    <w:basedOn w:val="a"/>
    <w:rsid w:val="00BA0EC5"/>
    <w:pPr>
      <w:spacing w:before="100" w:beforeAutospacing="1" w:after="100" w:afterAutospacing="1"/>
    </w:pPr>
    <w:rPr>
      <w:rFonts w:ascii="Times New Roman" w:eastAsia="Times New Roman" w:hAnsi="Times New Roman" w:cs="Times New Roman"/>
      <w:sz w:val="24"/>
      <w:szCs w:val="24"/>
    </w:rPr>
  </w:style>
  <w:style w:type="paragraph" w:customStyle="1" w:styleId="14">
    <w:name w:val="Абзац списка1"/>
    <w:basedOn w:val="a"/>
    <w:uiPriority w:val="99"/>
    <w:qFormat/>
    <w:rsid w:val="00BA0EC5"/>
    <w:pPr>
      <w:spacing w:before="100" w:beforeAutospacing="1" w:after="100" w:afterAutospacing="1"/>
    </w:pPr>
    <w:rPr>
      <w:rFonts w:ascii="Times New Roman" w:eastAsia="Times New Roman" w:hAnsi="Times New Roman" w:cs="Times New Roman"/>
      <w:sz w:val="24"/>
      <w:szCs w:val="24"/>
    </w:rPr>
  </w:style>
  <w:style w:type="character" w:styleId="afd">
    <w:name w:val="FollowedHyperlink"/>
    <w:unhideWhenUsed/>
    <w:rsid w:val="00BA0EC5"/>
    <w:rPr>
      <w:rFonts w:cs="Times New Roman"/>
      <w:color w:val="800080"/>
      <w:u w:val="single"/>
    </w:rPr>
  </w:style>
  <w:style w:type="paragraph" w:customStyle="1" w:styleId="consplusnonformat0">
    <w:name w:val="consplusnonformat"/>
    <w:basedOn w:val="a"/>
    <w:rsid w:val="00BA0EC5"/>
    <w:pPr>
      <w:spacing w:before="100" w:beforeAutospacing="1" w:after="100" w:afterAutospacing="1"/>
      <w:ind w:left="150" w:right="150"/>
    </w:pPr>
    <w:rPr>
      <w:rFonts w:ascii="Arial" w:eastAsia="Times New Roman" w:hAnsi="Arial" w:cs="Arial"/>
      <w:color w:val="000000"/>
      <w:sz w:val="24"/>
      <w:szCs w:val="24"/>
    </w:rPr>
  </w:style>
  <w:style w:type="character" w:customStyle="1" w:styleId="41">
    <w:name w:val="Основной текст (4)_"/>
    <w:link w:val="410"/>
    <w:locked/>
    <w:rsid w:val="00BA0EC5"/>
    <w:rPr>
      <w:sz w:val="28"/>
      <w:shd w:val="clear" w:color="auto" w:fill="FFFFFF"/>
    </w:rPr>
  </w:style>
  <w:style w:type="paragraph" w:customStyle="1" w:styleId="410">
    <w:name w:val="Основной текст (4)1"/>
    <w:basedOn w:val="a"/>
    <w:link w:val="41"/>
    <w:rsid w:val="00BA0EC5"/>
    <w:pPr>
      <w:widowControl w:val="0"/>
      <w:shd w:val="clear" w:color="auto" w:fill="FFFFFF"/>
      <w:spacing w:after="960" w:line="326" w:lineRule="exact"/>
    </w:pPr>
    <w:rPr>
      <w:rFonts w:eastAsiaTheme="minorHAnsi"/>
      <w:sz w:val="28"/>
      <w:lang w:eastAsia="en-US"/>
    </w:rPr>
  </w:style>
  <w:style w:type="paragraph" w:customStyle="1" w:styleId="formattexttopleveltext">
    <w:name w:val="formattext topleveltext"/>
    <w:basedOn w:val="a"/>
    <w:rsid w:val="00BA0EC5"/>
    <w:pPr>
      <w:spacing w:before="100" w:beforeAutospacing="1" w:after="100" w:afterAutospacing="1"/>
    </w:pPr>
    <w:rPr>
      <w:rFonts w:ascii="Times New Roman" w:eastAsia="Times New Roman" w:hAnsi="Times New Roman" w:cs="Times New Roman"/>
      <w:sz w:val="24"/>
      <w:szCs w:val="24"/>
    </w:rPr>
  </w:style>
  <w:style w:type="paragraph" w:customStyle="1" w:styleId="15">
    <w:name w:val="Обычный (веб)1"/>
    <w:basedOn w:val="a"/>
    <w:uiPriority w:val="99"/>
    <w:rsid w:val="00BA0EC5"/>
    <w:pPr>
      <w:suppressAutoHyphens/>
      <w:spacing w:before="100" w:after="100" w:line="100" w:lineRule="atLeast"/>
    </w:pPr>
    <w:rPr>
      <w:rFonts w:ascii="Times New Roman" w:eastAsia="Times New Roman" w:hAnsi="Times New Roman" w:cs="Times New Roman"/>
      <w:sz w:val="24"/>
      <w:szCs w:val="24"/>
      <w:lang w:eastAsia="ar-SA"/>
    </w:rPr>
  </w:style>
  <w:style w:type="character" w:customStyle="1" w:styleId="16">
    <w:name w:val="Обычный 1 Знак"/>
    <w:link w:val="17"/>
    <w:locked/>
    <w:rsid w:val="00BA0EC5"/>
  </w:style>
  <w:style w:type="paragraph" w:customStyle="1" w:styleId="17">
    <w:name w:val="Обычный 1"/>
    <w:basedOn w:val="a"/>
    <w:link w:val="16"/>
    <w:rsid w:val="00BA0EC5"/>
    <w:pPr>
      <w:spacing w:line="360" w:lineRule="auto"/>
      <w:ind w:firstLine="720"/>
      <w:jc w:val="both"/>
    </w:pPr>
    <w:rPr>
      <w:rFonts w:eastAsiaTheme="minorHAnsi"/>
      <w:lang w:eastAsia="en-US"/>
    </w:rPr>
  </w:style>
  <w:style w:type="character" w:customStyle="1" w:styleId="af3">
    <w:name w:val="Без интервала Знак"/>
    <w:aliases w:val="с интервалом Знак"/>
    <w:link w:val="af2"/>
    <w:rsid w:val="00BA0EC5"/>
    <w:rPr>
      <w:rFonts w:ascii="Times New Roman" w:eastAsia="Times New Roman" w:hAnsi="Times New Roman" w:cs="Times New Roman"/>
      <w:lang w:eastAsia="ru-RU"/>
    </w:rPr>
  </w:style>
  <w:style w:type="paragraph" w:customStyle="1" w:styleId="Style4">
    <w:name w:val="Style4"/>
    <w:basedOn w:val="a"/>
    <w:rsid w:val="00BA0EC5"/>
    <w:pPr>
      <w:widowControl w:val="0"/>
      <w:autoSpaceDE w:val="0"/>
      <w:autoSpaceDN w:val="0"/>
      <w:adjustRightInd w:val="0"/>
      <w:spacing w:line="484" w:lineRule="exact"/>
      <w:ind w:firstLine="691"/>
      <w:jc w:val="both"/>
    </w:pPr>
    <w:rPr>
      <w:rFonts w:ascii="Times New Roman" w:eastAsia="Times New Roman" w:hAnsi="Times New Roman" w:cs="Times New Roman"/>
      <w:sz w:val="24"/>
      <w:szCs w:val="24"/>
    </w:rPr>
  </w:style>
  <w:style w:type="numbering" w:customStyle="1" w:styleId="26">
    <w:name w:val="Нет списка2"/>
    <w:next w:val="a3"/>
    <w:uiPriority w:val="99"/>
    <w:semiHidden/>
    <w:unhideWhenUsed/>
    <w:rsid w:val="00BA0EC5"/>
  </w:style>
  <w:style w:type="character" w:customStyle="1" w:styleId="Absatz-Standardschriftart">
    <w:name w:val="Absatz-Standardschriftart"/>
    <w:rsid w:val="00BA0EC5"/>
  </w:style>
  <w:style w:type="character" w:customStyle="1" w:styleId="18">
    <w:name w:val="Основной шрифт абзаца1"/>
    <w:rsid w:val="00BA0EC5"/>
  </w:style>
  <w:style w:type="paragraph" w:customStyle="1" w:styleId="afe">
    <w:name w:val="Заголовок"/>
    <w:basedOn w:val="a"/>
    <w:next w:val="a0"/>
    <w:rsid w:val="00BA0EC5"/>
    <w:pPr>
      <w:keepNext/>
      <w:suppressAutoHyphens/>
      <w:spacing w:before="240" w:after="120"/>
    </w:pPr>
    <w:rPr>
      <w:rFonts w:ascii="Arial" w:eastAsia="Microsoft YaHei" w:hAnsi="Arial" w:cs="Mangal"/>
      <w:sz w:val="28"/>
      <w:szCs w:val="28"/>
      <w:lang w:eastAsia="zh-CN"/>
    </w:rPr>
  </w:style>
  <w:style w:type="paragraph" w:styleId="aff">
    <w:name w:val="List"/>
    <w:basedOn w:val="a0"/>
    <w:link w:val="aff0"/>
    <w:rsid w:val="00BA0EC5"/>
    <w:pPr>
      <w:suppressAutoHyphens/>
      <w:spacing w:after="0"/>
      <w:jc w:val="center"/>
    </w:pPr>
    <w:rPr>
      <w:rFonts w:cs="Mangal"/>
      <w:sz w:val="28"/>
      <w:szCs w:val="20"/>
      <w:lang w:eastAsia="zh-CN"/>
    </w:rPr>
  </w:style>
  <w:style w:type="paragraph" w:styleId="aff1">
    <w:name w:val="caption"/>
    <w:basedOn w:val="a"/>
    <w:qFormat/>
    <w:rsid w:val="00BA0EC5"/>
    <w:pPr>
      <w:suppressLineNumbers/>
      <w:suppressAutoHyphens/>
      <w:spacing w:before="120" w:after="120"/>
    </w:pPr>
    <w:rPr>
      <w:rFonts w:ascii="Times New Roman" w:eastAsia="Times New Roman" w:hAnsi="Times New Roman" w:cs="Mangal"/>
      <w:i/>
      <w:iCs/>
      <w:sz w:val="24"/>
      <w:szCs w:val="24"/>
      <w:lang w:eastAsia="zh-CN"/>
    </w:rPr>
  </w:style>
  <w:style w:type="paragraph" w:customStyle="1" w:styleId="19">
    <w:name w:val="Указатель1"/>
    <w:basedOn w:val="a"/>
    <w:rsid w:val="00BA0EC5"/>
    <w:pPr>
      <w:suppressLineNumbers/>
      <w:suppressAutoHyphens/>
    </w:pPr>
    <w:rPr>
      <w:rFonts w:ascii="Times New Roman" w:eastAsia="Times New Roman" w:hAnsi="Times New Roman" w:cs="Mangal"/>
      <w:sz w:val="24"/>
      <w:szCs w:val="24"/>
      <w:lang w:eastAsia="zh-CN"/>
    </w:rPr>
  </w:style>
  <w:style w:type="paragraph" w:customStyle="1" w:styleId="s1">
    <w:name w:val="s_1"/>
    <w:basedOn w:val="a"/>
    <w:rsid w:val="00BA0EC5"/>
    <w:pPr>
      <w:suppressAutoHyphens/>
      <w:spacing w:before="280" w:after="280"/>
    </w:pPr>
    <w:rPr>
      <w:rFonts w:ascii="Times New Roman" w:eastAsia="Calibri" w:hAnsi="Times New Roman" w:cs="Times New Roman"/>
      <w:sz w:val="24"/>
      <w:szCs w:val="24"/>
      <w:lang w:eastAsia="zh-CN"/>
    </w:rPr>
  </w:style>
  <w:style w:type="paragraph" w:customStyle="1" w:styleId="aff2">
    <w:name w:val="Содержимое таблицы"/>
    <w:basedOn w:val="a"/>
    <w:rsid w:val="00BA0EC5"/>
    <w:pPr>
      <w:suppressLineNumbers/>
      <w:suppressAutoHyphens/>
    </w:pPr>
    <w:rPr>
      <w:rFonts w:ascii="Times New Roman" w:eastAsia="Times New Roman" w:hAnsi="Times New Roman" w:cs="Times New Roman"/>
      <w:sz w:val="24"/>
      <w:szCs w:val="24"/>
      <w:lang w:eastAsia="zh-CN"/>
    </w:rPr>
  </w:style>
  <w:style w:type="paragraph" w:customStyle="1" w:styleId="aff3">
    <w:name w:val="Заголовок таблицы"/>
    <w:basedOn w:val="aff2"/>
    <w:rsid w:val="00BA0EC5"/>
    <w:pPr>
      <w:jc w:val="center"/>
    </w:pPr>
    <w:rPr>
      <w:b/>
      <w:bCs/>
    </w:rPr>
  </w:style>
  <w:style w:type="numbering" w:customStyle="1" w:styleId="32">
    <w:name w:val="Нет списка3"/>
    <w:next w:val="a3"/>
    <w:uiPriority w:val="99"/>
    <w:semiHidden/>
    <w:rsid w:val="006345C6"/>
  </w:style>
  <w:style w:type="table" w:customStyle="1" w:styleId="27">
    <w:name w:val="Сетка таблицы2"/>
    <w:basedOn w:val="a2"/>
    <w:next w:val="a4"/>
    <w:uiPriority w:val="59"/>
    <w:rsid w:val="006345C6"/>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uiPriority w:val="1"/>
    <w:qFormat/>
    <w:rsid w:val="006345C6"/>
    <w:pPr>
      <w:widowControl w:val="0"/>
      <w:ind w:left="4144"/>
      <w:outlineLvl w:val="1"/>
    </w:pPr>
    <w:rPr>
      <w:rFonts w:ascii="Times New Roman" w:eastAsia="Times New Roman" w:hAnsi="Times New Roman" w:cs="Times New Roman"/>
      <w:b/>
      <w:bCs/>
      <w:sz w:val="28"/>
      <w:szCs w:val="28"/>
      <w:lang w:val="en-US" w:eastAsia="en-US"/>
    </w:rPr>
  </w:style>
  <w:style w:type="table" w:customStyle="1" w:styleId="TableGrid">
    <w:name w:val="TableGrid"/>
    <w:rsid w:val="006345C6"/>
    <w:rPr>
      <w:rFonts w:ascii="Calibri" w:eastAsia="Times New Roman" w:hAnsi="Calibri" w:cs="Times New Roman"/>
    </w:rPr>
    <w:tblPr>
      <w:tblCellMar>
        <w:top w:w="0" w:type="dxa"/>
        <w:left w:w="0" w:type="dxa"/>
        <w:bottom w:w="0" w:type="dxa"/>
        <w:right w:w="0" w:type="dxa"/>
      </w:tblCellMar>
    </w:tblPr>
  </w:style>
  <w:style w:type="paragraph" w:customStyle="1" w:styleId="font5">
    <w:name w:val="font5"/>
    <w:basedOn w:val="a"/>
    <w:rsid w:val="006345C6"/>
    <w:pPr>
      <w:spacing w:before="100" w:beforeAutospacing="1" w:after="100" w:afterAutospacing="1"/>
    </w:pPr>
    <w:rPr>
      <w:rFonts w:ascii="Times New Roman" w:eastAsia="Times New Roman" w:hAnsi="Times New Roman" w:cs="Times New Roman"/>
      <w:i/>
      <w:iCs/>
      <w:color w:val="000000"/>
    </w:rPr>
  </w:style>
  <w:style w:type="paragraph" w:customStyle="1" w:styleId="font6">
    <w:name w:val="font6"/>
    <w:basedOn w:val="a"/>
    <w:rsid w:val="006345C6"/>
    <w:pPr>
      <w:spacing w:before="100" w:beforeAutospacing="1" w:after="100" w:afterAutospacing="1"/>
    </w:pPr>
    <w:rPr>
      <w:rFonts w:ascii="Times New Roman" w:eastAsia="Times New Roman" w:hAnsi="Times New Roman" w:cs="Times New Roman"/>
      <w:i/>
      <w:iCs/>
      <w:color w:val="000000"/>
      <w:sz w:val="20"/>
      <w:szCs w:val="20"/>
    </w:rPr>
  </w:style>
  <w:style w:type="paragraph" w:customStyle="1" w:styleId="xl66">
    <w:name w:val="xl66"/>
    <w:basedOn w:val="a"/>
    <w:rsid w:val="006345C6"/>
    <w:pPr>
      <w:spacing w:before="100" w:beforeAutospacing="1" w:after="100" w:afterAutospacing="1"/>
      <w:jc w:val="center"/>
    </w:pPr>
    <w:rPr>
      <w:rFonts w:ascii="Times New Roman" w:eastAsia="Times New Roman" w:hAnsi="Times New Roman" w:cs="Times New Roman"/>
      <w:sz w:val="24"/>
      <w:szCs w:val="24"/>
    </w:rPr>
  </w:style>
  <w:style w:type="paragraph" w:customStyle="1" w:styleId="xl67">
    <w:name w:val="xl67"/>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rPr>
  </w:style>
  <w:style w:type="paragraph" w:customStyle="1" w:styleId="xl68">
    <w:name w:val="xl68"/>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rPr>
  </w:style>
  <w:style w:type="paragraph" w:customStyle="1" w:styleId="xl69">
    <w:name w:val="xl69"/>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70">
    <w:name w:val="xl70"/>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71">
    <w:name w:val="xl71"/>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0"/>
      <w:szCs w:val="20"/>
    </w:rPr>
  </w:style>
  <w:style w:type="paragraph" w:customStyle="1" w:styleId="xl72">
    <w:name w:val="xl72"/>
    <w:basedOn w:val="a"/>
    <w:rsid w:val="006345C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73">
    <w:name w:val="xl73"/>
    <w:basedOn w:val="a"/>
    <w:rsid w:val="006345C6"/>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74">
    <w:name w:val="xl74"/>
    <w:basedOn w:val="a"/>
    <w:rsid w:val="006345C6"/>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75">
    <w:name w:val="xl75"/>
    <w:basedOn w:val="a"/>
    <w:rsid w:val="006345C6"/>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rPr>
  </w:style>
  <w:style w:type="numbering" w:customStyle="1" w:styleId="42">
    <w:name w:val="Нет списка4"/>
    <w:next w:val="a3"/>
    <w:semiHidden/>
    <w:rsid w:val="009C2270"/>
  </w:style>
  <w:style w:type="table" w:customStyle="1" w:styleId="43">
    <w:name w:val="Сетка таблицы4"/>
    <w:basedOn w:val="a2"/>
    <w:next w:val="a4"/>
    <w:rsid w:val="009C227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
    <w:rsid w:val="0065191B"/>
    <w:pPr>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76">
    <w:name w:val="xl76"/>
    <w:basedOn w:val="a"/>
    <w:rsid w:val="0065191B"/>
    <w:pPr>
      <w:pBdr>
        <w:top w:val="single" w:sz="4" w:space="0" w:color="000000"/>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7">
    <w:name w:val="xl77"/>
    <w:basedOn w:val="a"/>
    <w:rsid w:val="0065191B"/>
    <w:pPr>
      <w:pBdr>
        <w:top w:val="single" w:sz="8" w:space="0" w:color="000000"/>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78">
    <w:name w:val="xl78"/>
    <w:basedOn w:val="a"/>
    <w:rsid w:val="0065191B"/>
    <w:pPr>
      <w:pBdr>
        <w:top w:val="single" w:sz="8" w:space="0" w:color="000000"/>
      </w:pBdr>
      <w:spacing w:before="100" w:beforeAutospacing="1" w:after="100" w:afterAutospacing="1"/>
      <w:jc w:val="right"/>
    </w:pPr>
    <w:rPr>
      <w:rFonts w:ascii="Times New Roman" w:eastAsia="Times New Roman" w:hAnsi="Times New Roman" w:cs="Times New Roman"/>
      <w:color w:val="000000"/>
      <w:sz w:val="16"/>
      <w:szCs w:val="16"/>
    </w:rPr>
  </w:style>
  <w:style w:type="paragraph" w:customStyle="1" w:styleId="xl79">
    <w:name w:val="xl79"/>
    <w:basedOn w:val="a"/>
    <w:rsid w:val="0065191B"/>
    <w:pP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80">
    <w:name w:val="xl80"/>
    <w:basedOn w:val="a"/>
    <w:rsid w:val="0065191B"/>
    <w:pPr>
      <w:spacing w:before="100" w:beforeAutospacing="1" w:after="100" w:afterAutospacing="1"/>
      <w:jc w:val="center"/>
      <w:textAlignment w:val="center"/>
    </w:pPr>
    <w:rPr>
      <w:rFonts w:ascii="Times New Roman" w:eastAsia="Times New Roman" w:hAnsi="Times New Roman" w:cs="Times New Roman"/>
      <w:b/>
      <w:bCs/>
      <w:color w:val="000000"/>
    </w:rPr>
  </w:style>
  <w:style w:type="paragraph" w:customStyle="1" w:styleId="xl81">
    <w:name w:val="xl81"/>
    <w:basedOn w:val="a"/>
    <w:rsid w:val="0065191B"/>
    <w:pPr>
      <w:spacing w:before="100" w:beforeAutospacing="1" w:after="100" w:afterAutospacing="1"/>
      <w:jc w:val="right"/>
      <w:textAlignment w:val="center"/>
    </w:pPr>
    <w:rPr>
      <w:rFonts w:ascii="Times New Roman" w:eastAsia="Times New Roman" w:hAnsi="Times New Roman" w:cs="Times New Roman"/>
      <w:color w:val="000000"/>
      <w:sz w:val="16"/>
      <w:szCs w:val="16"/>
    </w:rPr>
  </w:style>
  <w:style w:type="numbering" w:customStyle="1" w:styleId="52">
    <w:name w:val="Нет списка5"/>
    <w:next w:val="a3"/>
    <w:uiPriority w:val="99"/>
    <w:semiHidden/>
    <w:unhideWhenUsed/>
    <w:rsid w:val="00082E8E"/>
  </w:style>
  <w:style w:type="paragraph" w:customStyle="1" w:styleId="28">
    <w:name w:val="Абзац списка2"/>
    <w:basedOn w:val="a"/>
    <w:uiPriority w:val="34"/>
    <w:qFormat/>
    <w:rsid w:val="00082E8E"/>
    <w:pPr>
      <w:spacing w:before="100" w:beforeAutospacing="1" w:after="100" w:afterAutospacing="1"/>
    </w:pPr>
    <w:rPr>
      <w:rFonts w:ascii="Times New Roman" w:eastAsia="Times New Roman" w:hAnsi="Times New Roman" w:cs="Times New Roman"/>
      <w:sz w:val="24"/>
      <w:szCs w:val="24"/>
    </w:rPr>
  </w:style>
  <w:style w:type="paragraph" w:styleId="aff4">
    <w:name w:val="footnote text"/>
    <w:basedOn w:val="a"/>
    <w:link w:val="aff5"/>
    <w:uiPriority w:val="99"/>
    <w:unhideWhenUsed/>
    <w:rsid w:val="00E645E1"/>
    <w:rPr>
      <w:sz w:val="20"/>
      <w:szCs w:val="20"/>
    </w:rPr>
  </w:style>
  <w:style w:type="character" w:customStyle="1" w:styleId="aff5">
    <w:name w:val="Текст сноски Знак"/>
    <w:basedOn w:val="a1"/>
    <w:link w:val="aff4"/>
    <w:uiPriority w:val="99"/>
    <w:rsid w:val="00E645E1"/>
    <w:rPr>
      <w:rFonts w:eastAsiaTheme="minorEastAsia"/>
      <w:sz w:val="20"/>
      <w:szCs w:val="20"/>
      <w:lang w:eastAsia="ru-RU"/>
    </w:rPr>
  </w:style>
  <w:style w:type="character" w:customStyle="1" w:styleId="aff6">
    <w:name w:val="Символ сноски"/>
    <w:rsid w:val="00E645E1"/>
    <w:rPr>
      <w:vertAlign w:val="superscript"/>
    </w:rPr>
  </w:style>
  <w:style w:type="numbering" w:customStyle="1" w:styleId="61">
    <w:name w:val="Нет списка6"/>
    <w:next w:val="a3"/>
    <w:uiPriority w:val="99"/>
    <w:semiHidden/>
    <w:unhideWhenUsed/>
    <w:rsid w:val="0017069F"/>
  </w:style>
  <w:style w:type="character" w:customStyle="1" w:styleId="29">
    <w:name w:val="Основной шрифт абзаца2"/>
    <w:rsid w:val="0017069F"/>
  </w:style>
  <w:style w:type="paragraph" w:customStyle="1" w:styleId="2a">
    <w:name w:val="Указатель2"/>
    <w:basedOn w:val="a"/>
    <w:rsid w:val="0017069F"/>
    <w:pPr>
      <w:suppressLineNumbers/>
      <w:suppressAutoHyphens/>
    </w:pPr>
    <w:rPr>
      <w:rFonts w:ascii="Times New Roman" w:eastAsia="Times New Roman" w:hAnsi="Times New Roman" w:cs="Mangal"/>
      <w:sz w:val="24"/>
      <w:szCs w:val="24"/>
      <w:lang w:eastAsia="zh-CN"/>
    </w:rPr>
  </w:style>
  <w:style w:type="paragraph" w:customStyle="1" w:styleId="1a">
    <w:name w:val="Название объекта1"/>
    <w:basedOn w:val="a"/>
    <w:rsid w:val="0017069F"/>
    <w:pPr>
      <w:suppressLineNumbers/>
      <w:suppressAutoHyphens/>
      <w:spacing w:before="120" w:after="120"/>
    </w:pPr>
    <w:rPr>
      <w:rFonts w:ascii="Times New Roman" w:eastAsia="Times New Roman" w:hAnsi="Times New Roman" w:cs="Mangal"/>
      <w:i/>
      <w:iCs/>
      <w:sz w:val="24"/>
      <w:szCs w:val="24"/>
      <w:lang w:eastAsia="zh-CN"/>
    </w:rPr>
  </w:style>
  <w:style w:type="table" w:customStyle="1" w:styleId="53">
    <w:name w:val="Сетка таблицы5"/>
    <w:basedOn w:val="a2"/>
    <w:next w:val="a4"/>
    <w:uiPriority w:val="59"/>
    <w:rsid w:val="007523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
    <w:name w:val="Нет списка7"/>
    <w:next w:val="a3"/>
    <w:uiPriority w:val="99"/>
    <w:semiHidden/>
    <w:rsid w:val="000A68D1"/>
  </w:style>
  <w:style w:type="table" w:customStyle="1" w:styleId="62">
    <w:name w:val="Сетка таблицы6"/>
    <w:basedOn w:val="a2"/>
    <w:next w:val="a4"/>
    <w:rsid w:val="000A68D1"/>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2"/>
    <w:next w:val="a4"/>
    <w:uiPriority w:val="59"/>
    <w:rsid w:val="0084504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2"/>
    <w:next w:val="a4"/>
    <w:uiPriority w:val="59"/>
    <w:rsid w:val="006D224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
    <w:name w:val="Сетка таблицы9"/>
    <w:basedOn w:val="a2"/>
    <w:next w:val="a4"/>
    <w:uiPriority w:val="59"/>
    <w:rsid w:val="00F442A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2"/>
    <w:next w:val="a4"/>
    <w:uiPriority w:val="59"/>
    <w:rsid w:val="005054A9"/>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
    <w:basedOn w:val="a2"/>
    <w:next w:val="a4"/>
    <w:uiPriority w:val="59"/>
    <w:rsid w:val="005054A9"/>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1"/>
    <w:link w:val="6"/>
    <w:uiPriority w:val="99"/>
    <w:rsid w:val="005054A9"/>
    <w:rPr>
      <w:rFonts w:ascii="Calibri" w:eastAsia="Times New Roman" w:hAnsi="Calibri" w:cs="Times New Roman"/>
      <w:b/>
      <w:bCs/>
      <w:lang w:val="x-none" w:eastAsia="x-none"/>
    </w:rPr>
  </w:style>
  <w:style w:type="character" w:customStyle="1" w:styleId="80">
    <w:name w:val="Заголовок 8 Знак"/>
    <w:basedOn w:val="a1"/>
    <w:link w:val="8"/>
    <w:uiPriority w:val="99"/>
    <w:rsid w:val="005054A9"/>
    <w:rPr>
      <w:rFonts w:ascii="Calibri" w:eastAsia="Times New Roman" w:hAnsi="Calibri" w:cs="Times New Roman"/>
      <w:i/>
      <w:iCs/>
      <w:sz w:val="24"/>
      <w:szCs w:val="24"/>
      <w:lang w:eastAsia="ru-RU"/>
    </w:rPr>
  </w:style>
  <w:style w:type="character" w:customStyle="1" w:styleId="90">
    <w:name w:val="Заголовок 9 Знак"/>
    <w:basedOn w:val="a1"/>
    <w:link w:val="9"/>
    <w:uiPriority w:val="99"/>
    <w:rsid w:val="005054A9"/>
    <w:rPr>
      <w:rFonts w:ascii="Cambria" w:eastAsia="Times New Roman" w:hAnsi="Cambria" w:cs="Times New Roman"/>
      <w:lang w:eastAsia="ru-RU"/>
    </w:rPr>
  </w:style>
  <w:style w:type="numbering" w:customStyle="1" w:styleId="82">
    <w:name w:val="Нет списка8"/>
    <w:next w:val="a3"/>
    <w:uiPriority w:val="99"/>
    <w:semiHidden/>
    <w:unhideWhenUsed/>
    <w:rsid w:val="005054A9"/>
  </w:style>
  <w:style w:type="paragraph" w:styleId="1b">
    <w:name w:val="index 1"/>
    <w:basedOn w:val="a"/>
    <w:next w:val="a"/>
    <w:autoRedefine/>
    <w:uiPriority w:val="99"/>
    <w:semiHidden/>
    <w:unhideWhenUsed/>
    <w:rsid w:val="005054A9"/>
    <w:pPr>
      <w:suppressAutoHyphens/>
      <w:autoSpaceDN w:val="0"/>
      <w:ind w:left="240" w:hanging="240"/>
      <w:jc w:val="both"/>
    </w:pPr>
    <w:rPr>
      <w:rFonts w:ascii="Arial" w:eastAsia="Times New Roman" w:hAnsi="Arial" w:cs="Arial"/>
      <w:sz w:val="24"/>
      <w:szCs w:val="16"/>
      <w:lang w:eastAsia="ar-SA"/>
    </w:rPr>
  </w:style>
  <w:style w:type="paragraph" w:styleId="aff7">
    <w:name w:val="index heading"/>
    <w:basedOn w:val="a"/>
    <w:next w:val="1b"/>
    <w:uiPriority w:val="99"/>
    <w:semiHidden/>
    <w:unhideWhenUsed/>
    <w:rsid w:val="005054A9"/>
    <w:pPr>
      <w:suppressAutoHyphens/>
      <w:autoSpaceDN w:val="0"/>
      <w:ind w:firstLine="709"/>
      <w:jc w:val="both"/>
    </w:pPr>
    <w:rPr>
      <w:rFonts w:ascii="Arial" w:eastAsia="Times New Roman" w:hAnsi="Arial" w:cs="Arial"/>
      <w:sz w:val="24"/>
      <w:szCs w:val="16"/>
      <w:lang w:eastAsia="ar-SA"/>
    </w:rPr>
  </w:style>
  <w:style w:type="character" w:customStyle="1" w:styleId="aff0">
    <w:name w:val="Список Знак"/>
    <w:link w:val="aff"/>
    <w:locked/>
    <w:rsid w:val="005054A9"/>
    <w:rPr>
      <w:rFonts w:ascii="Times New Roman" w:eastAsia="Times New Roman" w:hAnsi="Times New Roman" w:cs="Mangal"/>
      <w:sz w:val="28"/>
      <w:szCs w:val="20"/>
      <w:lang w:eastAsia="zh-CN"/>
    </w:rPr>
  </w:style>
  <w:style w:type="paragraph" w:styleId="aff8">
    <w:name w:val="Title"/>
    <w:basedOn w:val="a"/>
    <w:next w:val="a"/>
    <w:link w:val="aff9"/>
    <w:uiPriority w:val="99"/>
    <w:qFormat/>
    <w:rsid w:val="005054A9"/>
    <w:pPr>
      <w:widowControl w:val="0"/>
      <w:autoSpaceDE w:val="0"/>
      <w:autoSpaceDN w:val="0"/>
      <w:adjustRightInd w:val="0"/>
      <w:contextualSpacing/>
    </w:pPr>
    <w:rPr>
      <w:rFonts w:ascii="Arial" w:eastAsia="Times New Roman" w:hAnsi="Arial" w:cs="Times New Roman"/>
      <w:b/>
      <w:bCs/>
      <w:kern w:val="28"/>
      <w:sz w:val="24"/>
      <w:szCs w:val="32"/>
      <w:lang w:val="en-US" w:eastAsia="ar-SA"/>
    </w:rPr>
  </w:style>
  <w:style w:type="character" w:customStyle="1" w:styleId="aff9">
    <w:name w:val="Название Знак"/>
    <w:basedOn w:val="a1"/>
    <w:link w:val="aff8"/>
    <w:uiPriority w:val="99"/>
    <w:rsid w:val="005054A9"/>
    <w:rPr>
      <w:rFonts w:ascii="Arial" w:eastAsia="Times New Roman" w:hAnsi="Arial" w:cs="Times New Roman"/>
      <w:b/>
      <w:bCs/>
      <w:kern w:val="28"/>
      <w:sz w:val="24"/>
      <w:szCs w:val="32"/>
      <w:lang w:val="en-US" w:eastAsia="ar-SA"/>
    </w:rPr>
  </w:style>
  <w:style w:type="paragraph" w:styleId="affa">
    <w:name w:val="Body Text First Indent"/>
    <w:basedOn w:val="a0"/>
    <w:link w:val="affb"/>
    <w:uiPriority w:val="99"/>
    <w:semiHidden/>
    <w:unhideWhenUsed/>
    <w:rsid w:val="005054A9"/>
    <w:pPr>
      <w:widowControl w:val="0"/>
      <w:autoSpaceDE w:val="0"/>
      <w:autoSpaceDN w:val="0"/>
      <w:adjustRightInd w:val="0"/>
      <w:ind w:firstLine="210"/>
    </w:pPr>
    <w:rPr>
      <w:sz w:val="20"/>
      <w:szCs w:val="20"/>
    </w:rPr>
  </w:style>
  <w:style w:type="character" w:customStyle="1" w:styleId="affb">
    <w:name w:val="Красная строка Знак"/>
    <w:basedOn w:val="af0"/>
    <w:link w:val="affa"/>
    <w:uiPriority w:val="99"/>
    <w:rsid w:val="005054A9"/>
    <w:rPr>
      <w:rFonts w:ascii="Times New Roman" w:eastAsia="Times New Roman" w:hAnsi="Times New Roman" w:cs="Times New Roman"/>
      <w:sz w:val="20"/>
      <w:szCs w:val="20"/>
      <w:lang w:eastAsia="ru-RU"/>
    </w:rPr>
  </w:style>
  <w:style w:type="paragraph" w:styleId="2b">
    <w:name w:val="Body Text 2"/>
    <w:basedOn w:val="a"/>
    <w:link w:val="2c"/>
    <w:uiPriority w:val="99"/>
    <w:unhideWhenUsed/>
    <w:rsid w:val="005054A9"/>
    <w:pPr>
      <w:autoSpaceDN w:val="0"/>
      <w:spacing w:after="120" w:line="480" w:lineRule="auto"/>
    </w:pPr>
    <w:rPr>
      <w:rFonts w:ascii="Times New Roman" w:eastAsia="Times New Roman" w:hAnsi="Times New Roman" w:cs="Times New Roman"/>
      <w:sz w:val="20"/>
      <w:szCs w:val="20"/>
      <w:lang w:val="x-none" w:eastAsia="x-none"/>
    </w:rPr>
  </w:style>
  <w:style w:type="character" w:customStyle="1" w:styleId="2c">
    <w:name w:val="Основной текст 2 Знак"/>
    <w:basedOn w:val="a1"/>
    <w:link w:val="2b"/>
    <w:uiPriority w:val="99"/>
    <w:rsid w:val="005054A9"/>
    <w:rPr>
      <w:rFonts w:ascii="Times New Roman" w:eastAsia="Times New Roman" w:hAnsi="Times New Roman" w:cs="Times New Roman"/>
      <w:sz w:val="20"/>
      <w:szCs w:val="20"/>
      <w:lang w:val="x-none" w:eastAsia="x-none"/>
    </w:rPr>
  </w:style>
  <w:style w:type="paragraph" w:styleId="33">
    <w:name w:val="Body Text Indent 3"/>
    <w:basedOn w:val="a"/>
    <w:link w:val="34"/>
    <w:uiPriority w:val="99"/>
    <w:unhideWhenUsed/>
    <w:rsid w:val="005054A9"/>
    <w:pPr>
      <w:widowControl w:val="0"/>
      <w:autoSpaceDE w:val="0"/>
      <w:autoSpaceDN w:val="0"/>
      <w:adjustRightInd w:val="0"/>
      <w:spacing w:after="120"/>
      <w:ind w:left="283"/>
    </w:pPr>
    <w:rPr>
      <w:rFonts w:ascii="Times New Roman" w:eastAsia="Times New Roman" w:hAnsi="Times New Roman" w:cs="Times New Roman"/>
      <w:sz w:val="16"/>
      <w:szCs w:val="16"/>
      <w:lang w:val="x-none" w:eastAsia="x-none"/>
    </w:rPr>
  </w:style>
  <w:style w:type="character" w:customStyle="1" w:styleId="34">
    <w:name w:val="Основной текст с отступом 3 Знак"/>
    <w:basedOn w:val="a1"/>
    <w:link w:val="33"/>
    <w:uiPriority w:val="99"/>
    <w:rsid w:val="005054A9"/>
    <w:rPr>
      <w:rFonts w:ascii="Times New Roman" w:eastAsia="Times New Roman" w:hAnsi="Times New Roman" w:cs="Times New Roman"/>
      <w:sz w:val="16"/>
      <w:szCs w:val="16"/>
      <w:lang w:val="x-none" w:eastAsia="x-none"/>
    </w:rPr>
  </w:style>
  <w:style w:type="character" w:customStyle="1" w:styleId="affc">
    <w:name w:val="Ячейка таблицы Знак"/>
    <w:basedOn w:val="a1"/>
    <w:link w:val="affd"/>
    <w:locked/>
    <w:rsid w:val="005054A9"/>
    <w:rPr>
      <w:rFonts w:ascii="Arial" w:eastAsia="Times New Roman" w:hAnsi="Arial" w:cs="Arial"/>
      <w:sz w:val="20"/>
      <w:szCs w:val="32"/>
      <w:lang w:eastAsia="ar-SA"/>
    </w:rPr>
  </w:style>
  <w:style w:type="paragraph" w:customStyle="1" w:styleId="affd">
    <w:name w:val="Ячейка таблицы"/>
    <w:basedOn w:val="a"/>
    <w:link w:val="affc"/>
    <w:qFormat/>
    <w:rsid w:val="005054A9"/>
    <w:pPr>
      <w:suppressAutoHyphens/>
    </w:pPr>
    <w:rPr>
      <w:rFonts w:ascii="Arial" w:eastAsia="Times New Roman" w:hAnsi="Arial" w:cs="Arial"/>
      <w:sz w:val="20"/>
      <w:szCs w:val="32"/>
      <w:lang w:eastAsia="ar-SA"/>
    </w:rPr>
  </w:style>
  <w:style w:type="paragraph" w:customStyle="1" w:styleId="msonormal0">
    <w:name w:val="msonormal"/>
    <w:basedOn w:val="a"/>
    <w:uiPriority w:val="99"/>
    <w:semiHidden/>
    <w:rsid w:val="005054A9"/>
    <w:pPr>
      <w:widowControl w:val="0"/>
      <w:autoSpaceDE w:val="0"/>
      <w:autoSpaceDN w:val="0"/>
      <w:adjustRightInd w:val="0"/>
    </w:pPr>
    <w:rPr>
      <w:rFonts w:ascii="Times New Roman" w:eastAsia="Times New Roman" w:hAnsi="Times New Roman" w:cs="Times New Roman"/>
      <w:sz w:val="24"/>
      <w:szCs w:val="24"/>
    </w:rPr>
  </w:style>
  <w:style w:type="paragraph" w:customStyle="1" w:styleId="TableFootnotelast1">
    <w:name w:val="Table_Footnote_last1"/>
    <w:basedOn w:val="a"/>
    <w:next w:val="aff4"/>
    <w:uiPriority w:val="99"/>
    <w:semiHidden/>
    <w:rsid w:val="005054A9"/>
    <w:pPr>
      <w:suppressAutoHyphens/>
      <w:autoSpaceDN w:val="0"/>
      <w:ind w:firstLine="709"/>
      <w:jc w:val="both"/>
    </w:pPr>
    <w:rPr>
      <w:rFonts w:ascii="Arial" w:eastAsia="Times New Roman" w:hAnsi="Arial" w:cs="Arial"/>
      <w:szCs w:val="20"/>
      <w:lang w:eastAsia="ar-SA"/>
    </w:rPr>
  </w:style>
  <w:style w:type="paragraph" w:customStyle="1" w:styleId="1">
    <w:name w:val="Список1"/>
    <w:basedOn w:val="a"/>
    <w:next w:val="aff"/>
    <w:uiPriority w:val="99"/>
    <w:semiHidden/>
    <w:rsid w:val="005054A9"/>
    <w:pPr>
      <w:numPr>
        <w:numId w:val="1"/>
      </w:numPr>
      <w:tabs>
        <w:tab w:val="num" w:pos="720"/>
      </w:tabs>
      <w:autoSpaceDN w:val="0"/>
      <w:snapToGrid w:val="0"/>
      <w:spacing w:after="60"/>
      <w:ind w:left="720" w:hanging="360"/>
      <w:jc w:val="both"/>
    </w:pPr>
    <w:rPr>
      <w:rFonts w:ascii="Times New Roman" w:eastAsia="Times New Roman" w:hAnsi="Times New Roman" w:cs="Times New Roman"/>
      <w:sz w:val="24"/>
      <w:szCs w:val="24"/>
      <w:lang w:val="x-none" w:eastAsia="x-none"/>
    </w:rPr>
  </w:style>
  <w:style w:type="paragraph" w:customStyle="1" w:styleId="1c">
    <w:name w:val="Обычный1"/>
    <w:uiPriority w:val="99"/>
    <w:rsid w:val="005054A9"/>
    <w:pPr>
      <w:widowControl w:val="0"/>
      <w:autoSpaceDN w:val="0"/>
      <w:snapToGrid w:val="0"/>
      <w:spacing w:before="220" w:line="300" w:lineRule="auto"/>
      <w:ind w:left="440" w:hanging="260"/>
    </w:pPr>
    <w:rPr>
      <w:rFonts w:ascii="Times New Roman" w:eastAsia="Times New Roman" w:hAnsi="Times New Roman" w:cs="Times New Roman"/>
      <w:szCs w:val="20"/>
      <w:lang w:eastAsia="ru-RU"/>
    </w:rPr>
  </w:style>
  <w:style w:type="paragraph" w:customStyle="1" w:styleId="affe">
    <w:name w:val="Табличный_центр"/>
    <w:basedOn w:val="a"/>
    <w:uiPriority w:val="99"/>
    <w:semiHidden/>
    <w:rsid w:val="005054A9"/>
    <w:pPr>
      <w:autoSpaceDN w:val="0"/>
      <w:jc w:val="center"/>
    </w:pPr>
    <w:rPr>
      <w:rFonts w:ascii="Times New Roman" w:eastAsia="Times New Roman" w:hAnsi="Times New Roman" w:cs="Times New Roman"/>
    </w:rPr>
  </w:style>
  <w:style w:type="paragraph" w:customStyle="1" w:styleId="afff">
    <w:name w:val="Табличный_слева"/>
    <w:basedOn w:val="a"/>
    <w:uiPriority w:val="99"/>
    <w:semiHidden/>
    <w:rsid w:val="005054A9"/>
    <w:pPr>
      <w:autoSpaceDN w:val="0"/>
    </w:pPr>
    <w:rPr>
      <w:rFonts w:ascii="Times New Roman" w:eastAsia="Times New Roman" w:hAnsi="Times New Roman" w:cs="Times New Roman"/>
    </w:rPr>
  </w:style>
  <w:style w:type="paragraph" w:customStyle="1" w:styleId="73">
    <w:name w:val="Стиль 7"/>
    <w:basedOn w:val="a"/>
    <w:uiPriority w:val="99"/>
    <w:semiHidden/>
    <w:rsid w:val="005054A9"/>
    <w:pPr>
      <w:overflowPunct w:val="0"/>
      <w:autoSpaceDE w:val="0"/>
      <w:autoSpaceDN w:val="0"/>
      <w:adjustRightInd w:val="0"/>
      <w:spacing w:before="240" w:after="240"/>
      <w:jc w:val="center"/>
    </w:pPr>
    <w:rPr>
      <w:rFonts w:ascii="Times New Roman" w:eastAsia="Times New Roman" w:hAnsi="Times New Roman" w:cs="Times New Roman"/>
      <w:b/>
      <w:bCs/>
      <w:caps/>
      <w:sz w:val="24"/>
      <w:szCs w:val="24"/>
    </w:rPr>
  </w:style>
  <w:style w:type="character" w:customStyle="1" w:styleId="S">
    <w:name w:val="S_Обычный Знак"/>
    <w:link w:val="S0"/>
    <w:semiHidden/>
    <w:locked/>
    <w:rsid w:val="005054A9"/>
    <w:rPr>
      <w:sz w:val="24"/>
      <w:szCs w:val="24"/>
      <w:lang w:val="x-none" w:eastAsia="x-none"/>
    </w:rPr>
  </w:style>
  <w:style w:type="paragraph" w:customStyle="1" w:styleId="S0">
    <w:name w:val="S_Обычный"/>
    <w:basedOn w:val="a"/>
    <w:link w:val="S"/>
    <w:semiHidden/>
    <w:qFormat/>
    <w:rsid w:val="005054A9"/>
    <w:pPr>
      <w:autoSpaceDN w:val="0"/>
      <w:ind w:firstLine="709"/>
      <w:jc w:val="both"/>
    </w:pPr>
    <w:rPr>
      <w:rFonts w:eastAsiaTheme="minorHAnsi"/>
      <w:sz w:val="24"/>
      <w:szCs w:val="24"/>
      <w:lang w:val="x-none" w:eastAsia="x-none"/>
    </w:rPr>
  </w:style>
  <w:style w:type="paragraph" w:customStyle="1" w:styleId="1d">
    <w:name w:val="Без интервала1"/>
    <w:uiPriority w:val="99"/>
    <w:rsid w:val="005054A9"/>
    <w:pPr>
      <w:autoSpaceDE w:val="0"/>
      <w:autoSpaceDN w:val="0"/>
      <w:adjustRightInd w:val="0"/>
    </w:pPr>
    <w:rPr>
      <w:rFonts w:ascii="Calibri" w:eastAsia="Times New Roman" w:hAnsi="Calibri" w:cs="Times New Roman"/>
      <w:szCs w:val="24"/>
      <w:lang w:eastAsia="ru-RU"/>
    </w:rPr>
  </w:style>
  <w:style w:type="paragraph" w:customStyle="1" w:styleId="afff0">
    <w:name w:val="Базовый"/>
    <w:uiPriority w:val="99"/>
    <w:semiHidden/>
    <w:rsid w:val="005054A9"/>
    <w:pPr>
      <w:autoSpaceDN w:val="0"/>
      <w:adjustRightInd w:val="0"/>
    </w:pPr>
    <w:rPr>
      <w:rFonts w:ascii="Calibri" w:eastAsia="Times New Roman" w:hAnsi="Calibri" w:cs="Calibri"/>
      <w:lang w:eastAsia="ru-RU"/>
    </w:rPr>
  </w:style>
  <w:style w:type="character" w:customStyle="1" w:styleId="afff1">
    <w:name w:val="№табл Знак"/>
    <w:link w:val="afff2"/>
    <w:semiHidden/>
    <w:locked/>
    <w:rsid w:val="005054A9"/>
    <w:rPr>
      <w:rFonts w:ascii="Arial" w:hAnsi="Arial" w:cs="Arial"/>
      <w:sz w:val="24"/>
      <w:lang w:val="en-US" w:eastAsia="ar-SA"/>
    </w:rPr>
  </w:style>
  <w:style w:type="paragraph" w:customStyle="1" w:styleId="afff2">
    <w:name w:val="№табл"/>
    <w:basedOn w:val="9"/>
    <w:link w:val="afff1"/>
    <w:semiHidden/>
    <w:qFormat/>
    <w:rsid w:val="005054A9"/>
    <w:pPr>
      <w:widowControl/>
      <w:suppressAutoHyphens/>
      <w:autoSpaceDE/>
      <w:adjustRightInd/>
      <w:jc w:val="right"/>
    </w:pPr>
    <w:rPr>
      <w:rFonts w:ascii="Arial" w:eastAsiaTheme="minorHAnsi" w:hAnsi="Arial" w:cs="Arial"/>
      <w:sz w:val="24"/>
      <w:lang w:val="en-US" w:eastAsia="ar-SA"/>
    </w:rPr>
  </w:style>
  <w:style w:type="character" w:customStyle="1" w:styleId="afff3">
    <w:name w:val="Стиль пункта схемы Знак"/>
    <w:link w:val="afff4"/>
    <w:semiHidden/>
    <w:locked/>
    <w:rsid w:val="005054A9"/>
    <w:rPr>
      <w:rFonts w:ascii="Arial" w:hAnsi="Arial" w:cs="Arial"/>
      <w:sz w:val="28"/>
      <w:szCs w:val="28"/>
      <w:lang w:eastAsia="ar-SA"/>
    </w:rPr>
  </w:style>
  <w:style w:type="paragraph" w:customStyle="1" w:styleId="afff4">
    <w:name w:val="Стиль пункта схемы"/>
    <w:basedOn w:val="a"/>
    <w:link w:val="afff3"/>
    <w:semiHidden/>
    <w:rsid w:val="005054A9"/>
    <w:pPr>
      <w:suppressAutoHyphens/>
      <w:autoSpaceDE w:val="0"/>
      <w:spacing w:line="360" w:lineRule="auto"/>
      <w:ind w:firstLine="680"/>
      <w:jc w:val="both"/>
    </w:pPr>
    <w:rPr>
      <w:rFonts w:ascii="Arial" w:eastAsiaTheme="minorHAnsi" w:hAnsi="Arial" w:cs="Arial"/>
      <w:sz w:val="28"/>
      <w:szCs w:val="28"/>
      <w:lang w:eastAsia="ar-SA"/>
    </w:rPr>
  </w:style>
  <w:style w:type="paragraph" w:customStyle="1" w:styleId="afff5">
    <w:name w:val="Стиль пункта схемы Знак Знак Знак Знак Знак Знак"/>
    <w:basedOn w:val="a"/>
    <w:uiPriority w:val="99"/>
    <w:rsid w:val="005054A9"/>
    <w:pPr>
      <w:suppressAutoHyphens/>
      <w:autoSpaceDE w:val="0"/>
      <w:spacing w:line="360" w:lineRule="auto"/>
      <w:ind w:firstLine="680"/>
      <w:jc w:val="both"/>
    </w:pPr>
    <w:rPr>
      <w:rFonts w:ascii="Times New Roman" w:eastAsia="Times New Roman" w:hAnsi="Times New Roman" w:cs="Times New Roman"/>
      <w:sz w:val="28"/>
      <w:szCs w:val="28"/>
      <w:lang w:eastAsia="zh-CN"/>
    </w:rPr>
  </w:style>
  <w:style w:type="character" w:styleId="afff6">
    <w:name w:val="footnote reference"/>
    <w:uiPriority w:val="99"/>
    <w:unhideWhenUsed/>
    <w:rsid w:val="005054A9"/>
    <w:rPr>
      <w:vertAlign w:val="superscript"/>
    </w:rPr>
  </w:style>
  <w:style w:type="character" w:styleId="afff7">
    <w:name w:val="Subtle Emphasis"/>
    <w:uiPriority w:val="19"/>
    <w:qFormat/>
    <w:rsid w:val="005054A9"/>
    <w:rPr>
      <w:i/>
      <w:iCs w:val="0"/>
      <w:color w:val="5A5A5A"/>
    </w:rPr>
  </w:style>
  <w:style w:type="character" w:customStyle="1" w:styleId="1e">
    <w:name w:val="Просмотренная гиперссылка1"/>
    <w:basedOn w:val="a1"/>
    <w:uiPriority w:val="99"/>
    <w:semiHidden/>
    <w:rsid w:val="005054A9"/>
    <w:rPr>
      <w:color w:val="954F72"/>
      <w:u w:val="single"/>
    </w:rPr>
  </w:style>
  <w:style w:type="character" w:customStyle="1" w:styleId="1f">
    <w:name w:val="Текст сноски Знак1"/>
    <w:uiPriority w:val="99"/>
    <w:semiHidden/>
    <w:locked/>
    <w:rsid w:val="005054A9"/>
    <w:rPr>
      <w:rFonts w:ascii="Arial" w:hAnsi="Arial" w:cs="Arial" w:hint="default"/>
      <w:lang w:eastAsia="ar-SA"/>
    </w:rPr>
  </w:style>
  <w:style w:type="character" w:customStyle="1" w:styleId="afff8">
    <w:name w:val="Заголовок Знак"/>
    <w:basedOn w:val="a1"/>
    <w:uiPriority w:val="10"/>
    <w:rsid w:val="005054A9"/>
    <w:rPr>
      <w:rFonts w:ascii="Calibri Light" w:eastAsia="Times New Roman" w:hAnsi="Calibri Light" w:cs="Times New Roman" w:hint="default"/>
      <w:spacing w:val="-10"/>
      <w:kern w:val="28"/>
      <w:sz w:val="56"/>
      <w:szCs w:val="56"/>
      <w:lang w:eastAsia="ru-RU"/>
    </w:rPr>
  </w:style>
  <w:style w:type="character" w:customStyle="1" w:styleId="apple-converted-space">
    <w:name w:val="apple-converted-space"/>
    <w:basedOn w:val="a1"/>
    <w:rsid w:val="005054A9"/>
  </w:style>
  <w:style w:type="character" w:customStyle="1" w:styleId="UnresolvedMention">
    <w:name w:val="Unresolved Mention"/>
    <w:basedOn w:val="a1"/>
    <w:uiPriority w:val="99"/>
    <w:semiHidden/>
    <w:rsid w:val="005054A9"/>
    <w:rPr>
      <w:color w:val="605E5C"/>
      <w:shd w:val="clear" w:color="auto" w:fill="E1DFDD"/>
    </w:rPr>
  </w:style>
  <w:style w:type="character" w:customStyle="1" w:styleId="2d">
    <w:name w:val="Текст сноски Знак2"/>
    <w:basedOn w:val="a1"/>
    <w:uiPriority w:val="99"/>
    <w:semiHidden/>
    <w:rsid w:val="005054A9"/>
    <w:rPr>
      <w:sz w:val="20"/>
      <w:szCs w:val="20"/>
    </w:rPr>
  </w:style>
  <w:style w:type="table" w:customStyle="1" w:styleId="120">
    <w:name w:val="Сетка таблицы12"/>
    <w:basedOn w:val="a2"/>
    <w:next w:val="a4"/>
    <w:uiPriority w:val="59"/>
    <w:rsid w:val="005054A9"/>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9">
    <w:name w:val="Light Shading"/>
    <w:basedOn w:val="a2"/>
    <w:uiPriority w:val="60"/>
    <w:rsid w:val="005054A9"/>
    <w:rPr>
      <w:rFonts w:ascii="Calibri" w:eastAsia="Times New Roman" w:hAnsi="Calibri" w:cs="Times New Roman"/>
      <w:color w:val="000000" w:themeColor="text1" w:themeShade="BF"/>
      <w:lang w:eastAsia="ru-R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30">
    <w:name w:val="Сетка таблицы13"/>
    <w:basedOn w:val="a2"/>
    <w:uiPriority w:val="59"/>
    <w:rsid w:val="005054A9"/>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2"/>
    <w:uiPriority w:val="3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2"/>
    <w:uiPriority w:val="59"/>
    <w:rsid w:val="005054A9"/>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2"/>
    <w:uiPriority w:val="59"/>
    <w:rsid w:val="005054A9"/>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
    <w:name w:val="Нет списка9"/>
    <w:next w:val="a3"/>
    <w:uiPriority w:val="99"/>
    <w:semiHidden/>
    <w:unhideWhenUsed/>
    <w:rsid w:val="005054A9"/>
  </w:style>
  <w:style w:type="paragraph" w:customStyle="1" w:styleId="1f0">
    <w:name w:val="Заголовок1"/>
    <w:basedOn w:val="a"/>
    <w:next w:val="a0"/>
    <w:uiPriority w:val="99"/>
    <w:rsid w:val="005054A9"/>
    <w:pPr>
      <w:keepNext/>
      <w:suppressAutoHyphens/>
      <w:spacing w:before="240" w:after="120"/>
    </w:pPr>
    <w:rPr>
      <w:rFonts w:ascii="Arial" w:eastAsia="Microsoft YaHei" w:hAnsi="Arial" w:cs="Mangal"/>
      <w:sz w:val="28"/>
      <w:szCs w:val="28"/>
      <w:lang w:eastAsia="zh-CN"/>
    </w:rPr>
  </w:style>
  <w:style w:type="paragraph" w:customStyle="1" w:styleId="1f1">
    <w:name w:val="Стиль1"/>
    <w:basedOn w:val="10"/>
    <w:uiPriority w:val="99"/>
    <w:rsid w:val="005054A9"/>
    <w:pPr>
      <w:suppressAutoHyphens/>
      <w:autoSpaceDE/>
      <w:autoSpaceDN/>
      <w:adjustRightInd/>
      <w:spacing w:before="120" w:after="0"/>
      <w:outlineLvl w:val="9"/>
    </w:pPr>
    <w:rPr>
      <w:rFonts w:ascii="Times New Roman" w:hAnsi="Times New Roman" w:cs="Arial"/>
      <w:bCs w:val="0"/>
      <w:color w:val="auto"/>
      <w:spacing w:val="-1"/>
      <w:kern w:val="2"/>
      <w:sz w:val="28"/>
      <w:szCs w:val="24"/>
      <w:lang w:eastAsia="ar-SA"/>
    </w:rPr>
  </w:style>
  <w:style w:type="paragraph" w:customStyle="1" w:styleId="printj">
    <w:name w:val="printj"/>
    <w:basedOn w:val="a"/>
    <w:uiPriority w:val="99"/>
    <w:rsid w:val="005054A9"/>
    <w:pPr>
      <w:spacing w:before="144" w:after="288"/>
      <w:jc w:val="both"/>
    </w:pPr>
    <w:rPr>
      <w:rFonts w:ascii="Times New Roman" w:eastAsia="Times New Roman" w:hAnsi="Times New Roman" w:cs="Times New Roman"/>
      <w:sz w:val="24"/>
      <w:szCs w:val="24"/>
    </w:rPr>
  </w:style>
  <w:style w:type="paragraph" w:customStyle="1" w:styleId="112">
    <w:name w:val="Без интервала11"/>
    <w:uiPriority w:val="99"/>
    <w:rsid w:val="005054A9"/>
    <w:pPr>
      <w:suppressAutoHyphens/>
    </w:pPr>
    <w:rPr>
      <w:rFonts w:ascii="Arial" w:eastAsia="Arial" w:hAnsi="Arial" w:cs="Times New Roman"/>
      <w:sz w:val="24"/>
      <w:lang w:eastAsia="ar-SA"/>
    </w:rPr>
  </w:style>
  <w:style w:type="character" w:customStyle="1" w:styleId="WW-Absatz-Standardschriftart">
    <w:name w:val="WW-Absatz-Standardschriftart"/>
    <w:rsid w:val="005054A9"/>
  </w:style>
  <w:style w:type="character" w:customStyle="1" w:styleId="WW-Absatz-Standardschriftart1">
    <w:name w:val="WW-Absatz-Standardschriftart1"/>
    <w:rsid w:val="005054A9"/>
  </w:style>
  <w:style w:type="character" w:customStyle="1" w:styleId="WW-Absatz-Standardschriftart11">
    <w:name w:val="WW-Absatz-Standardschriftart11"/>
    <w:rsid w:val="005054A9"/>
  </w:style>
  <w:style w:type="character" w:customStyle="1" w:styleId="WW-Absatz-Standardschriftart111">
    <w:name w:val="WW-Absatz-Standardschriftart111"/>
    <w:rsid w:val="005054A9"/>
  </w:style>
  <w:style w:type="character" w:customStyle="1" w:styleId="afffa">
    <w:name w:val="Символ нумерации"/>
    <w:rsid w:val="005054A9"/>
    <w:rPr>
      <w:sz w:val="26"/>
      <w:szCs w:val="26"/>
    </w:rPr>
  </w:style>
  <w:style w:type="numbering" w:customStyle="1" w:styleId="102">
    <w:name w:val="Нет списка10"/>
    <w:next w:val="a3"/>
    <w:uiPriority w:val="99"/>
    <w:semiHidden/>
    <w:unhideWhenUsed/>
    <w:rsid w:val="00395CD9"/>
  </w:style>
  <w:style w:type="character" w:customStyle="1" w:styleId="FontStyle57">
    <w:name w:val="Font Style57"/>
    <w:basedOn w:val="a1"/>
    <w:uiPriority w:val="99"/>
    <w:rsid w:val="00395CD9"/>
    <w:rPr>
      <w:rFonts w:ascii="Times New Roman" w:hAnsi="Times New Roman" w:cs="Times New Roman"/>
      <w:sz w:val="26"/>
      <w:szCs w:val="26"/>
    </w:rPr>
  </w:style>
  <w:style w:type="paragraph" w:customStyle="1" w:styleId="Style29">
    <w:name w:val="Style29"/>
    <w:basedOn w:val="a"/>
    <w:uiPriority w:val="99"/>
    <w:rsid w:val="00395CD9"/>
    <w:pPr>
      <w:widowControl w:val="0"/>
      <w:autoSpaceDE w:val="0"/>
      <w:autoSpaceDN w:val="0"/>
      <w:adjustRightInd w:val="0"/>
      <w:spacing w:line="322" w:lineRule="exact"/>
      <w:ind w:firstLine="538"/>
      <w:jc w:val="both"/>
    </w:pPr>
    <w:rPr>
      <w:rFonts w:ascii="Times New Roman" w:eastAsia="Times New Roman" w:hAnsi="Times New Roman" w:cs="Times New Roman"/>
      <w:sz w:val="24"/>
      <w:szCs w:val="24"/>
    </w:rPr>
  </w:style>
  <w:style w:type="paragraph" w:customStyle="1" w:styleId="Style30">
    <w:name w:val="Style30"/>
    <w:basedOn w:val="a"/>
    <w:uiPriority w:val="99"/>
    <w:rsid w:val="00395CD9"/>
    <w:pPr>
      <w:widowControl w:val="0"/>
      <w:autoSpaceDE w:val="0"/>
      <w:autoSpaceDN w:val="0"/>
      <w:adjustRightInd w:val="0"/>
      <w:spacing w:line="323" w:lineRule="exact"/>
      <w:ind w:firstLine="538"/>
      <w:jc w:val="both"/>
    </w:pPr>
    <w:rPr>
      <w:rFonts w:ascii="Times New Roman" w:eastAsia="Times New Roman" w:hAnsi="Times New Roman" w:cs="Times New Roman"/>
      <w:sz w:val="24"/>
      <w:szCs w:val="24"/>
    </w:rPr>
  </w:style>
  <w:style w:type="paragraph" w:customStyle="1" w:styleId="Style31">
    <w:name w:val="Style31"/>
    <w:basedOn w:val="a"/>
    <w:uiPriority w:val="99"/>
    <w:rsid w:val="00395CD9"/>
    <w:pPr>
      <w:widowControl w:val="0"/>
      <w:autoSpaceDE w:val="0"/>
      <w:autoSpaceDN w:val="0"/>
      <w:adjustRightInd w:val="0"/>
      <w:spacing w:line="326" w:lineRule="exact"/>
      <w:ind w:firstLine="542"/>
      <w:jc w:val="both"/>
    </w:pPr>
    <w:rPr>
      <w:rFonts w:ascii="Times New Roman" w:eastAsia="Times New Roman" w:hAnsi="Times New Roman" w:cs="Times New Roman"/>
      <w:sz w:val="24"/>
      <w:szCs w:val="24"/>
    </w:rPr>
  </w:style>
  <w:style w:type="character" w:customStyle="1" w:styleId="blk">
    <w:name w:val="blk"/>
    <w:basedOn w:val="a1"/>
    <w:rsid w:val="00395CD9"/>
  </w:style>
  <w:style w:type="numbering" w:customStyle="1" w:styleId="113">
    <w:name w:val="Нет списка11"/>
    <w:next w:val="a3"/>
    <w:uiPriority w:val="99"/>
    <w:semiHidden/>
    <w:unhideWhenUsed/>
    <w:rsid w:val="00395CD9"/>
  </w:style>
  <w:style w:type="character" w:styleId="afffb">
    <w:name w:val="annotation reference"/>
    <w:uiPriority w:val="99"/>
    <w:rsid w:val="00395CD9"/>
    <w:rPr>
      <w:sz w:val="18"/>
      <w:szCs w:val="18"/>
    </w:rPr>
  </w:style>
  <w:style w:type="paragraph" w:styleId="afffc">
    <w:name w:val="annotation text"/>
    <w:basedOn w:val="a"/>
    <w:link w:val="afffd"/>
    <w:uiPriority w:val="99"/>
    <w:rsid w:val="00395CD9"/>
    <w:rPr>
      <w:rFonts w:ascii="Times New Roman" w:eastAsia="Times New Roman" w:hAnsi="Times New Roman" w:cs="Times New Roman"/>
      <w:sz w:val="24"/>
      <w:szCs w:val="24"/>
    </w:rPr>
  </w:style>
  <w:style w:type="character" w:customStyle="1" w:styleId="afffd">
    <w:name w:val="Текст примечания Знак"/>
    <w:basedOn w:val="a1"/>
    <w:link w:val="afffc"/>
    <w:uiPriority w:val="99"/>
    <w:rsid w:val="00395CD9"/>
    <w:rPr>
      <w:rFonts w:ascii="Times New Roman" w:eastAsia="Times New Roman" w:hAnsi="Times New Roman" w:cs="Times New Roman"/>
      <w:sz w:val="24"/>
      <w:szCs w:val="24"/>
      <w:lang w:eastAsia="ru-RU"/>
    </w:rPr>
  </w:style>
  <w:style w:type="paragraph" w:styleId="afffe">
    <w:name w:val="annotation subject"/>
    <w:basedOn w:val="afffc"/>
    <w:next w:val="afffc"/>
    <w:link w:val="affff"/>
    <w:uiPriority w:val="99"/>
    <w:rsid w:val="00395CD9"/>
    <w:rPr>
      <w:b/>
      <w:bCs/>
      <w:sz w:val="20"/>
      <w:szCs w:val="20"/>
    </w:rPr>
  </w:style>
  <w:style w:type="character" w:customStyle="1" w:styleId="affff">
    <w:name w:val="Тема примечания Знак"/>
    <w:basedOn w:val="afffd"/>
    <w:link w:val="afffe"/>
    <w:uiPriority w:val="99"/>
    <w:rsid w:val="00395CD9"/>
    <w:rPr>
      <w:rFonts w:ascii="Times New Roman" w:eastAsia="Times New Roman" w:hAnsi="Times New Roman" w:cs="Times New Roman"/>
      <w:b/>
      <w:bCs/>
      <w:sz w:val="20"/>
      <w:szCs w:val="20"/>
      <w:lang w:eastAsia="ru-RU"/>
    </w:rPr>
  </w:style>
  <w:style w:type="paragraph" w:customStyle="1" w:styleId="affff0">
    <w:name w:val="Стиль"/>
    <w:rsid w:val="00395CD9"/>
    <w:pPr>
      <w:widowControl w:val="0"/>
      <w:autoSpaceDE w:val="0"/>
      <w:autoSpaceDN w:val="0"/>
      <w:adjustRightInd w:val="0"/>
    </w:pPr>
    <w:rPr>
      <w:rFonts w:ascii="Arial" w:eastAsia="Times New Roman" w:hAnsi="Arial" w:cs="Arial"/>
      <w:sz w:val="24"/>
      <w:szCs w:val="24"/>
      <w:lang w:eastAsia="ru-RU"/>
    </w:rPr>
  </w:style>
  <w:style w:type="paragraph" w:customStyle="1" w:styleId="affff1">
    <w:name w:val="Знак Знак Знак Знак"/>
    <w:basedOn w:val="a"/>
    <w:uiPriority w:val="99"/>
    <w:rsid w:val="00395CD9"/>
    <w:pPr>
      <w:spacing w:before="100" w:beforeAutospacing="1" w:after="100" w:afterAutospacing="1"/>
    </w:pPr>
    <w:rPr>
      <w:rFonts w:ascii="Tahoma" w:eastAsia="Times New Roman" w:hAnsi="Tahoma" w:cs="Times New Roman"/>
      <w:sz w:val="20"/>
      <w:szCs w:val="20"/>
      <w:lang w:val="en-US" w:eastAsia="en-US"/>
    </w:rPr>
  </w:style>
  <w:style w:type="character" w:customStyle="1" w:styleId="FontStyle16">
    <w:name w:val="Font Style16"/>
    <w:rsid w:val="00395CD9"/>
    <w:rPr>
      <w:rFonts w:ascii="Times New Roman" w:hAnsi="Times New Roman" w:cs="Times New Roman"/>
      <w:sz w:val="26"/>
      <w:szCs w:val="26"/>
    </w:rPr>
  </w:style>
  <w:style w:type="paragraph" w:customStyle="1" w:styleId="ConsNormal">
    <w:name w:val="ConsNormal"/>
    <w:link w:val="ConsNormal0"/>
    <w:rsid w:val="00395CD9"/>
    <w:pPr>
      <w:widowControl w:val="0"/>
      <w:suppressAutoHyphens/>
      <w:autoSpaceDE w:val="0"/>
      <w:ind w:right="19772" w:firstLine="720"/>
    </w:pPr>
    <w:rPr>
      <w:rFonts w:ascii="Arial" w:eastAsia="Times New Roman" w:hAnsi="Arial" w:cs="Arial"/>
      <w:sz w:val="20"/>
      <w:szCs w:val="20"/>
      <w:lang w:eastAsia="ar-SA"/>
    </w:rPr>
  </w:style>
  <w:style w:type="paragraph" w:customStyle="1" w:styleId="affff2">
    <w:name w:val="Знак Знак Знак Знак Знак Знак"/>
    <w:basedOn w:val="a"/>
    <w:rsid w:val="00395CD9"/>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Style2">
    <w:name w:val="Style2"/>
    <w:basedOn w:val="a"/>
    <w:rsid w:val="00395CD9"/>
    <w:pPr>
      <w:widowControl w:val="0"/>
      <w:autoSpaceDE w:val="0"/>
      <w:autoSpaceDN w:val="0"/>
      <w:adjustRightInd w:val="0"/>
      <w:spacing w:line="276" w:lineRule="exact"/>
    </w:pPr>
    <w:rPr>
      <w:rFonts w:ascii="Times New Roman" w:eastAsia="Times New Roman" w:hAnsi="Times New Roman" w:cs="Times New Roman"/>
      <w:sz w:val="24"/>
      <w:szCs w:val="24"/>
    </w:rPr>
  </w:style>
  <w:style w:type="character" w:customStyle="1" w:styleId="FontStyle36">
    <w:name w:val="Font Style36"/>
    <w:rsid w:val="00395CD9"/>
    <w:rPr>
      <w:rFonts w:ascii="Times New Roman" w:hAnsi="Times New Roman" w:cs="Times New Roman"/>
      <w:sz w:val="22"/>
      <w:szCs w:val="22"/>
    </w:rPr>
  </w:style>
  <w:style w:type="paragraph" w:customStyle="1" w:styleId="Style12">
    <w:name w:val="Style12"/>
    <w:basedOn w:val="a"/>
    <w:rsid w:val="00395CD9"/>
    <w:pPr>
      <w:widowControl w:val="0"/>
      <w:autoSpaceDE w:val="0"/>
      <w:autoSpaceDN w:val="0"/>
      <w:adjustRightInd w:val="0"/>
      <w:spacing w:line="276" w:lineRule="exact"/>
      <w:ind w:firstLine="562"/>
    </w:pPr>
    <w:rPr>
      <w:rFonts w:ascii="Times New Roman" w:eastAsia="Times New Roman" w:hAnsi="Times New Roman" w:cs="Times New Roman"/>
      <w:sz w:val="24"/>
      <w:szCs w:val="24"/>
    </w:rPr>
  </w:style>
  <w:style w:type="character" w:customStyle="1" w:styleId="FontStyle39">
    <w:name w:val="Font Style39"/>
    <w:rsid w:val="00395CD9"/>
    <w:rPr>
      <w:rFonts w:ascii="Times New Roman" w:hAnsi="Times New Roman" w:cs="Times New Roman"/>
      <w:sz w:val="20"/>
      <w:szCs w:val="20"/>
    </w:rPr>
  </w:style>
  <w:style w:type="paragraph" w:customStyle="1" w:styleId="ConsTitle">
    <w:name w:val="ConsTitle"/>
    <w:uiPriority w:val="99"/>
    <w:rsid w:val="00395CD9"/>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83">
    <w:name w:val="Знак Знак8 Знак Знак Знак"/>
    <w:basedOn w:val="4"/>
    <w:rsid w:val="00395CD9"/>
    <w:pPr>
      <w:keepLines w:val="0"/>
      <w:spacing w:before="240" w:after="60"/>
      <w:jc w:val="center"/>
    </w:pPr>
    <w:rPr>
      <w:rFonts w:ascii="Times New Roman" w:eastAsia="Times New Roman" w:hAnsi="Times New Roman" w:cs="Times New Roman"/>
      <w:i w:val="0"/>
      <w:iCs w:val="0"/>
      <w:color w:val="auto"/>
      <w:sz w:val="28"/>
      <w:szCs w:val="26"/>
    </w:rPr>
  </w:style>
  <w:style w:type="character" w:customStyle="1" w:styleId="js-messages-title-dropdown-name">
    <w:name w:val="js-messages-title-dropdown-name"/>
    <w:basedOn w:val="a1"/>
    <w:rsid w:val="00395CD9"/>
  </w:style>
  <w:style w:type="numbering" w:customStyle="1" w:styleId="122">
    <w:name w:val="Нет списка12"/>
    <w:next w:val="a3"/>
    <w:uiPriority w:val="99"/>
    <w:semiHidden/>
    <w:unhideWhenUsed/>
    <w:rsid w:val="00395CD9"/>
  </w:style>
  <w:style w:type="character" w:customStyle="1" w:styleId="serp-urlitem">
    <w:name w:val="serp-url__item"/>
    <w:rsid w:val="00395CD9"/>
  </w:style>
  <w:style w:type="table" w:customStyle="1" w:styleId="160">
    <w:name w:val="Сетка таблицы16"/>
    <w:basedOn w:val="a2"/>
    <w:next w:val="a4"/>
    <w:uiPriority w:val="59"/>
    <w:rsid w:val="00395CD9"/>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1"/>
    <w:link w:val="5"/>
    <w:uiPriority w:val="99"/>
    <w:rsid w:val="00395CD9"/>
    <w:rPr>
      <w:rFonts w:ascii="Times New Roman" w:eastAsia="Times New Roman" w:hAnsi="Times New Roman" w:cs="Times New Roman"/>
      <w:b/>
      <w:bCs/>
      <w:i/>
      <w:iCs/>
      <w:sz w:val="26"/>
      <w:szCs w:val="26"/>
      <w:lang w:val="x-none" w:eastAsia="x-none"/>
    </w:rPr>
  </w:style>
  <w:style w:type="character" w:customStyle="1" w:styleId="70">
    <w:name w:val="Заголовок 7 Знак"/>
    <w:basedOn w:val="a1"/>
    <w:link w:val="7"/>
    <w:uiPriority w:val="99"/>
    <w:rsid w:val="00395CD9"/>
    <w:rPr>
      <w:rFonts w:ascii="Times New Roman" w:eastAsia="Times New Roman" w:hAnsi="Times New Roman" w:cs="Times New Roman"/>
      <w:sz w:val="24"/>
      <w:szCs w:val="24"/>
      <w:lang w:val="x-none" w:eastAsia="x-none"/>
    </w:rPr>
  </w:style>
  <w:style w:type="numbering" w:customStyle="1" w:styleId="132">
    <w:name w:val="Нет списка13"/>
    <w:next w:val="a3"/>
    <w:uiPriority w:val="99"/>
    <w:semiHidden/>
    <w:unhideWhenUsed/>
    <w:rsid w:val="00395CD9"/>
  </w:style>
  <w:style w:type="character" w:customStyle="1" w:styleId="114">
    <w:name w:val="Заголовок 1 Знак1"/>
    <w:uiPriority w:val="99"/>
    <w:rsid w:val="00395CD9"/>
    <w:rPr>
      <w:rFonts w:ascii="Times New Roman" w:hAnsi="Times New Roman"/>
      <w:b/>
      <w:i/>
      <w:sz w:val="24"/>
    </w:rPr>
  </w:style>
  <w:style w:type="character" w:customStyle="1" w:styleId="230">
    <w:name w:val="Заголовок 2 Знак3"/>
    <w:uiPriority w:val="99"/>
    <w:rsid w:val="00395CD9"/>
    <w:rPr>
      <w:rFonts w:ascii="Arial" w:hAnsi="Arial"/>
      <w:b/>
      <w:i/>
      <w:sz w:val="28"/>
    </w:rPr>
  </w:style>
  <w:style w:type="character" w:customStyle="1" w:styleId="HTML">
    <w:name w:val="Стандартный HTML Знак"/>
    <w:uiPriority w:val="99"/>
    <w:rsid w:val="00395CD9"/>
    <w:rPr>
      <w:rFonts w:ascii="Courier New" w:hAnsi="Courier New" w:cs="Courier New"/>
      <w:color w:val="000090"/>
      <w:sz w:val="20"/>
      <w:szCs w:val="20"/>
    </w:rPr>
  </w:style>
  <w:style w:type="character" w:customStyle="1" w:styleId="44">
    <w:name w:val="Знак Знак4"/>
    <w:uiPriority w:val="99"/>
    <w:rsid w:val="00395CD9"/>
    <w:rPr>
      <w:rFonts w:ascii="Arial" w:hAnsi="Arial"/>
      <w:sz w:val="24"/>
      <w:lang w:val="ru-RU" w:eastAsia="ar-SA" w:bidi="ar-SA"/>
    </w:rPr>
  </w:style>
  <w:style w:type="character" w:customStyle="1" w:styleId="affff3">
    <w:name w:val="Подпись Знак"/>
    <w:uiPriority w:val="99"/>
    <w:rsid w:val="00395CD9"/>
    <w:rPr>
      <w:rFonts w:ascii="Times New Roman" w:hAnsi="Times New Roman" w:cs="Times New Roman"/>
      <w:b/>
      <w:bCs/>
      <w:sz w:val="28"/>
      <w:szCs w:val="28"/>
    </w:rPr>
  </w:style>
  <w:style w:type="character" w:customStyle="1" w:styleId="35">
    <w:name w:val="Основной текст 3 Знак"/>
    <w:uiPriority w:val="99"/>
    <w:rsid w:val="00395CD9"/>
    <w:rPr>
      <w:rFonts w:ascii="Times New Roman" w:hAnsi="Times New Roman" w:cs="Times New Roman"/>
      <w:sz w:val="16"/>
      <w:szCs w:val="16"/>
    </w:rPr>
  </w:style>
  <w:style w:type="character" w:customStyle="1" w:styleId="BodyTextIndentChar">
    <w:name w:val="Body Text Indent Char"/>
    <w:uiPriority w:val="99"/>
    <w:rsid w:val="00395CD9"/>
    <w:rPr>
      <w:sz w:val="24"/>
      <w:lang w:val="ru-RU" w:eastAsia="ar-SA" w:bidi="ar-SA"/>
    </w:rPr>
  </w:style>
  <w:style w:type="character" w:customStyle="1" w:styleId="BodyTextChar">
    <w:name w:val="Body Text Char"/>
    <w:uiPriority w:val="99"/>
    <w:rsid w:val="00395CD9"/>
    <w:rPr>
      <w:sz w:val="24"/>
      <w:lang w:val="ru-RU" w:eastAsia="ar-SA" w:bidi="ar-SA"/>
    </w:rPr>
  </w:style>
  <w:style w:type="character" w:customStyle="1" w:styleId="FontStyle13">
    <w:name w:val="Font Style13"/>
    <w:uiPriority w:val="99"/>
    <w:rsid w:val="00395CD9"/>
    <w:rPr>
      <w:rFonts w:ascii="Times New Roman" w:hAnsi="Times New Roman"/>
      <w:sz w:val="22"/>
    </w:rPr>
  </w:style>
  <w:style w:type="character" w:customStyle="1" w:styleId="affff4">
    <w:name w:val="Знак Знак"/>
    <w:uiPriority w:val="99"/>
    <w:rsid w:val="00395CD9"/>
    <w:rPr>
      <w:rFonts w:ascii="Tahoma" w:hAnsi="Tahoma"/>
      <w:sz w:val="20"/>
      <w:lang w:val="en-US" w:eastAsia="x-none"/>
    </w:rPr>
  </w:style>
  <w:style w:type="character" w:customStyle="1" w:styleId="350">
    <w:name w:val="Знак Знак35"/>
    <w:uiPriority w:val="99"/>
    <w:rsid w:val="00395CD9"/>
    <w:rPr>
      <w:rFonts w:ascii="Arial" w:hAnsi="Arial"/>
      <w:b/>
      <w:i/>
      <w:sz w:val="28"/>
      <w:lang w:val="en-US" w:eastAsia="x-none"/>
    </w:rPr>
  </w:style>
  <w:style w:type="character" w:customStyle="1" w:styleId="340">
    <w:name w:val="Знак Знак34"/>
    <w:uiPriority w:val="99"/>
    <w:rsid w:val="00395CD9"/>
    <w:rPr>
      <w:rFonts w:ascii="Arial" w:hAnsi="Arial"/>
      <w:b/>
      <w:sz w:val="26"/>
      <w:lang w:val="en-US" w:eastAsia="x-none"/>
    </w:rPr>
  </w:style>
  <w:style w:type="character" w:customStyle="1" w:styleId="330">
    <w:name w:val="Знак Знак33"/>
    <w:uiPriority w:val="99"/>
    <w:rsid w:val="00395CD9"/>
    <w:rPr>
      <w:rFonts w:ascii="Times New Roman" w:hAnsi="Times New Roman"/>
      <w:b/>
      <w:sz w:val="20"/>
      <w:lang w:val="en-US" w:eastAsia="x-none"/>
    </w:rPr>
  </w:style>
  <w:style w:type="character" w:customStyle="1" w:styleId="320">
    <w:name w:val="Знак Знак32"/>
    <w:uiPriority w:val="99"/>
    <w:rsid w:val="00395CD9"/>
    <w:rPr>
      <w:rFonts w:ascii="Times New Roman" w:hAnsi="Times New Roman"/>
      <w:b/>
      <w:i/>
      <w:sz w:val="26"/>
      <w:lang w:val="en-US" w:eastAsia="x-none"/>
    </w:rPr>
  </w:style>
  <w:style w:type="character" w:customStyle="1" w:styleId="u">
    <w:name w:val="u"/>
    <w:uiPriority w:val="99"/>
    <w:rsid w:val="00395CD9"/>
  </w:style>
  <w:style w:type="character" w:customStyle="1" w:styleId="170">
    <w:name w:val="Знак Знак17"/>
    <w:uiPriority w:val="99"/>
    <w:rsid w:val="00395CD9"/>
    <w:rPr>
      <w:rFonts w:eastAsia="Times New Roman"/>
      <w:i/>
      <w:sz w:val="22"/>
      <w:lang w:val="ru-RU" w:eastAsia="x-none"/>
    </w:rPr>
  </w:style>
  <w:style w:type="character" w:customStyle="1" w:styleId="161">
    <w:name w:val="Знак Знак16"/>
    <w:uiPriority w:val="99"/>
    <w:rsid w:val="00395CD9"/>
    <w:rPr>
      <w:rFonts w:ascii="Arial" w:hAnsi="Arial"/>
      <w:lang w:val="ru-RU" w:eastAsia="x-none"/>
    </w:rPr>
  </w:style>
  <w:style w:type="character" w:customStyle="1" w:styleId="1f2">
    <w:name w:val="бпОсновной текст Знак Знак1"/>
    <w:uiPriority w:val="99"/>
    <w:rsid w:val="00395CD9"/>
    <w:rPr>
      <w:rFonts w:ascii="Times New Roman" w:hAnsi="Times New Roman"/>
      <w:sz w:val="24"/>
      <w:lang w:val="en-US" w:eastAsia="x-none"/>
    </w:rPr>
  </w:style>
  <w:style w:type="character" w:customStyle="1" w:styleId="affff5">
    <w:name w:val="Текст Знак"/>
    <w:uiPriority w:val="99"/>
    <w:rsid w:val="00395CD9"/>
    <w:rPr>
      <w:rFonts w:ascii="Courier New" w:hAnsi="Courier New" w:cs="Courier New"/>
      <w:sz w:val="20"/>
      <w:szCs w:val="20"/>
    </w:rPr>
  </w:style>
  <w:style w:type="character" w:customStyle="1" w:styleId="1f3">
    <w:name w:val="Обычный1 Знак"/>
    <w:uiPriority w:val="99"/>
    <w:rsid w:val="00395CD9"/>
    <w:rPr>
      <w:rFonts w:ascii="Times New Roman" w:hAnsi="Times New Roman"/>
      <w:sz w:val="20"/>
    </w:rPr>
  </w:style>
  <w:style w:type="character" w:customStyle="1" w:styleId="Heading1Char">
    <w:name w:val="Heading 1 Char"/>
    <w:uiPriority w:val="99"/>
    <w:rsid w:val="00395CD9"/>
    <w:rPr>
      <w:rFonts w:ascii="Arial" w:hAnsi="Arial"/>
      <w:b/>
      <w:color w:val="000080"/>
      <w:lang w:val="ru-RU" w:eastAsia="x-none"/>
    </w:rPr>
  </w:style>
  <w:style w:type="character" w:customStyle="1" w:styleId="Heading2Char">
    <w:name w:val="Heading 2 Char"/>
    <w:uiPriority w:val="99"/>
    <w:rsid w:val="00395CD9"/>
    <w:rPr>
      <w:rFonts w:ascii="Arial" w:hAnsi="Arial"/>
      <w:sz w:val="24"/>
      <w:lang w:val="ru-RU" w:eastAsia="x-none"/>
    </w:rPr>
  </w:style>
  <w:style w:type="character" w:customStyle="1" w:styleId="Heading3Char">
    <w:name w:val="Heading 3 Char"/>
    <w:uiPriority w:val="99"/>
    <w:rsid w:val="00395CD9"/>
    <w:rPr>
      <w:rFonts w:ascii="Arial" w:hAnsi="Arial"/>
      <w:b/>
      <w:sz w:val="24"/>
      <w:lang w:val="ru-RU" w:eastAsia="x-none"/>
    </w:rPr>
  </w:style>
  <w:style w:type="character" w:customStyle="1" w:styleId="Heading4Char">
    <w:name w:val="Heading 4 Char"/>
    <w:uiPriority w:val="99"/>
    <w:rsid w:val="00395CD9"/>
    <w:rPr>
      <w:sz w:val="24"/>
      <w:lang w:val="ru-RU" w:eastAsia="x-none"/>
    </w:rPr>
  </w:style>
  <w:style w:type="character" w:customStyle="1" w:styleId="BodyTextChar1">
    <w:name w:val="Body Text Char1"/>
    <w:uiPriority w:val="99"/>
    <w:rsid w:val="00395CD9"/>
    <w:rPr>
      <w:sz w:val="24"/>
      <w:lang w:val="ru-RU" w:eastAsia="x-none"/>
    </w:rPr>
  </w:style>
  <w:style w:type="character" w:customStyle="1" w:styleId="BodyTextIndentChar1">
    <w:name w:val="Body Text Indent Char1"/>
    <w:uiPriority w:val="99"/>
    <w:rsid w:val="00395CD9"/>
    <w:rPr>
      <w:sz w:val="24"/>
      <w:lang w:val="ru-RU" w:eastAsia="x-none"/>
    </w:rPr>
  </w:style>
  <w:style w:type="character" w:customStyle="1" w:styleId="151">
    <w:name w:val="Знак Знак15"/>
    <w:uiPriority w:val="99"/>
    <w:rsid w:val="00395CD9"/>
    <w:rPr>
      <w:rFonts w:ascii="Times New Roman" w:hAnsi="Times New Roman"/>
      <w:sz w:val="24"/>
      <w:lang w:val="en-US" w:eastAsia="x-none"/>
    </w:rPr>
  </w:style>
  <w:style w:type="character" w:customStyle="1" w:styleId="HeaderChar">
    <w:name w:val="Header Char"/>
    <w:uiPriority w:val="99"/>
    <w:rsid w:val="00395CD9"/>
    <w:rPr>
      <w:sz w:val="24"/>
      <w:lang w:val="ru-RU" w:eastAsia="ar-SA" w:bidi="ar-SA"/>
    </w:rPr>
  </w:style>
  <w:style w:type="character" w:customStyle="1" w:styleId="FooterChar">
    <w:name w:val="Footer Char"/>
    <w:uiPriority w:val="99"/>
    <w:rsid w:val="00395CD9"/>
    <w:rPr>
      <w:sz w:val="24"/>
      <w:lang w:val="ru-RU" w:eastAsia="ar-SA" w:bidi="ar-SA"/>
    </w:rPr>
  </w:style>
  <w:style w:type="character" w:customStyle="1" w:styleId="123">
    <w:name w:val="Знак Знак12"/>
    <w:uiPriority w:val="99"/>
    <w:rsid w:val="00395CD9"/>
    <w:rPr>
      <w:rFonts w:ascii="Arial" w:hAnsi="Arial"/>
      <w:b/>
      <w:color w:val="000080"/>
      <w:sz w:val="20"/>
      <w:lang w:val="en-US" w:eastAsia="x-none"/>
    </w:rPr>
  </w:style>
  <w:style w:type="character" w:customStyle="1" w:styleId="SignatureChar">
    <w:name w:val="Signature Char"/>
    <w:uiPriority w:val="99"/>
    <w:rsid w:val="00395CD9"/>
    <w:rPr>
      <w:b/>
      <w:sz w:val="28"/>
      <w:lang w:val="ru-RU" w:eastAsia="x-none"/>
    </w:rPr>
  </w:style>
  <w:style w:type="character" w:customStyle="1" w:styleId="affff6">
    <w:name w:val="Цветовое выделение"/>
    <w:uiPriority w:val="99"/>
    <w:rsid w:val="00395CD9"/>
    <w:rPr>
      <w:b/>
      <w:color w:val="000080"/>
      <w:sz w:val="20"/>
    </w:rPr>
  </w:style>
  <w:style w:type="character" w:customStyle="1" w:styleId="affff7">
    <w:name w:val="Гипертекстовая ссылка"/>
    <w:uiPriority w:val="99"/>
    <w:rsid w:val="00395CD9"/>
    <w:rPr>
      <w:b/>
      <w:color w:val="008000"/>
      <w:sz w:val="20"/>
      <w:u w:val="single"/>
    </w:rPr>
  </w:style>
  <w:style w:type="character" w:customStyle="1" w:styleId="affff8">
    <w:name w:val="Продолжение ссылки"/>
    <w:uiPriority w:val="99"/>
    <w:rsid w:val="00395CD9"/>
    <w:rPr>
      <w:rFonts w:cs="Times New Roman"/>
      <w:b/>
      <w:bCs/>
      <w:color w:val="008000"/>
      <w:sz w:val="20"/>
      <w:szCs w:val="20"/>
      <w:u w:val="single"/>
    </w:rPr>
  </w:style>
  <w:style w:type="character" w:customStyle="1" w:styleId="BodyTextFirstIndentChar">
    <w:name w:val="Body Text First Indent Char"/>
    <w:uiPriority w:val="99"/>
    <w:rsid w:val="00395CD9"/>
    <w:rPr>
      <w:rFonts w:cs="Times New Roman"/>
      <w:sz w:val="24"/>
      <w:szCs w:val="24"/>
      <w:lang w:val="ru-RU" w:eastAsia="x-none"/>
    </w:rPr>
  </w:style>
  <w:style w:type="character" w:customStyle="1" w:styleId="BodyText2Char">
    <w:name w:val="Body Text 2 Char"/>
    <w:uiPriority w:val="99"/>
    <w:rsid w:val="00395CD9"/>
    <w:rPr>
      <w:sz w:val="24"/>
      <w:lang w:val="ru-RU" w:eastAsia="x-none"/>
    </w:rPr>
  </w:style>
  <w:style w:type="character" w:customStyle="1" w:styleId="BodyText3Char">
    <w:name w:val="Body Text 3 Char"/>
    <w:uiPriority w:val="99"/>
    <w:rsid w:val="00395CD9"/>
    <w:rPr>
      <w:sz w:val="16"/>
      <w:lang w:val="ru-RU" w:eastAsia="x-none"/>
    </w:rPr>
  </w:style>
  <w:style w:type="character" w:customStyle="1" w:styleId="270">
    <w:name w:val="Знак Знак27"/>
    <w:uiPriority w:val="99"/>
    <w:rsid w:val="00395CD9"/>
    <w:rPr>
      <w:sz w:val="28"/>
      <w:lang w:val="ru-RU" w:eastAsia="x-none"/>
    </w:rPr>
  </w:style>
  <w:style w:type="character" w:customStyle="1" w:styleId="260">
    <w:name w:val="Знак Знак26"/>
    <w:uiPriority w:val="99"/>
    <w:rsid w:val="00395CD9"/>
    <w:rPr>
      <w:rFonts w:ascii="Arial" w:hAnsi="Arial"/>
      <w:b/>
      <w:sz w:val="26"/>
      <w:lang w:val="ru-RU" w:eastAsia="x-none"/>
    </w:rPr>
  </w:style>
  <w:style w:type="character" w:customStyle="1" w:styleId="250">
    <w:name w:val="Знак Знак25"/>
    <w:uiPriority w:val="99"/>
    <w:rsid w:val="00395CD9"/>
    <w:rPr>
      <w:rFonts w:ascii="Arial" w:hAnsi="Arial"/>
      <w:b/>
      <w:sz w:val="24"/>
      <w:lang w:val="ru-RU" w:eastAsia="x-none"/>
    </w:rPr>
  </w:style>
  <w:style w:type="character" w:styleId="affff9">
    <w:name w:val="Emphasis"/>
    <w:qFormat/>
    <w:rsid w:val="00395CD9"/>
    <w:rPr>
      <w:rFonts w:cs="Times New Roman"/>
      <w:i/>
      <w:iCs/>
    </w:rPr>
  </w:style>
  <w:style w:type="character" w:customStyle="1" w:styleId="HTML1">
    <w:name w:val="Стандартный HTML Знак1"/>
    <w:uiPriority w:val="99"/>
    <w:rsid w:val="00395CD9"/>
    <w:rPr>
      <w:rFonts w:ascii="Courier New" w:hAnsi="Courier New"/>
      <w:lang w:val="en-US" w:eastAsia="ar-SA" w:bidi="ar-SA"/>
    </w:rPr>
  </w:style>
  <w:style w:type="character" w:customStyle="1" w:styleId="280">
    <w:name w:val="Знак Знак28"/>
    <w:uiPriority w:val="99"/>
    <w:rsid w:val="00395CD9"/>
    <w:rPr>
      <w:sz w:val="24"/>
      <w:lang w:val="ru-RU" w:eastAsia="x-none"/>
    </w:rPr>
  </w:style>
  <w:style w:type="character" w:customStyle="1" w:styleId="220">
    <w:name w:val="Заголовок 2 Знак2"/>
    <w:uiPriority w:val="99"/>
    <w:rsid w:val="00395CD9"/>
    <w:rPr>
      <w:rFonts w:ascii="Arial" w:hAnsi="Arial"/>
      <w:b/>
      <w:i/>
      <w:sz w:val="28"/>
      <w:lang w:val="ru-RU" w:eastAsia="x-none"/>
    </w:rPr>
  </w:style>
  <w:style w:type="character" w:customStyle="1" w:styleId="231">
    <w:name w:val="Знак Знак23"/>
    <w:uiPriority w:val="99"/>
    <w:rsid w:val="00395CD9"/>
    <w:rPr>
      <w:rFonts w:ascii="Times New Roman" w:hAnsi="Times New Roman"/>
      <w:sz w:val="24"/>
    </w:rPr>
  </w:style>
  <w:style w:type="character" w:customStyle="1" w:styleId="221">
    <w:name w:val="Знак Знак22"/>
    <w:uiPriority w:val="99"/>
    <w:rsid w:val="00395CD9"/>
    <w:rPr>
      <w:rFonts w:ascii="Times New Roman" w:hAnsi="Times New Roman"/>
      <w:sz w:val="28"/>
    </w:rPr>
  </w:style>
  <w:style w:type="character" w:customStyle="1" w:styleId="211">
    <w:name w:val="Знак Знак21"/>
    <w:uiPriority w:val="99"/>
    <w:rsid w:val="00395CD9"/>
    <w:rPr>
      <w:rFonts w:ascii="Arial" w:hAnsi="Arial"/>
      <w:b/>
      <w:sz w:val="26"/>
    </w:rPr>
  </w:style>
  <w:style w:type="character" w:customStyle="1" w:styleId="200">
    <w:name w:val="Знак Знак20"/>
    <w:uiPriority w:val="99"/>
    <w:rsid w:val="00395CD9"/>
    <w:rPr>
      <w:rFonts w:ascii="Times New Roman" w:hAnsi="Times New Roman"/>
      <w:b/>
      <w:sz w:val="28"/>
    </w:rPr>
  </w:style>
  <w:style w:type="character" w:customStyle="1" w:styleId="212">
    <w:name w:val="Заголовок 2 Знак1"/>
    <w:uiPriority w:val="99"/>
    <w:rsid w:val="00395CD9"/>
    <w:rPr>
      <w:rFonts w:ascii="Arial" w:hAnsi="Arial"/>
      <w:b/>
      <w:i/>
      <w:sz w:val="28"/>
      <w:lang w:val="ru-RU" w:eastAsia="x-none"/>
    </w:rPr>
  </w:style>
  <w:style w:type="character" w:customStyle="1" w:styleId="2210">
    <w:name w:val="Знак Знак221"/>
    <w:uiPriority w:val="99"/>
    <w:rsid w:val="00395CD9"/>
    <w:rPr>
      <w:sz w:val="24"/>
      <w:lang w:val="ru-RU" w:eastAsia="x-none"/>
    </w:rPr>
  </w:style>
  <w:style w:type="character" w:customStyle="1" w:styleId="2110">
    <w:name w:val="Знак Знак211"/>
    <w:uiPriority w:val="99"/>
    <w:rsid w:val="00395CD9"/>
    <w:rPr>
      <w:sz w:val="28"/>
      <w:lang w:val="ru-RU" w:eastAsia="x-none"/>
    </w:rPr>
  </w:style>
  <w:style w:type="character" w:customStyle="1" w:styleId="201">
    <w:name w:val="Знак Знак201"/>
    <w:uiPriority w:val="99"/>
    <w:rsid w:val="00395CD9"/>
    <w:rPr>
      <w:rFonts w:ascii="Arial" w:hAnsi="Arial"/>
      <w:b/>
      <w:sz w:val="26"/>
      <w:lang w:val="ru-RU" w:eastAsia="x-none"/>
    </w:rPr>
  </w:style>
  <w:style w:type="character" w:customStyle="1" w:styleId="190">
    <w:name w:val="Знак Знак19"/>
    <w:uiPriority w:val="99"/>
    <w:rsid w:val="00395CD9"/>
    <w:rPr>
      <w:rFonts w:ascii="Arial" w:hAnsi="Arial"/>
      <w:b/>
      <w:sz w:val="24"/>
      <w:lang w:val="ru-RU" w:eastAsia="ar-SA" w:bidi="ar-SA"/>
    </w:rPr>
  </w:style>
  <w:style w:type="character" w:customStyle="1" w:styleId="180">
    <w:name w:val="Знак Знак18"/>
    <w:uiPriority w:val="99"/>
    <w:rsid w:val="00395CD9"/>
    <w:rPr>
      <w:b/>
      <w:i/>
      <w:sz w:val="24"/>
      <w:lang w:val="ru-RU" w:eastAsia="ar-SA" w:bidi="ar-SA"/>
    </w:rPr>
  </w:style>
  <w:style w:type="character" w:customStyle="1" w:styleId="1510">
    <w:name w:val="Знак Знак151"/>
    <w:uiPriority w:val="99"/>
    <w:rsid w:val="00395CD9"/>
    <w:rPr>
      <w:rFonts w:ascii="Arial" w:hAnsi="Arial"/>
      <w:i/>
      <w:lang w:val="ru-RU" w:eastAsia="x-none"/>
    </w:rPr>
  </w:style>
  <w:style w:type="character" w:customStyle="1" w:styleId="115">
    <w:name w:val="Знак Знак11"/>
    <w:uiPriority w:val="99"/>
    <w:rsid w:val="00395CD9"/>
    <w:rPr>
      <w:sz w:val="24"/>
      <w:lang w:val="ru-RU" w:eastAsia="x-none"/>
    </w:rPr>
  </w:style>
  <w:style w:type="character" w:customStyle="1" w:styleId="93">
    <w:name w:val="Знак Знак9"/>
    <w:uiPriority w:val="99"/>
    <w:rsid w:val="00395CD9"/>
    <w:rPr>
      <w:lang w:val="ru-RU" w:eastAsia="x-none"/>
    </w:rPr>
  </w:style>
  <w:style w:type="character" w:customStyle="1" w:styleId="36">
    <w:name w:val="Знак Знак3"/>
    <w:uiPriority w:val="99"/>
    <w:rsid w:val="00395CD9"/>
    <w:rPr>
      <w:b/>
      <w:sz w:val="28"/>
      <w:lang w:val="ru-RU" w:eastAsia="x-none"/>
    </w:rPr>
  </w:style>
  <w:style w:type="character" w:customStyle="1" w:styleId="141">
    <w:name w:val="Знак Знак14"/>
    <w:uiPriority w:val="99"/>
    <w:rsid w:val="00395CD9"/>
    <w:rPr>
      <w:sz w:val="24"/>
      <w:lang w:val="ru-RU" w:eastAsia="x-none"/>
    </w:rPr>
  </w:style>
  <w:style w:type="character" w:customStyle="1" w:styleId="2e">
    <w:name w:val="Знак Знак2"/>
    <w:uiPriority w:val="99"/>
    <w:rsid w:val="00395CD9"/>
    <w:rPr>
      <w:rFonts w:ascii="Times New Roman" w:hAnsi="Times New Roman"/>
      <w:sz w:val="24"/>
      <w:lang w:val="ru-RU" w:eastAsia="x-none"/>
    </w:rPr>
  </w:style>
  <w:style w:type="character" w:customStyle="1" w:styleId="103">
    <w:name w:val="Знак Знак10"/>
    <w:uiPriority w:val="99"/>
    <w:rsid w:val="00395CD9"/>
    <w:rPr>
      <w:sz w:val="24"/>
      <w:lang w:val="ru-RU" w:eastAsia="x-none"/>
    </w:rPr>
  </w:style>
  <w:style w:type="character" w:customStyle="1" w:styleId="1f4">
    <w:name w:val="Знак Знак1"/>
    <w:uiPriority w:val="99"/>
    <w:rsid w:val="00395CD9"/>
    <w:rPr>
      <w:sz w:val="16"/>
      <w:lang w:val="ru-RU" w:eastAsia="x-none"/>
    </w:rPr>
  </w:style>
  <w:style w:type="character" w:customStyle="1" w:styleId="54">
    <w:name w:val="Знак Знак5"/>
    <w:uiPriority w:val="99"/>
    <w:rsid w:val="00395CD9"/>
    <w:rPr>
      <w:rFonts w:ascii="Tahoma" w:hAnsi="Tahoma"/>
      <w:sz w:val="16"/>
    </w:rPr>
  </w:style>
  <w:style w:type="character" w:customStyle="1" w:styleId="1210">
    <w:name w:val="Знак Знак121"/>
    <w:uiPriority w:val="99"/>
    <w:rsid w:val="00395CD9"/>
    <w:rPr>
      <w:rFonts w:ascii="Arial" w:hAnsi="Arial"/>
      <w:b/>
      <w:color w:val="000080"/>
      <w:sz w:val="20"/>
      <w:lang w:val="en-US" w:eastAsia="x-none"/>
    </w:rPr>
  </w:style>
  <w:style w:type="character" w:customStyle="1" w:styleId="1f5">
    <w:name w:val="Текст выноски Знак1"/>
    <w:uiPriority w:val="99"/>
    <w:rsid w:val="00395CD9"/>
    <w:rPr>
      <w:rFonts w:ascii="Tahoma" w:hAnsi="Tahoma"/>
      <w:sz w:val="16"/>
      <w:lang w:val="en-US" w:eastAsia="ar-SA" w:bidi="ar-SA"/>
    </w:rPr>
  </w:style>
  <w:style w:type="character" w:customStyle="1" w:styleId="1f6">
    <w:name w:val="Схема документа Знак1"/>
    <w:uiPriority w:val="99"/>
    <w:rsid w:val="00395CD9"/>
    <w:rPr>
      <w:rFonts w:ascii="Tahoma" w:hAnsi="Tahoma"/>
      <w:sz w:val="16"/>
      <w:lang w:val="en-US" w:eastAsia="ar-SA" w:bidi="ar-SA"/>
    </w:rPr>
  </w:style>
  <w:style w:type="character" w:customStyle="1" w:styleId="2f">
    <w:name w:val="Заголовок 2 Знак Знак Знак"/>
    <w:uiPriority w:val="99"/>
    <w:rsid w:val="00395CD9"/>
    <w:rPr>
      <w:rFonts w:ascii="Arial" w:hAnsi="Arial"/>
      <w:b/>
      <w:i/>
      <w:sz w:val="28"/>
      <w:lang w:val="ru-RU" w:eastAsia="ar-SA" w:bidi="ar-SA"/>
    </w:rPr>
  </w:style>
  <w:style w:type="character" w:customStyle="1" w:styleId="Heading1Char1">
    <w:name w:val="Heading 1 Char1"/>
    <w:uiPriority w:val="99"/>
    <w:rsid w:val="00395CD9"/>
    <w:rPr>
      <w:rFonts w:ascii="Tahoma" w:hAnsi="Tahoma"/>
      <w:lang w:val="en-US" w:eastAsia="ar-SA" w:bidi="ar-SA"/>
    </w:rPr>
  </w:style>
  <w:style w:type="character" w:customStyle="1" w:styleId="Heading2Char1">
    <w:name w:val="Heading 2 Char1"/>
    <w:uiPriority w:val="99"/>
    <w:rsid w:val="00395CD9"/>
    <w:rPr>
      <w:rFonts w:ascii="Arial" w:hAnsi="Arial"/>
      <w:b/>
      <w:i/>
      <w:sz w:val="28"/>
      <w:lang w:val="ru-RU" w:eastAsia="ar-SA" w:bidi="ar-SA"/>
    </w:rPr>
  </w:style>
  <w:style w:type="character" w:customStyle="1" w:styleId="Heading3Char1">
    <w:name w:val="Heading 3 Char1"/>
    <w:uiPriority w:val="99"/>
    <w:rsid w:val="00395CD9"/>
    <w:rPr>
      <w:rFonts w:ascii="Arial" w:hAnsi="Arial"/>
      <w:b/>
      <w:sz w:val="26"/>
      <w:lang w:val="ru-RU" w:eastAsia="ar-SA" w:bidi="ar-SA"/>
    </w:rPr>
  </w:style>
  <w:style w:type="character" w:customStyle="1" w:styleId="Heading4Char1">
    <w:name w:val="Heading 4 Char1"/>
    <w:uiPriority w:val="99"/>
    <w:rsid w:val="00395CD9"/>
    <w:rPr>
      <w:rFonts w:eastAsia="Times New Roman"/>
      <w:b/>
      <w:sz w:val="24"/>
      <w:lang w:val="ru-RU" w:eastAsia="ar-SA" w:bidi="ar-SA"/>
    </w:rPr>
  </w:style>
  <w:style w:type="character" w:customStyle="1" w:styleId="Heading5Char">
    <w:name w:val="Heading 5 Char"/>
    <w:uiPriority w:val="99"/>
    <w:rsid w:val="00395CD9"/>
    <w:rPr>
      <w:rFonts w:eastAsia="Times New Roman"/>
      <w:b/>
      <w:i/>
      <w:sz w:val="26"/>
      <w:lang w:val="ru-RU" w:eastAsia="ar-SA" w:bidi="ar-SA"/>
    </w:rPr>
  </w:style>
  <w:style w:type="character" w:customStyle="1" w:styleId="Heading6Char">
    <w:name w:val="Heading 6 Char"/>
    <w:uiPriority w:val="99"/>
    <w:rsid w:val="00395CD9"/>
    <w:rPr>
      <w:rFonts w:eastAsia="Times New Roman"/>
      <w:i/>
      <w:sz w:val="22"/>
      <w:lang w:val="ru-RU" w:eastAsia="ar-SA" w:bidi="ar-SA"/>
    </w:rPr>
  </w:style>
  <w:style w:type="character" w:customStyle="1" w:styleId="Heading7Char">
    <w:name w:val="Heading 7 Char"/>
    <w:uiPriority w:val="99"/>
    <w:rsid w:val="00395CD9"/>
    <w:rPr>
      <w:rFonts w:eastAsia="Times New Roman"/>
      <w:sz w:val="24"/>
      <w:lang w:val="ru-RU" w:eastAsia="ar-SA" w:bidi="ar-SA"/>
    </w:rPr>
  </w:style>
  <w:style w:type="character" w:customStyle="1" w:styleId="Heading8Char">
    <w:name w:val="Heading 8 Char"/>
    <w:uiPriority w:val="99"/>
    <w:rsid w:val="00395CD9"/>
    <w:rPr>
      <w:rFonts w:ascii="Arial" w:hAnsi="Arial"/>
      <w:i/>
      <w:lang w:val="ru-RU" w:eastAsia="ar-SA" w:bidi="ar-SA"/>
    </w:rPr>
  </w:style>
  <w:style w:type="character" w:customStyle="1" w:styleId="Heading9Char">
    <w:name w:val="Heading 9 Char"/>
    <w:uiPriority w:val="99"/>
    <w:rsid w:val="00395CD9"/>
    <w:rPr>
      <w:rFonts w:ascii="Arial" w:hAnsi="Arial"/>
      <w:b/>
      <w:i/>
      <w:sz w:val="18"/>
      <w:lang w:val="ru-RU" w:eastAsia="ar-SA" w:bidi="ar-SA"/>
    </w:rPr>
  </w:style>
  <w:style w:type="character" w:customStyle="1" w:styleId="HeaderChar1">
    <w:name w:val="Header Char1"/>
    <w:uiPriority w:val="99"/>
    <w:rsid w:val="00395CD9"/>
    <w:rPr>
      <w:rFonts w:ascii="Calibri" w:hAnsi="Calibri"/>
      <w:sz w:val="22"/>
      <w:lang w:val="ru-RU" w:eastAsia="ar-SA" w:bidi="ar-SA"/>
    </w:rPr>
  </w:style>
  <w:style w:type="character" w:customStyle="1" w:styleId="FooterChar1">
    <w:name w:val="Footer Char1"/>
    <w:uiPriority w:val="99"/>
    <w:rsid w:val="00395CD9"/>
    <w:rPr>
      <w:rFonts w:ascii="Calibri" w:hAnsi="Calibri"/>
      <w:sz w:val="22"/>
      <w:lang w:val="ru-RU" w:eastAsia="ar-SA" w:bidi="ar-SA"/>
    </w:rPr>
  </w:style>
  <w:style w:type="character" w:customStyle="1" w:styleId="BodyTextChar2">
    <w:name w:val="Body Text Char2"/>
    <w:uiPriority w:val="99"/>
    <w:rsid w:val="00395CD9"/>
    <w:rPr>
      <w:rFonts w:eastAsia="Times New Roman"/>
      <w:sz w:val="24"/>
      <w:lang w:val="ru-RU" w:eastAsia="ar-SA" w:bidi="ar-SA"/>
    </w:rPr>
  </w:style>
  <w:style w:type="character" w:customStyle="1" w:styleId="BodyTextIndentChar2">
    <w:name w:val="Body Text Indent Char2"/>
    <w:uiPriority w:val="99"/>
    <w:rsid w:val="00395CD9"/>
    <w:rPr>
      <w:rFonts w:eastAsia="Times New Roman"/>
      <w:sz w:val="24"/>
      <w:lang w:val="ru-RU" w:eastAsia="ar-SA" w:bidi="ar-SA"/>
    </w:rPr>
  </w:style>
  <w:style w:type="character" w:customStyle="1" w:styleId="HTMLPreformattedChar">
    <w:name w:val="HTML Preformatted Char"/>
    <w:uiPriority w:val="99"/>
    <w:rsid w:val="00395CD9"/>
    <w:rPr>
      <w:rFonts w:ascii="Courier New" w:hAnsi="Courier New"/>
      <w:color w:val="000090"/>
      <w:lang w:val="ru-RU" w:eastAsia="ar-SA" w:bidi="ar-SA"/>
    </w:rPr>
  </w:style>
  <w:style w:type="character" w:customStyle="1" w:styleId="BodyText2Char1">
    <w:name w:val="Body Text 2 Char1"/>
    <w:uiPriority w:val="99"/>
    <w:rsid w:val="00395CD9"/>
    <w:rPr>
      <w:rFonts w:eastAsia="Times New Roman"/>
      <w:b/>
      <w:sz w:val="24"/>
      <w:lang w:val="ru-RU" w:eastAsia="ar-SA" w:bidi="ar-SA"/>
    </w:rPr>
  </w:style>
  <w:style w:type="character" w:customStyle="1" w:styleId="SignatureChar1">
    <w:name w:val="Signature Char1"/>
    <w:uiPriority w:val="99"/>
    <w:rsid w:val="00395CD9"/>
    <w:rPr>
      <w:rFonts w:eastAsia="Times New Roman"/>
      <w:b/>
      <w:sz w:val="28"/>
      <w:lang w:val="ru-RU" w:eastAsia="ar-SA" w:bidi="ar-SA"/>
    </w:rPr>
  </w:style>
  <w:style w:type="character" w:customStyle="1" w:styleId="BodyTextFirstIndentChar1">
    <w:name w:val="Body Text First Indent Char1"/>
    <w:uiPriority w:val="99"/>
    <w:rsid w:val="00395CD9"/>
    <w:rPr>
      <w:rFonts w:eastAsia="Times New Roman"/>
      <w:sz w:val="24"/>
      <w:lang w:val="ru-RU" w:eastAsia="ar-SA" w:bidi="ar-SA"/>
    </w:rPr>
  </w:style>
  <w:style w:type="character" w:customStyle="1" w:styleId="BodyText3Char1">
    <w:name w:val="Body Text 3 Char1"/>
    <w:uiPriority w:val="99"/>
    <w:rsid w:val="00395CD9"/>
    <w:rPr>
      <w:rFonts w:eastAsia="Times New Roman"/>
      <w:sz w:val="16"/>
      <w:lang w:val="ru-RU" w:eastAsia="ar-SA" w:bidi="ar-SA"/>
    </w:rPr>
  </w:style>
  <w:style w:type="character" w:customStyle="1" w:styleId="TitleChar">
    <w:name w:val="Title Char"/>
    <w:uiPriority w:val="99"/>
    <w:rsid w:val="00395CD9"/>
    <w:rPr>
      <w:rFonts w:ascii="Arial" w:hAnsi="Arial"/>
      <w:b/>
      <w:sz w:val="24"/>
      <w:lang w:val="ru-RU" w:eastAsia="ar-SA" w:bidi="ar-SA"/>
    </w:rPr>
  </w:style>
  <w:style w:type="character" w:customStyle="1" w:styleId="BodyTextIndent3Char">
    <w:name w:val="Body Text Indent 3 Char"/>
    <w:uiPriority w:val="99"/>
    <w:rsid w:val="00395CD9"/>
    <w:rPr>
      <w:rFonts w:eastAsia="Times New Roman"/>
      <w:sz w:val="16"/>
      <w:lang w:val="ru-RU" w:eastAsia="ar-SA" w:bidi="ar-SA"/>
    </w:rPr>
  </w:style>
  <w:style w:type="character" w:customStyle="1" w:styleId="PlainTextChar">
    <w:name w:val="Plain Text Char"/>
    <w:uiPriority w:val="99"/>
    <w:rsid w:val="00395CD9"/>
    <w:rPr>
      <w:rFonts w:ascii="Courier New" w:hAnsi="Courier New"/>
      <w:lang w:val="ru-RU" w:eastAsia="ar-SA" w:bidi="ar-SA"/>
    </w:rPr>
  </w:style>
  <w:style w:type="character" w:customStyle="1" w:styleId="2f0">
    <w:name w:val="Красная строка 2 Знак"/>
    <w:uiPriority w:val="99"/>
    <w:rsid w:val="00395CD9"/>
    <w:rPr>
      <w:rFonts w:ascii="Times New Roman" w:hAnsi="Times New Roman" w:cs="Times New Roman"/>
      <w:sz w:val="20"/>
      <w:szCs w:val="20"/>
    </w:rPr>
  </w:style>
  <w:style w:type="character" w:customStyle="1" w:styleId="apple-style-span">
    <w:name w:val="apple-style-span"/>
    <w:uiPriority w:val="99"/>
    <w:rsid w:val="00395CD9"/>
    <w:rPr>
      <w:rFonts w:cs="Times New Roman"/>
    </w:rPr>
  </w:style>
  <w:style w:type="character" w:customStyle="1" w:styleId="ListLabel1">
    <w:name w:val="ListLabel 1"/>
    <w:uiPriority w:val="99"/>
    <w:rsid w:val="00395CD9"/>
    <w:rPr>
      <w:color w:val="auto"/>
      <w:sz w:val="28"/>
    </w:rPr>
  </w:style>
  <w:style w:type="character" w:customStyle="1" w:styleId="ListLabel2">
    <w:name w:val="ListLabel 2"/>
    <w:uiPriority w:val="99"/>
    <w:rsid w:val="00395CD9"/>
    <w:rPr>
      <w:sz w:val="24"/>
    </w:rPr>
  </w:style>
  <w:style w:type="character" w:customStyle="1" w:styleId="ListLabel3">
    <w:name w:val="ListLabel 3"/>
    <w:uiPriority w:val="99"/>
    <w:rsid w:val="00395CD9"/>
    <w:rPr>
      <w:rFonts w:eastAsia="Times New Roman"/>
      <w:sz w:val="22"/>
    </w:rPr>
  </w:style>
  <w:style w:type="character" w:customStyle="1" w:styleId="ListLabel4">
    <w:name w:val="ListLabel 4"/>
    <w:uiPriority w:val="99"/>
    <w:rsid w:val="00395CD9"/>
    <w:rPr>
      <w:sz w:val="28"/>
    </w:rPr>
  </w:style>
  <w:style w:type="character" w:customStyle="1" w:styleId="ListLabel5">
    <w:name w:val="ListLabel 5"/>
    <w:uiPriority w:val="99"/>
    <w:rsid w:val="00395CD9"/>
  </w:style>
  <w:style w:type="character" w:customStyle="1" w:styleId="ListLabel6">
    <w:name w:val="ListLabel 6"/>
    <w:uiPriority w:val="99"/>
    <w:rsid w:val="00395CD9"/>
  </w:style>
  <w:style w:type="character" w:customStyle="1" w:styleId="ListLabel7">
    <w:name w:val="ListLabel 7"/>
    <w:uiPriority w:val="99"/>
    <w:rsid w:val="00395CD9"/>
  </w:style>
  <w:style w:type="character" w:customStyle="1" w:styleId="ListLabel8">
    <w:name w:val="ListLabel 8"/>
    <w:uiPriority w:val="99"/>
    <w:rsid w:val="00395CD9"/>
  </w:style>
  <w:style w:type="character" w:customStyle="1" w:styleId="1f7">
    <w:name w:val="Основной текст Знак1"/>
    <w:uiPriority w:val="99"/>
    <w:qFormat/>
    <w:locked/>
    <w:rsid w:val="00395CD9"/>
    <w:rPr>
      <w:rFonts w:ascii="Calibri" w:eastAsia="SimSun" w:hAnsi="Calibri" w:cs="Calibri"/>
      <w:lang w:val="x-none" w:eastAsia="ar-SA" w:bidi="ar-SA"/>
    </w:rPr>
  </w:style>
  <w:style w:type="paragraph" w:customStyle="1" w:styleId="1f8">
    <w:name w:val="Название1"/>
    <w:basedOn w:val="a"/>
    <w:uiPriority w:val="99"/>
    <w:rsid w:val="00395CD9"/>
    <w:pPr>
      <w:suppressLineNumbers/>
      <w:suppressAutoHyphens/>
      <w:spacing w:before="120" w:after="120"/>
    </w:pPr>
    <w:rPr>
      <w:rFonts w:ascii="Calibri" w:eastAsia="SimSun" w:hAnsi="Calibri" w:cs="Calibri"/>
      <w:i/>
      <w:iCs/>
      <w:sz w:val="24"/>
      <w:szCs w:val="24"/>
      <w:lang w:eastAsia="ar-SA"/>
    </w:rPr>
  </w:style>
  <w:style w:type="character" w:customStyle="1" w:styleId="1f9">
    <w:name w:val="Верхний колонтитул Знак1"/>
    <w:uiPriority w:val="99"/>
    <w:semiHidden/>
    <w:locked/>
    <w:rsid w:val="00395CD9"/>
    <w:rPr>
      <w:rFonts w:ascii="Calibri" w:eastAsia="SimSun" w:hAnsi="Calibri" w:cs="Calibri"/>
      <w:lang w:val="x-none" w:eastAsia="ar-SA" w:bidi="ar-SA"/>
    </w:rPr>
  </w:style>
  <w:style w:type="character" w:customStyle="1" w:styleId="1fa">
    <w:name w:val="Нижний колонтитул Знак1"/>
    <w:uiPriority w:val="99"/>
    <w:semiHidden/>
    <w:locked/>
    <w:rsid w:val="00395CD9"/>
    <w:rPr>
      <w:rFonts w:ascii="Calibri" w:eastAsia="SimSun" w:hAnsi="Calibri" w:cs="Calibri"/>
      <w:lang w:val="x-none" w:eastAsia="ar-SA" w:bidi="ar-SA"/>
    </w:rPr>
  </w:style>
  <w:style w:type="character" w:customStyle="1" w:styleId="2f1">
    <w:name w:val="Текст выноски Знак2"/>
    <w:uiPriority w:val="99"/>
    <w:semiHidden/>
    <w:locked/>
    <w:rsid w:val="00395CD9"/>
    <w:rPr>
      <w:rFonts w:ascii="Tahoma" w:eastAsia="SimSun" w:hAnsi="Tahoma" w:cs="Tahoma"/>
      <w:sz w:val="16"/>
      <w:szCs w:val="16"/>
      <w:lang w:val="x-none" w:eastAsia="ar-SA" w:bidi="ar-SA"/>
    </w:rPr>
  </w:style>
  <w:style w:type="paragraph" w:customStyle="1" w:styleId="affffa">
    <w:name w:val="МУ Обычный стиль"/>
    <w:basedOn w:val="a"/>
    <w:uiPriority w:val="99"/>
    <w:rsid w:val="00395CD9"/>
    <w:pPr>
      <w:widowControl w:val="0"/>
      <w:tabs>
        <w:tab w:val="left" w:pos="1134"/>
        <w:tab w:val="left" w:pos="1560"/>
      </w:tabs>
      <w:suppressAutoHyphens/>
      <w:jc w:val="both"/>
    </w:pPr>
    <w:rPr>
      <w:rFonts w:ascii="Times New Roman" w:eastAsia="SimSun" w:hAnsi="Times New Roman" w:cs="Times New Roman"/>
      <w:sz w:val="28"/>
      <w:szCs w:val="28"/>
      <w:lang w:eastAsia="ar-SA"/>
    </w:rPr>
  </w:style>
  <w:style w:type="character" w:customStyle="1" w:styleId="1fb">
    <w:name w:val="Основной текст с отступом Знак1"/>
    <w:uiPriority w:val="99"/>
    <w:semiHidden/>
    <w:locked/>
    <w:rsid w:val="00395CD9"/>
    <w:rPr>
      <w:rFonts w:ascii="Calibri" w:eastAsia="SimSun" w:hAnsi="Calibri" w:cs="Calibri"/>
      <w:lang w:val="x-none" w:eastAsia="ar-SA" w:bidi="ar-SA"/>
    </w:rPr>
  </w:style>
  <w:style w:type="paragraph" w:customStyle="1" w:styleId="affffb">
    <w:name w:val="Знак"/>
    <w:basedOn w:val="a"/>
    <w:uiPriority w:val="99"/>
    <w:rsid w:val="00395CD9"/>
    <w:pPr>
      <w:widowControl w:val="0"/>
      <w:suppressAutoHyphens/>
      <w:spacing w:after="160" w:line="240" w:lineRule="exact"/>
      <w:jc w:val="both"/>
    </w:pPr>
    <w:rPr>
      <w:rFonts w:ascii="Calibri" w:eastAsia="Times New Roman" w:hAnsi="Calibri" w:cs="Calibri"/>
      <w:sz w:val="24"/>
      <w:szCs w:val="24"/>
      <w:lang w:val="en-US" w:eastAsia="ar-SA"/>
    </w:rPr>
  </w:style>
  <w:style w:type="paragraph" w:styleId="HTML0">
    <w:name w:val="HTML Preformatted"/>
    <w:basedOn w:val="a"/>
    <w:link w:val="HTML2"/>
    <w:uiPriority w:val="99"/>
    <w:rsid w:val="00395C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eastAsia="SimSun" w:hAnsi="Courier New" w:cs="Courier New"/>
      <w:sz w:val="20"/>
      <w:szCs w:val="20"/>
      <w:lang w:val="x-none" w:eastAsia="ar-SA"/>
    </w:rPr>
  </w:style>
  <w:style w:type="character" w:customStyle="1" w:styleId="HTML2">
    <w:name w:val="Стандартный HTML Знак2"/>
    <w:basedOn w:val="a1"/>
    <w:link w:val="HTML0"/>
    <w:uiPriority w:val="99"/>
    <w:rsid w:val="00395CD9"/>
    <w:rPr>
      <w:rFonts w:ascii="Courier New" w:eastAsia="SimSun" w:hAnsi="Courier New" w:cs="Courier New"/>
      <w:sz w:val="20"/>
      <w:szCs w:val="20"/>
      <w:lang w:val="x-none" w:eastAsia="ar-SA"/>
    </w:rPr>
  </w:style>
  <w:style w:type="character" w:customStyle="1" w:styleId="213">
    <w:name w:val="Основной текст 2 Знак1"/>
    <w:uiPriority w:val="99"/>
    <w:semiHidden/>
    <w:locked/>
    <w:rsid w:val="00395CD9"/>
    <w:rPr>
      <w:rFonts w:ascii="Calibri" w:eastAsia="SimSun" w:hAnsi="Calibri" w:cs="Calibri"/>
      <w:lang w:val="x-none" w:eastAsia="ar-SA" w:bidi="ar-SA"/>
    </w:rPr>
  </w:style>
  <w:style w:type="paragraph" w:customStyle="1" w:styleId="affffc">
    <w:name w:val="Готовый"/>
    <w:basedOn w:val="a"/>
    <w:uiPriority w:val="99"/>
    <w:rsid w:val="00395CD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eastAsia="Times New Roman" w:hAnsi="Courier New" w:cs="Courier New"/>
      <w:sz w:val="20"/>
      <w:szCs w:val="20"/>
      <w:lang w:eastAsia="ar-SA"/>
    </w:rPr>
  </w:style>
  <w:style w:type="paragraph" w:styleId="affffd">
    <w:name w:val="Signature"/>
    <w:basedOn w:val="a"/>
    <w:link w:val="1fc"/>
    <w:uiPriority w:val="99"/>
    <w:rsid w:val="00395CD9"/>
    <w:pPr>
      <w:suppressLineNumbers/>
      <w:suppressAutoHyphens/>
      <w:spacing w:line="100" w:lineRule="atLeast"/>
      <w:ind w:left="4252"/>
    </w:pPr>
    <w:rPr>
      <w:rFonts w:ascii="Calibri" w:eastAsia="SimSun" w:hAnsi="Calibri" w:cs="Calibri"/>
      <w:sz w:val="20"/>
      <w:szCs w:val="20"/>
      <w:lang w:val="x-none" w:eastAsia="ar-SA"/>
    </w:rPr>
  </w:style>
  <w:style w:type="character" w:customStyle="1" w:styleId="1fc">
    <w:name w:val="Подпись Знак1"/>
    <w:basedOn w:val="a1"/>
    <w:link w:val="affffd"/>
    <w:uiPriority w:val="99"/>
    <w:rsid w:val="00395CD9"/>
    <w:rPr>
      <w:rFonts w:ascii="Calibri" w:eastAsia="SimSun" w:hAnsi="Calibri" w:cs="Calibri"/>
      <w:sz w:val="20"/>
      <w:szCs w:val="20"/>
      <w:lang w:val="x-none" w:eastAsia="ar-SA"/>
    </w:rPr>
  </w:style>
  <w:style w:type="paragraph" w:styleId="37">
    <w:name w:val="Body Text 3"/>
    <w:basedOn w:val="a"/>
    <w:link w:val="311"/>
    <w:uiPriority w:val="99"/>
    <w:rsid w:val="00395CD9"/>
    <w:pPr>
      <w:suppressAutoHyphens/>
      <w:spacing w:after="120" w:line="100" w:lineRule="atLeast"/>
    </w:pPr>
    <w:rPr>
      <w:rFonts w:ascii="Calibri" w:eastAsia="SimSun" w:hAnsi="Calibri" w:cs="Calibri"/>
      <w:sz w:val="16"/>
      <w:szCs w:val="16"/>
      <w:lang w:val="x-none" w:eastAsia="ar-SA"/>
    </w:rPr>
  </w:style>
  <w:style w:type="character" w:customStyle="1" w:styleId="311">
    <w:name w:val="Основной текст 3 Знак1"/>
    <w:basedOn w:val="a1"/>
    <w:link w:val="37"/>
    <w:uiPriority w:val="99"/>
    <w:rsid w:val="00395CD9"/>
    <w:rPr>
      <w:rFonts w:ascii="Calibri" w:eastAsia="SimSun" w:hAnsi="Calibri" w:cs="Calibri"/>
      <w:sz w:val="16"/>
      <w:szCs w:val="16"/>
      <w:lang w:val="x-none" w:eastAsia="ar-SA"/>
    </w:rPr>
  </w:style>
  <w:style w:type="paragraph" w:customStyle="1" w:styleId="Style3">
    <w:name w:val="Style3"/>
    <w:basedOn w:val="a"/>
    <w:uiPriority w:val="99"/>
    <w:rsid w:val="00395CD9"/>
    <w:pPr>
      <w:widowControl w:val="0"/>
      <w:suppressAutoHyphens/>
      <w:spacing w:line="317" w:lineRule="exact"/>
    </w:pPr>
    <w:rPr>
      <w:rFonts w:ascii="Calibri" w:eastAsia="Times New Roman" w:hAnsi="Calibri" w:cs="Calibri"/>
      <w:sz w:val="24"/>
      <w:szCs w:val="24"/>
      <w:lang w:eastAsia="ar-SA"/>
    </w:rPr>
  </w:style>
  <w:style w:type="paragraph" w:customStyle="1" w:styleId="affffe">
    <w:name w:val="Знак Знак Знак Знак Знак Знак Знак Знак Знак Знак"/>
    <w:basedOn w:val="a"/>
    <w:uiPriority w:val="99"/>
    <w:rsid w:val="00395CD9"/>
    <w:pPr>
      <w:suppressAutoHyphens/>
      <w:spacing w:after="160" w:line="240" w:lineRule="exact"/>
      <w:jc w:val="center"/>
    </w:pPr>
    <w:rPr>
      <w:rFonts w:ascii="Verdana" w:eastAsia="Times New Roman" w:hAnsi="Verdana" w:cs="Verdana"/>
      <w:sz w:val="24"/>
      <w:szCs w:val="24"/>
      <w:lang w:val="en-US" w:eastAsia="ar-SA"/>
    </w:rPr>
  </w:style>
  <w:style w:type="character" w:customStyle="1" w:styleId="1fd">
    <w:name w:val="Текст примечания Знак1"/>
    <w:uiPriority w:val="99"/>
    <w:semiHidden/>
    <w:locked/>
    <w:rsid w:val="00395CD9"/>
    <w:rPr>
      <w:rFonts w:ascii="Calibri" w:eastAsia="SimSun" w:hAnsi="Calibri" w:cs="Calibri"/>
      <w:sz w:val="20"/>
      <w:szCs w:val="20"/>
      <w:lang w:val="x-none" w:eastAsia="ar-SA" w:bidi="ar-SA"/>
    </w:rPr>
  </w:style>
  <w:style w:type="character" w:customStyle="1" w:styleId="1fe">
    <w:name w:val="Тема примечания Знак1"/>
    <w:uiPriority w:val="99"/>
    <w:semiHidden/>
    <w:locked/>
    <w:rsid w:val="00395CD9"/>
    <w:rPr>
      <w:rFonts w:ascii="Calibri" w:eastAsia="SimSun" w:hAnsi="Calibri" w:cs="Calibri"/>
      <w:b/>
      <w:bCs/>
      <w:sz w:val="20"/>
      <w:szCs w:val="20"/>
      <w:lang w:val="x-none" w:eastAsia="ar-SA" w:bidi="ar-SA"/>
    </w:rPr>
  </w:style>
  <w:style w:type="paragraph" w:customStyle="1" w:styleId="1251">
    <w:name w:val="Стиль Без интервала + 125 пт Черный По ширине Первая строка:  1..."/>
    <w:uiPriority w:val="99"/>
    <w:rsid w:val="00395CD9"/>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ConsPlusDocList">
    <w:name w:val="ConsPlusDocList"/>
    <w:uiPriority w:val="99"/>
    <w:rsid w:val="00395CD9"/>
    <w:pPr>
      <w:suppressAutoHyphens/>
      <w:spacing w:line="100" w:lineRule="atLeast"/>
      <w:jc w:val="center"/>
    </w:pPr>
    <w:rPr>
      <w:rFonts w:ascii="Courier New" w:eastAsia="Times New Roman" w:hAnsi="Courier New" w:cs="Courier New"/>
      <w:sz w:val="20"/>
      <w:szCs w:val="20"/>
      <w:lang w:eastAsia="ar-SA"/>
    </w:rPr>
  </w:style>
  <w:style w:type="paragraph" w:customStyle="1" w:styleId="214">
    <w:name w:val="Основной текст 21"/>
    <w:basedOn w:val="a"/>
    <w:uiPriority w:val="99"/>
    <w:rsid w:val="00395CD9"/>
    <w:pPr>
      <w:suppressAutoHyphens/>
      <w:spacing w:line="216" w:lineRule="auto"/>
      <w:ind w:firstLine="709"/>
      <w:jc w:val="both"/>
    </w:pPr>
    <w:rPr>
      <w:rFonts w:ascii="Calibri" w:eastAsia="Times New Roman" w:hAnsi="Calibri" w:cs="Calibri"/>
      <w:sz w:val="20"/>
      <w:szCs w:val="20"/>
      <w:lang w:eastAsia="ar-SA"/>
    </w:rPr>
  </w:style>
  <w:style w:type="character" w:customStyle="1" w:styleId="1ff">
    <w:name w:val="Название Знак1"/>
    <w:uiPriority w:val="99"/>
    <w:locked/>
    <w:rsid w:val="00395CD9"/>
    <w:rPr>
      <w:rFonts w:ascii="Cambria" w:hAnsi="Cambria" w:cs="Cambria"/>
      <w:b/>
      <w:bCs/>
      <w:kern w:val="28"/>
      <w:sz w:val="32"/>
      <w:szCs w:val="32"/>
      <w:lang w:val="x-none" w:eastAsia="ar-SA" w:bidi="ar-SA"/>
    </w:rPr>
  </w:style>
  <w:style w:type="character" w:customStyle="1" w:styleId="312">
    <w:name w:val="Основной текст с отступом 3 Знак1"/>
    <w:uiPriority w:val="99"/>
    <w:semiHidden/>
    <w:locked/>
    <w:rsid w:val="00395CD9"/>
    <w:rPr>
      <w:rFonts w:ascii="Calibri" w:eastAsia="SimSun" w:hAnsi="Calibri" w:cs="Calibri"/>
      <w:sz w:val="16"/>
      <w:szCs w:val="16"/>
      <w:lang w:val="x-none" w:eastAsia="ar-SA" w:bidi="ar-SA"/>
    </w:rPr>
  </w:style>
  <w:style w:type="paragraph" w:styleId="afffff">
    <w:name w:val="Plain Text"/>
    <w:basedOn w:val="a"/>
    <w:link w:val="1ff0"/>
    <w:uiPriority w:val="99"/>
    <w:rsid w:val="00395CD9"/>
    <w:pPr>
      <w:suppressAutoHyphens/>
      <w:spacing w:line="100" w:lineRule="atLeast"/>
      <w:jc w:val="center"/>
    </w:pPr>
    <w:rPr>
      <w:rFonts w:ascii="Courier New" w:eastAsia="SimSun" w:hAnsi="Courier New" w:cs="Courier New"/>
      <w:sz w:val="20"/>
      <w:szCs w:val="20"/>
      <w:lang w:val="x-none" w:eastAsia="ar-SA"/>
    </w:rPr>
  </w:style>
  <w:style w:type="character" w:customStyle="1" w:styleId="1ff0">
    <w:name w:val="Текст Знак1"/>
    <w:basedOn w:val="a1"/>
    <w:link w:val="afffff"/>
    <w:uiPriority w:val="99"/>
    <w:rsid w:val="00395CD9"/>
    <w:rPr>
      <w:rFonts w:ascii="Courier New" w:eastAsia="SimSun" w:hAnsi="Courier New" w:cs="Courier New"/>
      <w:sz w:val="20"/>
      <w:szCs w:val="20"/>
      <w:lang w:val="x-none" w:eastAsia="ar-SA"/>
    </w:rPr>
  </w:style>
  <w:style w:type="paragraph" w:customStyle="1" w:styleId="Preformat">
    <w:name w:val="Preformat"/>
    <w:uiPriority w:val="99"/>
    <w:rsid w:val="00395CD9"/>
    <w:pPr>
      <w:suppressAutoHyphens/>
      <w:spacing w:line="100" w:lineRule="atLeast"/>
      <w:jc w:val="center"/>
    </w:pPr>
    <w:rPr>
      <w:rFonts w:ascii="Courier New" w:eastAsia="Times New Roman" w:hAnsi="Courier New" w:cs="Courier New"/>
      <w:sz w:val="20"/>
      <w:szCs w:val="20"/>
      <w:lang w:eastAsia="ar-SA"/>
    </w:rPr>
  </w:style>
  <w:style w:type="paragraph" w:customStyle="1" w:styleId="afffff0">
    <w:name w:val="Нумерованный Список"/>
    <w:basedOn w:val="a"/>
    <w:uiPriority w:val="99"/>
    <w:rsid w:val="00395CD9"/>
    <w:pPr>
      <w:suppressAutoHyphens/>
      <w:spacing w:before="120" w:after="120" w:line="100" w:lineRule="atLeast"/>
      <w:jc w:val="both"/>
    </w:pPr>
    <w:rPr>
      <w:rFonts w:ascii="Calibri" w:eastAsia="Times New Roman" w:hAnsi="Calibri" w:cs="Calibri"/>
      <w:sz w:val="24"/>
      <w:szCs w:val="24"/>
      <w:lang w:eastAsia="ar-SA"/>
    </w:rPr>
  </w:style>
  <w:style w:type="paragraph" w:customStyle="1" w:styleId="ConsNonformat">
    <w:name w:val="ConsNonformat"/>
    <w:uiPriority w:val="99"/>
    <w:rsid w:val="00395CD9"/>
    <w:pPr>
      <w:widowControl w:val="0"/>
      <w:suppressAutoHyphens/>
      <w:spacing w:line="100" w:lineRule="atLeast"/>
      <w:ind w:right="19772"/>
      <w:jc w:val="center"/>
    </w:pPr>
    <w:rPr>
      <w:rFonts w:ascii="Courier New" w:eastAsia="Times New Roman" w:hAnsi="Courier New" w:cs="Courier New"/>
      <w:sz w:val="20"/>
      <w:szCs w:val="20"/>
      <w:lang w:eastAsia="ar-SA"/>
    </w:rPr>
  </w:style>
  <w:style w:type="paragraph" w:customStyle="1" w:styleId="ConsCell">
    <w:name w:val="ConsCell"/>
    <w:uiPriority w:val="99"/>
    <w:rsid w:val="00395CD9"/>
    <w:pPr>
      <w:widowControl w:val="0"/>
      <w:suppressAutoHyphens/>
      <w:spacing w:line="100" w:lineRule="atLeast"/>
      <w:ind w:right="19772"/>
      <w:jc w:val="center"/>
    </w:pPr>
    <w:rPr>
      <w:rFonts w:ascii="Arial" w:eastAsia="Times New Roman" w:hAnsi="Arial" w:cs="Arial"/>
      <w:sz w:val="20"/>
      <w:szCs w:val="20"/>
      <w:lang w:eastAsia="ar-SA"/>
    </w:rPr>
  </w:style>
  <w:style w:type="paragraph" w:customStyle="1" w:styleId="text">
    <w:name w:val="text"/>
    <w:basedOn w:val="a"/>
    <w:uiPriority w:val="99"/>
    <w:rsid w:val="00395CD9"/>
    <w:pPr>
      <w:suppressAutoHyphens/>
      <w:spacing w:line="100" w:lineRule="atLeast"/>
      <w:jc w:val="center"/>
    </w:pPr>
    <w:rPr>
      <w:rFonts w:ascii="Verdana" w:eastAsia="Times New Roman" w:hAnsi="Verdana" w:cs="Verdana"/>
      <w:color w:val="000000"/>
      <w:sz w:val="16"/>
      <w:szCs w:val="16"/>
      <w:lang w:eastAsia="ar-SA"/>
    </w:rPr>
  </w:style>
  <w:style w:type="paragraph" w:customStyle="1" w:styleId="afffff1">
    <w:name w:val="Адресат"/>
    <w:basedOn w:val="a"/>
    <w:uiPriority w:val="99"/>
    <w:rsid w:val="00395CD9"/>
    <w:pPr>
      <w:suppressAutoHyphens/>
      <w:spacing w:after="120" w:line="240" w:lineRule="exact"/>
      <w:jc w:val="center"/>
    </w:pPr>
    <w:rPr>
      <w:rFonts w:ascii="Calibri" w:eastAsia="Times New Roman" w:hAnsi="Calibri" w:cs="Calibri"/>
      <w:b/>
      <w:bCs/>
      <w:sz w:val="28"/>
      <w:szCs w:val="28"/>
      <w:lang w:eastAsia="ar-SA"/>
    </w:rPr>
  </w:style>
  <w:style w:type="paragraph" w:customStyle="1" w:styleId="afffff2">
    <w:name w:val="Приложение"/>
    <w:basedOn w:val="a0"/>
    <w:uiPriority w:val="99"/>
    <w:rsid w:val="00395CD9"/>
    <w:pPr>
      <w:tabs>
        <w:tab w:val="left" w:pos="1673"/>
      </w:tabs>
      <w:suppressAutoHyphens/>
      <w:spacing w:before="240" w:after="0" w:line="240" w:lineRule="exact"/>
      <w:ind w:left="1985" w:hanging="1985"/>
      <w:jc w:val="both"/>
    </w:pPr>
    <w:rPr>
      <w:rFonts w:ascii="Calibri" w:eastAsia="SimSun" w:hAnsi="Calibri" w:cs="Calibri"/>
      <w:b/>
      <w:bCs/>
      <w:sz w:val="20"/>
      <w:szCs w:val="20"/>
      <w:lang w:val="x-none" w:eastAsia="ar-SA"/>
    </w:rPr>
  </w:style>
  <w:style w:type="paragraph" w:customStyle="1" w:styleId="afffff3">
    <w:name w:val="Заголовок к тексту"/>
    <w:basedOn w:val="a"/>
    <w:uiPriority w:val="99"/>
    <w:rsid w:val="00395CD9"/>
    <w:pPr>
      <w:suppressAutoHyphens/>
      <w:spacing w:after="480" w:line="240" w:lineRule="exact"/>
      <w:jc w:val="center"/>
    </w:pPr>
    <w:rPr>
      <w:rFonts w:ascii="Calibri" w:eastAsia="Times New Roman" w:hAnsi="Calibri" w:cs="Calibri"/>
      <w:sz w:val="28"/>
      <w:szCs w:val="28"/>
      <w:lang w:eastAsia="ar-SA"/>
    </w:rPr>
  </w:style>
  <w:style w:type="paragraph" w:customStyle="1" w:styleId="afffff4">
    <w:name w:val="регистрационные поля"/>
    <w:basedOn w:val="a"/>
    <w:uiPriority w:val="99"/>
    <w:rsid w:val="00395CD9"/>
    <w:pPr>
      <w:suppressAutoHyphens/>
      <w:spacing w:line="240" w:lineRule="exact"/>
      <w:jc w:val="center"/>
    </w:pPr>
    <w:rPr>
      <w:rFonts w:ascii="Calibri" w:eastAsia="Times New Roman" w:hAnsi="Calibri" w:cs="Calibri"/>
      <w:b/>
      <w:bCs/>
      <w:sz w:val="28"/>
      <w:szCs w:val="28"/>
      <w:lang w:val="en-US" w:eastAsia="ar-SA"/>
    </w:rPr>
  </w:style>
  <w:style w:type="paragraph" w:customStyle="1" w:styleId="afffff5">
    <w:name w:val="Исполнитель"/>
    <w:basedOn w:val="a0"/>
    <w:uiPriority w:val="99"/>
    <w:rsid w:val="00395CD9"/>
    <w:pPr>
      <w:suppressAutoHyphens/>
      <w:spacing w:line="240" w:lineRule="exact"/>
    </w:pPr>
    <w:rPr>
      <w:rFonts w:ascii="Calibri" w:eastAsia="SimSun" w:hAnsi="Calibri" w:cs="Calibri"/>
      <w:b/>
      <w:bCs/>
      <w:lang w:val="x-none" w:eastAsia="ar-SA"/>
    </w:rPr>
  </w:style>
  <w:style w:type="paragraph" w:customStyle="1" w:styleId="afffff6">
    <w:name w:val="Подпись на общем бланке"/>
    <w:basedOn w:val="affffd"/>
    <w:uiPriority w:val="99"/>
    <w:rsid w:val="00395CD9"/>
    <w:pPr>
      <w:tabs>
        <w:tab w:val="right" w:pos="9639"/>
      </w:tabs>
      <w:spacing w:before="480" w:line="240" w:lineRule="exact"/>
      <w:ind w:left="0"/>
      <w:jc w:val="center"/>
    </w:pPr>
    <w:rPr>
      <w:b/>
      <w:bCs/>
    </w:rPr>
  </w:style>
  <w:style w:type="paragraph" w:customStyle="1" w:styleId="afffff7">
    <w:name w:val="Таблицы (моноширинный)"/>
    <w:basedOn w:val="a"/>
    <w:uiPriority w:val="99"/>
    <w:rsid w:val="00395CD9"/>
    <w:pPr>
      <w:suppressAutoHyphens/>
      <w:spacing w:line="100" w:lineRule="atLeast"/>
      <w:jc w:val="both"/>
    </w:pPr>
    <w:rPr>
      <w:rFonts w:ascii="Courier New" w:eastAsia="Times New Roman" w:hAnsi="Courier New" w:cs="Courier New"/>
      <w:sz w:val="20"/>
      <w:szCs w:val="20"/>
      <w:lang w:eastAsia="ar-SA"/>
    </w:rPr>
  </w:style>
  <w:style w:type="paragraph" w:customStyle="1" w:styleId="afffff8">
    <w:name w:val="Заголовок статьи"/>
    <w:basedOn w:val="a"/>
    <w:uiPriority w:val="99"/>
    <w:rsid w:val="00395CD9"/>
    <w:pPr>
      <w:suppressAutoHyphens/>
      <w:spacing w:line="100" w:lineRule="atLeast"/>
      <w:ind w:left="1612" w:hanging="892"/>
      <w:jc w:val="both"/>
    </w:pPr>
    <w:rPr>
      <w:rFonts w:ascii="Arial" w:eastAsia="Times New Roman" w:hAnsi="Arial" w:cs="Arial"/>
      <w:sz w:val="20"/>
      <w:szCs w:val="20"/>
      <w:lang w:eastAsia="ar-SA"/>
    </w:rPr>
  </w:style>
  <w:style w:type="paragraph" w:customStyle="1" w:styleId="afffff9">
    <w:name w:val="Комментарий"/>
    <w:basedOn w:val="a"/>
    <w:uiPriority w:val="99"/>
    <w:rsid w:val="00395CD9"/>
    <w:pPr>
      <w:suppressAutoHyphens/>
      <w:spacing w:line="100" w:lineRule="atLeast"/>
      <w:ind w:left="170"/>
      <w:jc w:val="both"/>
    </w:pPr>
    <w:rPr>
      <w:rFonts w:ascii="Arial" w:eastAsia="Times New Roman" w:hAnsi="Arial" w:cs="Arial"/>
      <w:i/>
      <w:iCs/>
      <w:color w:val="800080"/>
      <w:sz w:val="20"/>
      <w:szCs w:val="20"/>
      <w:lang w:eastAsia="ar-SA"/>
    </w:rPr>
  </w:style>
  <w:style w:type="paragraph" w:customStyle="1" w:styleId="104">
    <w:name w:val="Обычный 10"/>
    <w:basedOn w:val="a"/>
    <w:uiPriority w:val="99"/>
    <w:rsid w:val="00395CD9"/>
    <w:pPr>
      <w:suppressAutoHyphens/>
      <w:spacing w:line="100" w:lineRule="atLeast"/>
      <w:ind w:right="2" w:firstLine="110"/>
      <w:jc w:val="both"/>
    </w:pPr>
    <w:rPr>
      <w:rFonts w:ascii="Calibri" w:eastAsia="Times New Roman" w:hAnsi="Calibri" w:cs="Calibri"/>
      <w:sz w:val="20"/>
      <w:szCs w:val="20"/>
      <w:lang w:eastAsia="ar-SA"/>
    </w:rPr>
  </w:style>
  <w:style w:type="paragraph" w:customStyle="1" w:styleId="1ff1">
    <w:name w:val="Знак1"/>
    <w:basedOn w:val="a"/>
    <w:uiPriority w:val="99"/>
    <w:rsid w:val="00395CD9"/>
    <w:pPr>
      <w:suppressAutoHyphens/>
      <w:spacing w:after="160" w:line="240" w:lineRule="exact"/>
      <w:jc w:val="both"/>
    </w:pPr>
    <w:rPr>
      <w:rFonts w:ascii="Calibri" w:eastAsia="Times New Roman" w:hAnsi="Calibri" w:cs="Calibri"/>
      <w:sz w:val="24"/>
      <w:szCs w:val="24"/>
      <w:lang w:val="en-US" w:eastAsia="ar-SA"/>
    </w:rPr>
  </w:style>
  <w:style w:type="paragraph" w:customStyle="1" w:styleId="Normal1">
    <w:name w:val="Normal1"/>
    <w:uiPriority w:val="99"/>
    <w:rsid w:val="00395CD9"/>
    <w:pPr>
      <w:widowControl w:val="0"/>
      <w:suppressAutoHyphens/>
      <w:spacing w:line="100" w:lineRule="atLeast"/>
      <w:jc w:val="center"/>
    </w:pPr>
    <w:rPr>
      <w:rFonts w:ascii="Calibri" w:eastAsia="Times New Roman" w:hAnsi="Calibri" w:cs="Calibri"/>
      <w:sz w:val="20"/>
      <w:szCs w:val="20"/>
      <w:lang w:eastAsia="ar-SA"/>
    </w:rPr>
  </w:style>
  <w:style w:type="paragraph" w:customStyle="1" w:styleId="afffffa">
    <w:name w:val="Знак Знак Знак Знак Знак Знак Знак"/>
    <w:basedOn w:val="a"/>
    <w:uiPriority w:val="99"/>
    <w:rsid w:val="00395CD9"/>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395CD9"/>
    <w:pPr>
      <w:suppressAutoHyphens/>
      <w:spacing w:after="160" w:line="240" w:lineRule="exact"/>
      <w:jc w:val="center"/>
    </w:pPr>
    <w:rPr>
      <w:rFonts w:ascii="Verdana" w:eastAsia="Times New Roman" w:hAnsi="Verdana" w:cs="Verdana"/>
      <w:sz w:val="24"/>
      <w:szCs w:val="24"/>
      <w:lang w:val="en-US" w:eastAsia="ar-SA"/>
    </w:rPr>
  </w:style>
  <w:style w:type="paragraph" w:customStyle="1" w:styleId="1ff3">
    <w:name w:val="Знак Знак Знак Знак Знак Знак Знак1"/>
    <w:basedOn w:val="a"/>
    <w:uiPriority w:val="99"/>
    <w:rsid w:val="00395CD9"/>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msonormalcxspmiddle">
    <w:name w:val="msonormalcxspmiddle"/>
    <w:basedOn w:val="a"/>
    <w:uiPriority w:val="99"/>
    <w:rsid w:val="00395CD9"/>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msonormalcxsplast">
    <w:name w:val="msonormalcxsplast"/>
    <w:basedOn w:val="a"/>
    <w:uiPriority w:val="99"/>
    <w:rsid w:val="00395CD9"/>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afffffb">
    <w:name w:val="......."/>
    <w:basedOn w:val="a"/>
    <w:uiPriority w:val="99"/>
    <w:rsid w:val="00395CD9"/>
    <w:pPr>
      <w:suppressAutoHyphens/>
      <w:spacing w:line="100" w:lineRule="atLeast"/>
      <w:jc w:val="center"/>
    </w:pPr>
    <w:rPr>
      <w:rFonts w:ascii="Calibri" w:eastAsia="Times New Roman" w:hAnsi="Calibri" w:cs="Calibri"/>
      <w:sz w:val="24"/>
      <w:szCs w:val="24"/>
      <w:lang w:eastAsia="ar-SA"/>
    </w:rPr>
  </w:style>
  <w:style w:type="paragraph" w:customStyle="1" w:styleId="2f2">
    <w:name w:val="Обычный2"/>
    <w:rsid w:val="00395CD9"/>
    <w:pPr>
      <w:widowControl w:val="0"/>
      <w:suppressAutoHyphens/>
      <w:spacing w:line="100" w:lineRule="atLeast"/>
    </w:pPr>
    <w:rPr>
      <w:rFonts w:ascii="Calibri" w:eastAsia="Times New Roman" w:hAnsi="Calibri" w:cs="Calibri"/>
      <w:sz w:val="20"/>
      <w:szCs w:val="20"/>
      <w:lang w:eastAsia="ar-SA"/>
    </w:rPr>
  </w:style>
  <w:style w:type="paragraph" w:styleId="2f3">
    <w:name w:val="Body Text First Indent 2"/>
    <w:basedOn w:val="a5"/>
    <w:link w:val="215"/>
    <w:uiPriority w:val="99"/>
    <w:rsid w:val="00395CD9"/>
    <w:pPr>
      <w:widowControl w:val="0"/>
      <w:suppressAutoHyphens/>
      <w:spacing w:line="100" w:lineRule="atLeast"/>
      <w:ind w:firstLine="210"/>
    </w:pPr>
    <w:rPr>
      <w:rFonts w:ascii="Calibri" w:eastAsia="SimSun" w:hAnsi="Calibri" w:cs="Calibri"/>
      <w:sz w:val="20"/>
      <w:szCs w:val="20"/>
      <w:lang w:val="x-none" w:eastAsia="ar-SA"/>
    </w:rPr>
  </w:style>
  <w:style w:type="character" w:customStyle="1" w:styleId="215">
    <w:name w:val="Красная строка 2 Знак1"/>
    <w:basedOn w:val="a6"/>
    <w:link w:val="2f3"/>
    <w:uiPriority w:val="99"/>
    <w:rsid w:val="00395CD9"/>
    <w:rPr>
      <w:rFonts w:ascii="Calibri" w:eastAsia="SimSun" w:hAnsi="Calibri" w:cs="Calibri"/>
      <w:sz w:val="20"/>
      <w:szCs w:val="20"/>
      <w:lang w:val="x-none" w:eastAsia="ar-SA"/>
    </w:rPr>
  </w:style>
  <w:style w:type="paragraph" w:customStyle="1" w:styleId="222">
    <w:name w:val="Основной текст 22"/>
    <w:basedOn w:val="a"/>
    <w:uiPriority w:val="99"/>
    <w:rsid w:val="00395CD9"/>
    <w:pPr>
      <w:suppressAutoHyphens/>
      <w:spacing w:line="216" w:lineRule="auto"/>
      <w:ind w:firstLine="709"/>
      <w:jc w:val="both"/>
    </w:pPr>
    <w:rPr>
      <w:rFonts w:ascii="Calibri" w:eastAsia="Times New Roman"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395CD9"/>
    <w:pPr>
      <w:suppressAutoHyphens/>
      <w:spacing w:line="100" w:lineRule="atLeast"/>
    </w:pPr>
    <w:rPr>
      <w:rFonts w:ascii="Verdana" w:eastAsia="Times New Roman" w:hAnsi="Verdana" w:cs="Verdana"/>
      <w:sz w:val="20"/>
      <w:szCs w:val="20"/>
      <w:lang w:val="en-US" w:eastAsia="ar-SA"/>
    </w:rPr>
  </w:style>
  <w:style w:type="paragraph" w:customStyle="1" w:styleId="afffffc">
    <w:name w:val="Прижатый влево"/>
    <w:basedOn w:val="a"/>
    <w:next w:val="a"/>
    <w:uiPriority w:val="99"/>
    <w:rsid w:val="00395CD9"/>
    <w:pPr>
      <w:autoSpaceDE w:val="0"/>
      <w:autoSpaceDN w:val="0"/>
      <w:adjustRightInd w:val="0"/>
    </w:pPr>
    <w:rPr>
      <w:rFonts w:ascii="Arial" w:eastAsia="Times New Roman" w:hAnsi="Arial" w:cs="Arial"/>
      <w:sz w:val="24"/>
      <w:szCs w:val="24"/>
    </w:rPr>
  </w:style>
  <w:style w:type="character" w:customStyle="1" w:styleId="ListLabel11">
    <w:name w:val="ListLabel 11"/>
    <w:uiPriority w:val="99"/>
    <w:rsid w:val="00395CD9"/>
    <w:rPr>
      <w:rFonts w:ascii="Times New Roman" w:hAnsi="Times New Roman"/>
      <w:color w:val="FF0000"/>
      <w:sz w:val="28"/>
    </w:rPr>
  </w:style>
  <w:style w:type="table" w:customStyle="1" w:styleId="171">
    <w:name w:val="Сетка таблицы17"/>
    <w:basedOn w:val="a2"/>
    <w:next w:val="a4"/>
    <w:uiPriority w:val="39"/>
    <w:locked/>
    <w:rsid w:val="00395CD9"/>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b-e-block1">
    <w:name w:val="tb-e-block1"/>
    <w:rsid w:val="00395CD9"/>
    <w:rPr>
      <w:color w:val="000000"/>
    </w:rPr>
  </w:style>
  <w:style w:type="paragraph" w:styleId="z-">
    <w:name w:val="HTML Top of Form"/>
    <w:basedOn w:val="a"/>
    <w:next w:val="a"/>
    <w:link w:val="z-0"/>
    <w:hidden/>
    <w:uiPriority w:val="99"/>
    <w:semiHidden/>
    <w:unhideWhenUsed/>
    <w:rsid w:val="00395CD9"/>
    <w:pPr>
      <w:pBdr>
        <w:bottom w:val="single" w:sz="6" w:space="1" w:color="auto"/>
      </w:pBdr>
      <w:jc w:val="center"/>
    </w:pPr>
    <w:rPr>
      <w:rFonts w:ascii="Arial" w:eastAsia="Times New Roman" w:hAnsi="Arial" w:cs="Arial"/>
      <w:vanish/>
      <w:sz w:val="16"/>
      <w:szCs w:val="16"/>
    </w:rPr>
  </w:style>
  <w:style w:type="character" w:customStyle="1" w:styleId="z-0">
    <w:name w:val="z-Начало формы Знак"/>
    <w:basedOn w:val="a1"/>
    <w:link w:val="z-"/>
    <w:uiPriority w:val="99"/>
    <w:semiHidden/>
    <w:rsid w:val="00395CD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95CD9"/>
    <w:pPr>
      <w:pBdr>
        <w:top w:val="single" w:sz="6" w:space="1" w:color="auto"/>
      </w:pBdr>
      <w:jc w:val="center"/>
    </w:pPr>
    <w:rPr>
      <w:rFonts w:ascii="Arial" w:eastAsia="Times New Roman" w:hAnsi="Arial" w:cs="Arial"/>
      <w:vanish/>
      <w:sz w:val="16"/>
      <w:szCs w:val="16"/>
    </w:rPr>
  </w:style>
  <w:style w:type="character" w:customStyle="1" w:styleId="z-2">
    <w:name w:val="z-Конец формы Знак"/>
    <w:basedOn w:val="a1"/>
    <w:link w:val="z-1"/>
    <w:uiPriority w:val="99"/>
    <w:semiHidden/>
    <w:rsid w:val="00395CD9"/>
    <w:rPr>
      <w:rFonts w:ascii="Arial" w:eastAsia="Times New Roman" w:hAnsi="Arial" w:cs="Arial"/>
      <w:vanish/>
      <w:sz w:val="16"/>
      <w:szCs w:val="16"/>
      <w:lang w:eastAsia="ru-RU"/>
    </w:rPr>
  </w:style>
  <w:style w:type="table" w:customStyle="1" w:styleId="181">
    <w:name w:val="Сетка таблицы18"/>
    <w:basedOn w:val="a2"/>
    <w:next w:val="a4"/>
    <w:uiPriority w:val="59"/>
    <w:rsid w:val="007265B5"/>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
    <w:basedOn w:val="a2"/>
    <w:next w:val="a4"/>
    <w:rsid w:val="007265B5"/>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
    <w:basedOn w:val="a2"/>
    <w:next w:val="a4"/>
    <w:rsid w:val="00633F1D"/>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
    <w:next w:val="a3"/>
    <w:uiPriority w:val="99"/>
    <w:semiHidden/>
    <w:unhideWhenUsed/>
    <w:rsid w:val="00633F1D"/>
  </w:style>
  <w:style w:type="numbering" w:customStyle="1" w:styleId="152">
    <w:name w:val="Нет списка15"/>
    <w:next w:val="a3"/>
    <w:uiPriority w:val="99"/>
    <w:semiHidden/>
    <w:unhideWhenUsed/>
    <w:rsid w:val="00E27F78"/>
  </w:style>
  <w:style w:type="paragraph" w:customStyle="1" w:styleId="38">
    <w:name w:val="Абзац списка3"/>
    <w:basedOn w:val="a"/>
    <w:uiPriority w:val="34"/>
    <w:qFormat/>
    <w:rsid w:val="00E27F78"/>
    <w:pPr>
      <w:spacing w:before="100" w:beforeAutospacing="1" w:after="100" w:afterAutospacing="1"/>
    </w:pPr>
    <w:rPr>
      <w:rFonts w:ascii="Times New Roman" w:eastAsia="Times New Roman" w:hAnsi="Times New Roman" w:cs="Times New Roman"/>
      <w:sz w:val="24"/>
      <w:szCs w:val="24"/>
    </w:rPr>
  </w:style>
  <w:style w:type="character" w:customStyle="1" w:styleId="55">
    <w:name w:val="Знак Знак5"/>
    <w:locked/>
    <w:rsid w:val="00E27F78"/>
    <w:rPr>
      <w:rFonts w:ascii="Arial" w:hAnsi="Arial"/>
      <w:b/>
      <w:bCs/>
      <w:kern w:val="32"/>
      <w:sz w:val="32"/>
      <w:szCs w:val="32"/>
      <w:lang w:val="x-none" w:eastAsia="ru-RU" w:bidi="ar-SA"/>
    </w:rPr>
  </w:style>
  <w:style w:type="table" w:customStyle="1" w:styleId="223">
    <w:name w:val="Сетка таблицы22"/>
    <w:basedOn w:val="a2"/>
    <w:next w:val="a4"/>
    <w:uiPriority w:val="59"/>
    <w:qFormat/>
    <w:rsid w:val="00CF7CC4"/>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4">
    <w:name w:val="Основной текст (7)_"/>
    <w:basedOn w:val="a1"/>
    <w:link w:val="75"/>
    <w:uiPriority w:val="99"/>
    <w:qFormat/>
    <w:rsid w:val="00CF7CC4"/>
    <w:rPr>
      <w:rFonts w:ascii="Times New Roman" w:hAnsi="Times New Roman" w:cs="Times New Roman"/>
      <w:b/>
      <w:bCs/>
      <w:spacing w:val="10"/>
      <w:sz w:val="25"/>
      <w:szCs w:val="25"/>
      <w:shd w:val="clear" w:color="auto" w:fill="FFFFFF"/>
    </w:rPr>
  </w:style>
  <w:style w:type="paragraph" w:customStyle="1" w:styleId="75">
    <w:name w:val="Основной текст (7)"/>
    <w:basedOn w:val="a"/>
    <w:link w:val="74"/>
    <w:uiPriority w:val="99"/>
    <w:qFormat/>
    <w:rsid w:val="00CF7CC4"/>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9">
    <w:name w:val="Заголовок №3_"/>
    <w:basedOn w:val="a1"/>
    <w:link w:val="3a"/>
    <w:uiPriority w:val="99"/>
    <w:qFormat/>
    <w:rsid w:val="00CF7CC4"/>
    <w:rPr>
      <w:rFonts w:ascii="Times New Roman" w:hAnsi="Times New Roman" w:cs="Times New Roman"/>
      <w:b/>
      <w:bCs/>
      <w:spacing w:val="10"/>
      <w:sz w:val="25"/>
      <w:szCs w:val="25"/>
      <w:shd w:val="clear" w:color="auto" w:fill="FFFFFF"/>
    </w:rPr>
  </w:style>
  <w:style w:type="paragraph" w:customStyle="1" w:styleId="3a">
    <w:name w:val="Заголовок №3"/>
    <w:basedOn w:val="a"/>
    <w:link w:val="39"/>
    <w:uiPriority w:val="99"/>
    <w:qFormat/>
    <w:rsid w:val="00CF7CC4"/>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character" w:customStyle="1" w:styleId="94">
    <w:name w:val="Основной текст (9)_"/>
    <w:basedOn w:val="a1"/>
    <w:link w:val="95"/>
    <w:uiPriority w:val="99"/>
    <w:qFormat/>
    <w:rsid w:val="00CF7CC4"/>
    <w:rPr>
      <w:rFonts w:ascii="Times New Roman" w:hAnsi="Times New Roman" w:cs="Times New Roman"/>
      <w:sz w:val="16"/>
      <w:szCs w:val="16"/>
      <w:shd w:val="clear" w:color="auto" w:fill="FFFFFF"/>
    </w:rPr>
  </w:style>
  <w:style w:type="paragraph" w:customStyle="1" w:styleId="95">
    <w:name w:val="Основной текст (9)"/>
    <w:basedOn w:val="a"/>
    <w:link w:val="94"/>
    <w:uiPriority w:val="99"/>
    <w:qFormat/>
    <w:rsid w:val="00CF7CC4"/>
    <w:pPr>
      <w:shd w:val="clear" w:color="auto" w:fill="FFFFFF"/>
      <w:spacing w:before="360" w:line="216" w:lineRule="exact"/>
      <w:jc w:val="center"/>
    </w:pPr>
    <w:rPr>
      <w:rFonts w:ascii="Times New Roman" w:eastAsiaTheme="minorHAnsi" w:hAnsi="Times New Roman" w:cs="Times New Roman"/>
      <w:sz w:val="16"/>
      <w:szCs w:val="16"/>
      <w:lang w:eastAsia="en-US"/>
    </w:rPr>
  </w:style>
  <w:style w:type="character" w:customStyle="1" w:styleId="56">
    <w:name w:val="Основной текст (5)_"/>
    <w:basedOn w:val="a1"/>
    <w:link w:val="511"/>
    <w:uiPriority w:val="99"/>
    <w:qFormat/>
    <w:rsid w:val="00CF7CC4"/>
    <w:rPr>
      <w:rFonts w:ascii="Times New Roman" w:hAnsi="Times New Roman" w:cs="Times New Roman"/>
      <w:shd w:val="clear" w:color="auto" w:fill="FFFFFF"/>
    </w:rPr>
  </w:style>
  <w:style w:type="paragraph" w:customStyle="1" w:styleId="511">
    <w:name w:val="Основной текст (5)1"/>
    <w:basedOn w:val="a"/>
    <w:link w:val="56"/>
    <w:uiPriority w:val="99"/>
    <w:qFormat/>
    <w:rsid w:val="00CF7CC4"/>
    <w:pPr>
      <w:shd w:val="clear" w:color="auto" w:fill="FFFFFF"/>
      <w:spacing w:before="540" w:line="240" w:lineRule="atLeast"/>
      <w:ind w:hanging="1860"/>
    </w:pPr>
    <w:rPr>
      <w:rFonts w:ascii="Times New Roman" w:eastAsiaTheme="minorHAnsi" w:hAnsi="Times New Roman" w:cs="Times New Roman"/>
      <w:lang w:eastAsia="en-US"/>
    </w:rPr>
  </w:style>
  <w:style w:type="table" w:customStyle="1" w:styleId="232">
    <w:name w:val="Сетка таблицы23"/>
    <w:basedOn w:val="a2"/>
    <w:next w:val="a4"/>
    <w:uiPriority w:val="59"/>
    <w:rsid w:val="003B717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2"/>
    <w:next w:val="a4"/>
    <w:uiPriority w:val="59"/>
    <w:rsid w:val="00563B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2">
    <w:name w:val="Нет списка16"/>
    <w:next w:val="a3"/>
    <w:uiPriority w:val="99"/>
    <w:semiHidden/>
    <w:unhideWhenUsed/>
    <w:rsid w:val="00563B23"/>
  </w:style>
  <w:style w:type="numbering" w:customStyle="1" w:styleId="172">
    <w:name w:val="Нет списка17"/>
    <w:next w:val="a3"/>
    <w:uiPriority w:val="99"/>
    <w:semiHidden/>
    <w:rsid w:val="009109FF"/>
  </w:style>
  <w:style w:type="table" w:customStyle="1" w:styleId="251">
    <w:name w:val="Сетка таблицы25"/>
    <w:basedOn w:val="a2"/>
    <w:next w:val="a4"/>
    <w:rsid w:val="009109FF"/>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
    <w:name w:val="Нет списка18"/>
    <w:next w:val="a3"/>
    <w:uiPriority w:val="99"/>
    <w:semiHidden/>
    <w:rsid w:val="009B503D"/>
  </w:style>
  <w:style w:type="table" w:customStyle="1" w:styleId="261">
    <w:name w:val="Сетка таблицы26"/>
    <w:basedOn w:val="a2"/>
    <w:next w:val="a4"/>
    <w:rsid w:val="009B503D"/>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етка таблицы27"/>
    <w:basedOn w:val="a2"/>
    <w:next w:val="a4"/>
    <w:uiPriority w:val="59"/>
    <w:rsid w:val="00151EB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WW-">
    <w:name w:val="WW-Базовый"/>
    <w:rsid w:val="00151EBC"/>
    <w:pPr>
      <w:tabs>
        <w:tab w:val="left" w:pos="709"/>
      </w:tabs>
      <w:suppressAutoHyphens/>
      <w:spacing w:line="276" w:lineRule="atLeast"/>
    </w:pPr>
    <w:rPr>
      <w:rFonts w:ascii="Calibri" w:eastAsia="Times New Roman" w:hAnsi="Calibri" w:cs="Calibri"/>
      <w:color w:val="00000A"/>
      <w:lang w:eastAsia="zh-CN"/>
    </w:rPr>
  </w:style>
  <w:style w:type="character" w:customStyle="1" w:styleId="s10">
    <w:name w:val="s1"/>
    <w:basedOn w:val="a1"/>
    <w:rsid w:val="00C2072F"/>
  </w:style>
  <w:style w:type="character" w:customStyle="1" w:styleId="s2">
    <w:name w:val="s2"/>
    <w:basedOn w:val="a1"/>
    <w:rsid w:val="00C2072F"/>
  </w:style>
  <w:style w:type="character" w:customStyle="1" w:styleId="s20">
    <w:name w:val="s20"/>
    <w:basedOn w:val="a1"/>
    <w:rsid w:val="00C2072F"/>
  </w:style>
  <w:style w:type="paragraph" w:customStyle="1" w:styleId="p13">
    <w:name w:val="p13"/>
    <w:basedOn w:val="a"/>
    <w:rsid w:val="00C2072F"/>
    <w:pPr>
      <w:spacing w:before="100" w:beforeAutospacing="1" w:after="100" w:afterAutospacing="1"/>
    </w:pPr>
    <w:rPr>
      <w:rFonts w:ascii="Times New Roman" w:eastAsia="Times New Roman" w:hAnsi="Times New Roman" w:cs="Times New Roman"/>
      <w:sz w:val="24"/>
      <w:szCs w:val="24"/>
    </w:rPr>
  </w:style>
  <w:style w:type="paragraph" w:customStyle="1" w:styleId="p11">
    <w:name w:val="p11"/>
    <w:basedOn w:val="a"/>
    <w:rsid w:val="00C2072F"/>
    <w:pPr>
      <w:spacing w:before="100" w:beforeAutospacing="1" w:after="100" w:afterAutospacing="1"/>
    </w:pPr>
    <w:rPr>
      <w:rFonts w:ascii="Times New Roman" w:eastAsia="Times New Roman" w:hAnsi="Times New Roman" w:cs="Times New Roman"/>
      <w:sz w:val="24"/>
      <w:szCs w:val="24"/>
    </w:rPr>
  </w:style>
  <w:style w:type="character" w:customStyle="1" w:styleId="s7">
    <w:name w:val="s7"/>
    <w:basedOn w:val="a1"/>
    <w:rsid w:val="00C2072F"/>
  </w:style>
  <w:style w:type="paragraph" w:customStyle="1" w:styleId="p20">
    <w:name w:val="p20"/>
    <w:basedOn w:val="a"/>
    <w:rsid w:val="00C2072F"/>
    <w:pPr>
      <w:spacing w:before="100" w:beforeAutospacing="1" w:after="100" w:afterAutospacing="1"/>
    </w:pPr>
    <w:rPr>
      <w:rFonts w:ascii="Times New Roman" w:eastAsia="Times New Roman" w:hAnsi="Times New Roman" w:cs="Times New Roman"/>
      <w:sz w:val="24"/>
      <w:szCs w:val="24"/>
    </w:rPr>
  </w:style>
  <w:style w:type="paragraph" w:customStyle="1" w:styleId="p1">
    <w:name w:val="p1"/>
    <w:basedOn w:val="a"/>
    <w:rsid w:val="00C2072F"/>
    <w:pPr>
      <w:spacing w:before="100" w:beforeAutospacing="1" w:after="100" w:afterAutospacing="1"/>
    </w:pPr>
    <w:rPr>
      <w:rFonts w:ascii="Times New Roman" w:eastAsia="Times New Roman" w:hAnsi="Times New Roman" w:cs="Times New Roman"/>
      <w:sz w:val="24"/>
      <w:szCs w:val="24"/>
    </w:rPr>
  </w:style>
  <w:style w:type="paragraph" w:customStyle="1" w:styleId="p74">
    <w:name w:val="p74"/>
    <w:basedOn w:val="a"/>
    <w:rsid w:val="00C2072F"/>
    <w:pPr>
      <w:spacing w:before="100" w:beforeAutospacing="1" w:after="100" w:afterAutospacing="1"/>
    </w:pPr>
    <w:rPr>
      <w:rFonts w:ascii="Times New Roman" w:eastAsia="Times New Roman" w:hAnsi="Times New Roman" w:cs="Times New Roman"/>
      <w:sz w:val="24"/>
      <w:szCs w:val="24"/>
    </w:rPr>
  </w:style>
  <w:style w:type="paragraph" w:customStyle="1" w:styleId="p5">
    <w:name w:val="p5"/>
    <w:basedOn w:val="a"/>
    <w:rsid w:val="00C2072F"/>
    <w:pPr>
      <w:spacing w:before="100" w:beforeAutospacing="1" w:after="100" w:afterAutospacing="1"/>
    </w:pPr>
    <w:rPr>
      <w:rFonts w:ascii="Times New Roman" w:eastAsia="Times New Roman" w:hAnsi="Times New Roman" w:cs="Times New Roman"/>
      <w:sz w:val="24"/>
      <w:szCs w:val="24"/>
    </w:rPr>
  </w:style>
  <w:style w:type="paragraph" w:customStyle="1" w:styleId="p75">
    <w:name w:val="p75"/>
    <w:basedOn w:val="a"/>
    <w:rsid w:val="00C2072F"/>
    <w:pPr>
      <w:spacing w:before="100" w:beforeAutospacing="1" w:after="100" w:afterAutospacing="1"/>
    </w:pPr>
    <w:rPr>
      <w:rFonts w:ascii="Times New Roman" w:eastAsia="Times New Roman" w:hAnsi="Times New Roman" w:cs="Times New Roman"/>
      <w:sz w:val="24"/>
      <w:szCs w:val="24"/>
    </w:rPr>
  </w:style>
  <w:style w:type="table" w:customStyle="1" w:styleId="281">
    <w:name w:val="Сетка таблицы28"/>
    <w:basedOn w:val="a2"/>
    <w:next w:val="a4"/>
    <w:uiPriority w:val="59"/>
    <w:rsid w:val="003168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2">
    <w:name w:val="Нет списка19"/>
    <w:next w:val="a3"/>
    <w:uiPriority w:val="99"/>
    <w:semiHidden/>
    <w:unhideWhenUsed/>
    <w:rsid w:val="005E4CE1"/>
  </w:style>
  <w:style w:type="paragraph" w:customStyle="1" w:styleId="45">
    <w:name w:val="Абзац списка4"/>
    <w:basedOn w:val="a"/>
    <w:uiPriority w:val="34"/>
    <w:qFormat/>
    <w:rsid w:val="005E4CE1"/>
    <w:pPr>
      <w:spacing w:before="100" w:beforeAutospacing="1" w:after="100" w:afterAutospacing="1"/>
    </w:pPr>
    <w:rPr>
      <w:rFonts w:ascii="Times New Roman" w:eastAsia="Times New Roman" w:hAnsi="Times New Roman" w:cs="Times New Roman"/>
      <w:sz w:val="24"/>
      <w:szCs w:val="24"/>
    </w:rPr>
  </w:style>
  <w:style w:type="table" w:customStyle="1" w:styleId="290">
    <w:name w:val="Сетка таблицы29"/>
    <w:basedOn w:val="a2"/>
    <w:next w:val="a4"/>
    <w:uiPriority w:val="59"/>
    <w:rsid w:val="005E4C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2"/>
    <w:next w:val="a4"/>
    <w:uiPriority w:val="59"/>
    <w:rsid w:val="00D734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3">
    <w:name w:val="Нет списка20"/>
    <w:next w:val="a3"/>
    <w:uiPriority w:val="99"/>
    <w:semiHidden/>
    <w:unhideWhenUsed/>
    <w:rsid w:val="00893C2D"/>
  </w:style>
  <w:style w:type="numbering" w:customStyle="1" w:styleId="216">
    <w:name w:val="Нет списка21"/>
    <w:next w:val="a3"/>
    <w:uiPriority w:val="99"/>
    <w:semiHidden/>
    <w:unhideWhenUsed/>
    <w:rsid w:val="003757D0"/>
  </w:style>
  <w:style w:type="numbering" w:customStyle="1" w:styleId="224">
    <w:name w:val="Нет списка22"/>
    <w:next w:val="a3"/>
    <w:uiPriority w:val="99"/>
    <w:semiHidden/>
    <w:unhideWhenUsed/>
    <w:rsid w:val="003757D0"/>
  </w:style>
  <w:style w:type="paragraph" w:customStyle="1" w:styleId="57">
    <w:name w:val="Абзац списка5"/>
    <w:basedOn w:val="a"/>
    <w:uiPriority w:val="34"/>
    <w:semiHidden/>
    <w:qFormat/>
    <w:rsid w:val="003757D0"/>
    <w:pPr>
      <w:spacing w:before="100" w:beforeAutospacing="1" w:after="100" w:afterAutospacing="1"/>
    </w:pPr>
    <w:rPr>
      <w:rFonts w:ascii="Times New Roman" w:eastAsia="Times New Roman" w:hAnsi="Times New Roman" w:cs="Times New Roman"/>
      <w:sz w:val="24"/>
      <w:szCs w:val="24"/>
    </w:rPr>
  </w:style>
  <w:style w:type="numbering" w:customStyle="1" w:styleId="233">
    <w:name w:val="Нет списка23"/>
    <w:next w:val="a3"/>
    <w:uiPriority w:val="99"/>
    <w:semiHidden/>
    <w:unhideWhenUsed/>
    <w:rsid w:val="0066562A"/>
  </w:style>
  <w:style w:type="table" w:customStyle="1" w:styleId="321">
    <w:name w:val="Сетка таблицы32"/>
    <w:basedOn w:val="a2"/>
    <w:next w:val="a4"/>
    <w:rsid w:val="0066562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2"/>
    <w:next w:val="a4"/>
    <w:uiPriority w:val="59"/>
    <w:rsid w:val="003F4F1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
    <w:name w:val="Нет списка24"/>
    <w:next w:val="a3"/>
    <w:uiPriority w:val="99"/>
    <w:semiHidden/>
    <w:unhideWhenUsed/>
    <w:rsid w:val="00F7073B"/>
  </w:style>
  <w:style w:type="numbering" w:customStyle="1" w:styleId="252">
    <w:name w:val="Нет списка25"/>
    <w:next w:val="a3"/>
    <w:uiPriority w:val="99"/>
    <w:semiHidden/>
    <w:unhideWhenUsed/>
    <w:rsid w:val="00F7073B"/>
  </w:style>
  <w:style w:type="paragraph" w:customStyle="1" w:styleId="xl82">
    <w:name w:val="xl82"/>
    <w:basedOn w:val="a"/>
    <w:rsid w:val="00F7073B"/>
    <w:pPr>
      <w:pBdr>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36"/>
      <w:szCs w:val="36"/>
    </w:rPr>
  </w:style>
  <w:style w:type="numbering" w:customStyle="1" w:styleId="262">
    <w:name w:val="Нет списка26"/>
    <w:next w:val="a3"/>
    <w:uiPriority w:val="99"/>
    <w:semiHidden/>
    <w:unhideWhenUsed/>
    <w:rsid w:val="00F7073B"/>
  </w:style>
  <w:style w:type="table" w:customStyle="1" w:styleId="341">
    <w:name w:val="Сетка таблицы34"/>
    <w:basedOn w:val="a2"/>
    <w:next w:val="a4"/>
    <w:uiPriority w:val="59"/>
    <w:rsid w:val="00D320E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
    <w:name w:val="Сетка таблицы35"/>
    <w:basedOn w:val="a2"/>
    <w:next w:val="a4"/>
    <w:rsid w:val="00D320ED"/>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2">
    <w:name w:val="Нет списка27"/>
    <w:next w:val="a3"/>
    <w:uiPriority w:val="99"/>
    <w:semiHidden/>
    <w:unhideWhenUsed/>
    <w:rsid w:val="00083721"/>
  </w:style>
  <w:style w:type="table" w:customStyle="1" w:styleId="360">
    <w:name w:val="Сетка таблицы36"/>
    <w:basedOn w:val="a2"/>
    <w:next w:val="a4"/>
    <w:uiPriority w:val="59"/>
    <w:rsid w:val="00814F4E"/>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3"/>
    <w:uiPriority w:val="99"/>
    <w:semiHidden/>
    <w:rsid w:val="009514D9"/>
  </w:style>
  <w:style w:type="table" w:customStyle="1" w:styleId="370">
    <w:name w:val="Сетка таблицы37"/>
    <w:basedOn w:val="a2"/>
    <w:next w:val="a4"/>
    <w:rsid w:val="009514D9"/>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2"/>
    <w:next w:val="a4"/>
    <w:uiPriority w:val="59"/>
    <w:rsid w:val="004B0F0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91">
    <w:name w:val="Нет списка29"/>
    <w:next w:val="a3"/>
    <w:uiPriority w:val="99"/>
    <w:semiHidden/>
    <w:rsid w:val="000864AF"/>
  </w:style>
  <w:style w:type="table" w:customStyle="1" w:styleId="390">
    <w:name w:val="Сетка таблицы39"/>
    <w:basedOn w:val="a2"/>
    <w:next w:val="a4"/>
    <w:rsid w:val="000864AF"/>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1">
    <w:name w:val="Нет списка30"/>
    <w:next w:val="a3"/>
    <w:uiPriority w:val="99"/>
    <w:semiHidden/>
    <w:unhideWhenUsed/>
    <w:rsid w:val="000E3CFD"/>
  </w:style>
  <w:style w:type="numbering" w:customStyle="1" w:styleId="313">
    <w:name w:val="Нет списка31"/>
    <w:next w:val="a3"/>
    <w:uiPriority w:val="99"/>
    <w:semiHidden/>
    <w:unhideWhenUsed/>
    <w:rsid w:val="00FB3007"/>
  </w:style>
  <w:style w:type="paragraph" w:customStyle="1" w:styleId="63">
    <w:name w:val="Абзац списка6"/>
    <w:basedOn w:val="a"/>
    <w:uiPriority w:val="34"/>
    <w:qFormat/>
    <w:rsid w:val="00FB3007"/>
    <w:pPr>
      <w:spacing w:before="100" w:beforeAutospacing="1" w:after="100" w:afterAutospacing="1"/>
    </w:pPr>
    <w:rPr>
      <w:rFonts w:ascii="Times New Roman" w:eastAsia="Times New Roman" w:hAnsi="Times New Roman" w:cs="Times New Roman"/>
      <w:sz w:val="24"/>
      <w:szCs w:val="24"/>
    </w:rPr>
  </w:style>
  <w:style w:type="character" w:customStyle="1" w:styleId="58">
    <w:name w:val="Знак Знак5"/>
    <w:locked/>
    <w:rsid w:val="00FB3007"/>
    <w:rPr>
      <w:rFonts w:ascii="Arial" w:hAnsi="Arial"/>
      <w:b/>
      <w:bCs/>
      <w:kern w:val="32"/>
      <w:sz w:val="32"/>
      <w:szCs w:val="32"/>
      <w:lang w:val="x-none" w:eastAsia="ru-RU" w:bidi="ar-SA"/>
    </w:rPr>
  </w:style>
  <w:style w:type="numbering" w:customStyle="1" w:styleId="322">
    <w:name w:val="Нет списка32"/>
    <w:next w:val="a3"/>
    <w:uiPriority w:val="99"/>
    <w:semiHidden/>
    <w:rsid w:val="00494AEB"/>
  </w:style>
  <w:style w:type="paragraph" w:customStyle="1" w:styleId="1ff4">
    <w:name w:val="Знак1 Знак Знак Знак Знак Знак Знак"/>
    <w:basedOn w:val="a"/>
    <w:rsid w:val="00494AEB"/>
    <w:pPr>
      <w:spacing w:after="160" w:line="240" w:lineRule="exact"/>
    </w:pPr>
    <w:rPr>
      <w:rFonts w:ascii="Verdana" w:eastAsia="Times New Roman" w:hAnsi="Verdana" w:cs="Times New Roman"/>
      <w:sz w:val="24"/>
      <w:szCs w:val="24"/>
      <w:lang w:val="en-US" w:eastAsia="en-US"/>
    </w:rPr>
  </w:style>
  <w:style w:type="paragraph" w:customStyle="1" w:styleId="Heading">
    <w:name w:val="Heading"/>
    <w:rsid w:val="00494AEB"/>
    <w:pPr>
      <w:widowControl w:val="0"/>
    </w:pPr>
    <w:rPr>
      <w:rFonts w:ascii="Arial" w:eastAsia="Times New Roman" w:hAnsi="Arial" w:cs="Times New Roman"/>
      <w:b/>
      <w:snapToGrid w:val="0"/>
      <w:szCs w:val="20"/>
      <w:lang w:eastAsia="ru-RU"/>
    </w:rPr>
  </w:style>
  <w:style w:type="character" w:customStyle="1" w:styleId="ConsNormal0">
    <w:name w:val="ConsNormal Знак"/>
    <w:link w:val="ConsNormal"/>
    <w:locked/>
    <w:rsid w:val="00494AEB"/>
    <w:rPr>
      <w:rFonts w:ascii="Arial" w:eastAsia="Times New Roman" w:hAnsi="Arial" w:cs="Arial"/>
      <w:sz w:val="20"/>
      <w:szCs w:val="20"/>
      <w:lang w:eastAsia="ar-SA"/>
    </w:rPr>
  </w:style>
  <w:style w:type="character" w:customStyle="1" w:styleId="FontStyle25">
    <w:name w:val="Font Style25"/>
    <w:rsid w:val="00494AEB"/>
    <w:rPr>
      <w:rFonts w:ascii="Courier New" w:hAnsi="Courier New" w:cs="Courier New"/>
      <w:sz w:val="16"/>
      <w:szCs w:val="16"/>
    </w:rPr>
  </w:style>
  <w:style w:type="paragraph" w:customStyle="1" w:styleId="Style5">
    <w:name w:val="Style5"/>
    <w:basedOn w:val="a"/>
    <w:rsid w:val="00494AEB"/>
    <w:pPr>
      <w:widowControl w:val="0"/>
      <w:autoSpaceDE w:val="0"/>
      <w:autoSpaceDN w:val="0"/>
      <w:adjustRightInd w:val="0"/>
      <w:spacing w:line="226" w:lineRule="exact"/>
      <w:ind w:firstLine="562"/>
      <w:jc w:val="both"/>
    </w:pPr>
    <w:rPr>
      <w:rFonts w:ascii="Courier New" w:eastAsia="Times New Roman" w:hAnsi="Courier New" w:cs="Times New Roman"/>
      <w:sz w:val="24"/>
      <w:szCs w:val="24"/>
    </w:rPr>
  </w:style>
  <w:style w:type="paragraph" w:customStyle="1" w:styleId="afffffd">
    <w:name w:val="Знак"/>
    <w:basedOn w:val="a"/>
    <w:rsid w:val="00494AEB"/>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Textbody">
    <w:name w:val="Text body"/>
    <w:basedOn w:val="a"/>
    <w:uiPriority w:val="99"/>
    <w:rsid w:val="00494AEB"/>
    <w:pPr>
      <w:widowControl w:val="0"/>
      <w:suppressAutoHyphens/>
      <w:autoSpaceDN w:val="0"/>
      <w:spacing w:after="120"/>
    </w:pPr>
    <w:rPr>
      <w:rFonts w:ascii="Times New Roman" w:eastAsia="SimSun" w:hAnsi="Times New Roman" w:cs="Mangal"/>
      <w:kern w:val="3"/>
      <w:sz w:val="24"/>
      <w:szCs w:val="24"/>
      <w:lang w:eastAsia="zh-CN" w:bidi="hi-IN"/>
    </w:rPr>
  </w:style>
  <w:style w:type="table" w:customStyle="1" w:styleId="400">
    <w:name w:val="Сетка таблицы40"/>
    <w:basedOn w:val="a2"/>
    <w:next w:val="a4"/>
    <w:rsid w:val="00494AEB"/>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83">
    <w:name w:val="xl83"/>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rPr>
  </w:style>
  <w:style w:type="paragraph" w:customStyle="1" w:styleId="xl84">
    <w:name w:val="xl84"/>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rPr>
  </w:style>
  <w:style w:type="paragraph" w:customStyle="1" w:styleId="xl85">
    <w:name w:val="xl85"/>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20"/>
      <w:szCs w:val="20"/>
    </w:rPr>
  </w:style>
  <w:style w:type="paragraph" w:customStyle="1" w:styleId="xl86">
    <w:name w:val="xl86"/>
    <w:basedOn w:val="a"/>
    <w:rsid w:val="00494AEB"/>
    <w:pPr>
      <w:shd w:val="clear" w:color="000000" w:fill="FFFFFF"/>
      <w:spacing w:before="100" w:beforeAutospacing="1" w:after="100" w:afterAutospacing="1"/>
    </w:pPr>
    <w:rPr>
      <w:rFonts w:ascii="Arial" w:eastAsia="Times New Roman" w:hAnsi="Arial" w:cs="Arial"/>
      <w:sz w:val="20"/>
      <w:szCs w:val="20"/>
    </w:rPr>
  </w:style>
  <w:style w:type="paragraph" w:customStyle="1" w:styleId="xl87">
    <w:name w:val="xl87"/>
    <w:basedOn w:val="a"/>
    <w:rsid w:val="00494AE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6"/>
      <w:szCs w:val="16"/>
    </w:rPr>
  </w:style>
  <w:style w:type="paragraph" w:customStyle="1" w:styleId="xl88">
    <w:name w:val="xl88"/>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b/>
      <w:bCs/>
      <w:sz w:val="16"/>
      <w:szCs w:val="16"/>
    </w:rPr>
  </w:style>
  <w:style w:type="paragraph" w:customStyle="1" w:styleId="xl89">
    <w:name w:val="xl89"/>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b/>
      <w:bCs/>
      <w:sz w:val="20"/>
      <w:szCs w:val="20"/>
    </w:rPr>
  </w:style>
  <w:style w:type="paragraph" w:customStyle="1" w:styleId="xl90">
    <w:name w:val="xl90"/>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sz w:val="20"/>
      <w:szCs w:val="20"/>
    </w:rPr>
  </w:style>
  <w:style w:type="paragraph" w:customStyle="1" w:styleId="xl91">
    <w:name w:val="xl91"/>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sz w:val="16"/>
      <w:szCs w:val="16"/>
    </w:rPr>
  </w:style>
  <w:style w:type="paragraph" w:customStyle="1" w:styleId="xl92">
    <w:name w:val="xl92"/>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20"/>
      <w:szCs w:val="20"/>
    </w:rPr>
  </w:style>
  <w:style w:type="paragraph" w:customStyle="1" w:styleId="xl93">
    <w:name w:val="xl93"/>
    <w:basedOn w:val="a"/>
    <w:rsid w:val="00494AEB"/>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sz w:val="16"/>
      <w:szCs w:val="16"/>
    </w:rPr>
  </w:style>
  <w:style w:type="paragraph" w:customStyle="1" w:styleId="xl94">
    <w:name w:val="xl94"/>
    <w:basedOn w:val="a"/>
    <w:rsid w:val="00494AEB"/>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sz w:val="18"/>
      <w:szCs w:val="18"/>
    </w:rPr>
  </w:style>
  <w:style w:type="paragraph" w:customStyle="1" w:styleId="xl95">
    <w:name w:val="xl95"/>
    <w:basedOn w:val="a"/>
    <w:rsid w:val="00494AE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eastAsia="Times New Roman" w:hAnsi="Arial" w:cs="Arial"/>
      <w:color w:val="494949"/>
      <w:sz w:val="18"/>
      <w:szCs w:val="18"/>
    </w:rPr>
  </w:style>
  <w:style w:type="paragraph" w:customStyle="1" w:styleId="xl96">
    <w:name w:val="xl96"/>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b/>
      <w:bCs/>
      <w:color w:val="000000"/>
      <w:sz w:val="20"/>
      <w:szCs w:val="20"/>
    </w:rPr>
  </w:style>
  <w:style w:type="paragraph" w:customStyle="1" w:styleId="xl97">
    <w:name w:val="xl97"/>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sz w:val="20"/>
      <w:szCs w:val="20"/>
    </w:rPr>
  </w:style>
  <w:style w:type="paragraph" w:customStyle="1" w:styleId="xl98">
    <w:name w:val="xl98"/>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color w:val="000000"/>
      <w:sz w:val="20"/>
      <w:szCs w:val="20"/>
    </w:rPr>
  </w:style>
  <w:style w:type="paragraph" w:customStyle="1" w:styleId="xl99">
    <w:name w:val="xl99"/>
    <w:basedOn w:val="a"/>
    <w:rsid w:val="00494AE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sz w:val="16"/>
      <w:szCs w:val="16"/>
    </w:rPr>
  </w:style>
  <w:style w:type="paragraph" w:customStyle="1" w:styleId="xl100">
    <w:name w:val="xl100"/>
    <w:basedOn w:val="a"/>
    <w:rsid w:val="00494AEB"/>
    <w:pPr>
      <w:spacing w:before="100" w:beforeAutospacing="1" w:after="100" w:afterAutospacing="1"/>
    </w:pPr>
    <w:rPr>
      <w:rFonts w:ascii="Arial" w:eastAsia="Times New Roman" w:hAnsi="Arial" w:cs="Arial"/>
      <w:b/>
      <w:bCs/>
      <w:sz w:val="20"/>
      <w:szCs w:val="20"/>
    </w:rPr>
  </w:style>
  <w:style w:type="paragraph" w:customStyle="1" w:styleId="xl101">
    <w:name w:val="xl101"/>
    <w:basedOn w:val="a"/>
    <w:rsid w:val="00494AE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sz w:val="16"/>
      <w:szCs w:val="16"/>
    </w:rPr>
  </w:style>
  <w:style w:type="paragraph" w:customStyle="1" w:styleId="xl102">
    <w:name w:val="xl102"/>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20"/>
      <w:szCs w:val="20"/>
    </w:rPr>
  </w:style>
  <w:style w:type="paragraph" w:customStyle="1" w:styleId="xl103">
    <w:name w:val="xl103"/>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20"/>
      <w:szCs w:val="20"/>
    </w:rPr>
  </w:style>
  <w:style w:type="paragraph" w:customStyle="1" w:styleId="xl104">
    <w:name w:val="xl104"/>
    <w:basedOn w:val="a"/>
    <w:rsid w:val="00494AE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6"/>
      <w:szCs w:val="16"/>
    </w:rPr>
  </w:style>
  <w:style w:type="paragraph" w:customStyle="1" w:styleId="xl105">
    <w:name w:val="xl105"/>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0"/>
      <w:szCs w:val="20"/>
    </w:rPr>
  </w:style>
  <w:style w:type="paragraph" w:customStyle="1" w:styleId="xl106">
    <w:name w:val="xl106"/>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sz w:val="16"/>
      <w:szCs w:val="16"/>
    </w:rPr>
  </w:style>
  <w:style w:type="paragraph" w:customStyle="1" w:styleId="xl107">
    <w:name w:val="xl107"/>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0"/>
      <w:szCs w:val="20"/>
    </w:rPr>
  </w:style>
  <w:style w:type="paragraph" w:customStyle="1" w:styleId="xl108">
    <w:name w:val="xl108"/>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b/>
      <w:bCs/>
      <w:sz w:val="20"/>
      <w:szCs w:val="20"/>
    </w:rPr>
  </w:style>
  <w:style w:type="paragraph" w:customStyle="1" w:styleId="xl109">
    <w:name w:val="xl109"/>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b/>
      <w:bCs/>
      <w:sz w:val="20"/>
      <w:szCs w:val="20"/>
    </w:rPr>
  </w:style>
  <w:style w:type="paragraph" w:customStyle="1" w:styleId="xl110">
    <w:name w:val="xl110"/>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sz w:val="20"/>
      <w:szCs w:val="20"/>
    </w:rPr>
  </w:style>
  <w:style w:type="paragraph" w:customStyle="1" w:styleId="xl111">
    <w:name w:val="xl111"/>
    <w:basedOn w:val="a"/>
    <w:rsid w:val="00494AEB"/>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sz w:val="16"/>
      <w:szCs w:val="16"/>
    </w:rPr>
  </w:style>
  <w:style w:type="paragraph" w:customStyle="1" w:styleId="xl112">
    <w:name w:val="xl112"/>
    <w:basedOn w:val="a"/>
    <w:rsid w:val="00494A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b/>
      <w:bCs/>
      <w:sz w:val="16"/>
      <w:szCs w:val="16"/>
    </w:rPr>
  </w:style>
  <w:style w:type="paragraph" w:customStyle="1" w:styleId="xl113">
    <w:name w:val="xl113"/>
    <w:basedOn w:val="a"/>
    <w:rsid w:val="00494A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b/>
      <w:bCs/>
      <w:sz w:val="20"/>
      <w:szCs w:val="20"/>
    </w:rPr>
  </w:style>
  <w:style w:type="paragraph" w:customStyle="1" w:styleId="xl114">
    <w:name w:val="xl114"/>
    <w:basedOn w:val="a"/>
    <w:rsid w:val="00494A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b/>
      <w:bCs/>
      <w:sz w:val="20"/>
      <w:szCs w:val="20"/>
    </w:rPr>
  </w:style>
  <w:style w:type="paragraph" w:customStyle="1" w:styleId="xl115">
    <w:name w:val="xl115"/>
    <w:basedOn w:val="a"/>
    <w:rsid w:val="00494AEB"/>
    <w:pPr>
      <w:spacing w:before="100" w:beforeAutospacing="1" w:after="100" w:afterAutospacing="1"/>
    </w:pPr>
    <w:rPr>
      <w:rFonts w:ascii="Times New Roman" w:eastAsia="Times New Roman" w:hAnsi="Times New Roman" w:cs="Times New Roman"/>
      <w:sz w:val="16"/>
      <w:szCs w:val="16"/>
    </w:rPr>
  </w:style>
  <w:style w:type="paragraph" w:customStyle="1" w:styleId="xl116">
    <w:name w:val="xl116"/>
    <w:basedOn w:val="a"/>
    <w:rsid w:val="00494AEB"/>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17">
    <w:name w:val="xl117"/>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16"/>
      <w:szCs w:val="16"/>
    </w:rPr>
  </w:style>
  <w:style w:type="paragraph" w:customStyle="1" w:styleId="xl118">
    <w:name w:val="xl118"/>
    <w:basedOn w:val="a"/>
    <w:rsid w:val="00494AE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16"/>
      <w:szCs w:val="16"/>
    </w:rPr>
  </w:style>
  <w:style w:type="paragraph" w:customStyle="1" w:styleId="xl119">
    <w:name w:val="xl119"/>
    <w:basedOn w:val="a"/>
    <w:rsid w:val="00494A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b/>
      <w:bCs/>
      <w:sz w:val="16"/>
      <w:szCs w:val="16"/>
    </w:rPr>
  </w:style>
  <w:style w:type="paragraph" w:customStyle="1" w:styleId="xl120">
    <w:name w:val="xl120"/>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b/>
      <w:bCs/>
      <w:sz w:val="16"/>
      <w:szCs w:val="16"/>
    </w:rPr>
  </w:style>
  <w:style w:type="paragraph" w:customStyle="1" w:styleId="xl121">
    <w:name w:val="xl121"/>
    <w:basedOn w:val="a"/>
    <w:rsid w:val="00494AEB"/>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b/>
      <w:bCs/>
      <w:sz w:val="16"/>
      <w:szCs w:val="16"/>
    </w:rPr>
  </w:style>
  <w:style w:type="paragraph" w:customStyle="1" w:styleId="xl122">
    <w:name w:val="xl122"/>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sz w:val="16"/>
      <w:szCs w:val="16"/>
    </w:rPr>
  </w:style>
  <w:style w:type="paragraph" w:customStyle="1" w:styleId="xl123">
    <w:name w:val="xl123"/>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b/>
      <w:bCs/>
      <w:sz w:val="16"/>
      <w:szCs w:val="16"/>
    </w:rPr>
  </w:style>
  <w:style w:type="paragraph" w:customStyle="1" w:styleId="xl124">
    <w:name w:val="xl124"/>
    <w:basedOn w:val="a"/>
    <w:rsid w:val="00494AE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sz w:val="16"/>
      <w:szCs w:val="16"/>
    </w:rPr>
  </w:style>
  <w:style w:type="paragraph" w:customStyle="1" w:styleId="xl125">
    <w:name w:val="xl125"/>
    <w:basedOn w:val="a"/>
    <w:rsid w:val="00494AEB"/>
    <w:pPr>
      <w:pBdr>
        <w:top w:val="single" w:sz="4" w:space="0" w:color="auto"/>
        <w:left w:val="single" w:sz="4" w:space="0" w:color="auto"/>
      </w:pBdr>
      <w:shd w:val="clear" w:color="000000" w:fill="FFFFFF"/>
      <w:spacing w:before="100" w:beforeAutospacing="1" w:after="100" w:afterAutospacing="1"/>
      <w:jc w:val="center"/>
    </w:pPr>
    <w:rPr>
      <w:rFonts w:ascii="Arial" w:eastAsia="Times New Roman" w:hAnsi="Arial" w:cs="Arial"/>
      <w:b/>
      <w:bCs/>
      <w:sz w:val="16"/>
      <w:szCs w:val="16"/>
    </w:rPr>
  </w:style>
  <w:style w:type="table" w:customStyle="1" w:styleId="TableNormal">
    <w:name w:val="Table Normal"/>
    <w:uiPriority w:val="2"/>
    <w:semiHidden/>
    <w:unhideWhenUsed/>
    <w:qFormat/>
    <w:rsid w:val="003B3119"/>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332">
    <w:name w:val="Нет списка33"/>
    <w:next w:val="a3"/>
    <w:semiHidden/>
    <w:rsid w:val="00070B8E"/>
  </w:style>
  <w:style w:type="table" w:customStyle="1" w:styleId="420">
    <w:name w:val="Сетка таблицы42"/>
    <w:basedOn w:val="a2"/>
    <w:next w:val="a4"/>
    <w:rsid w:val="00070B8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3">
    <w:name w:val="xl23"/>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24">
    <w:name w:val="xl24"/>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25">
    <w:name w:val="xl25"/>
    <w:basedOn w:val="a"/>
    <w:rsid w:val="00070B8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26">
    <w:name w:val="xl26"/>
    <w:basedOn w:val="a"/>
    <w:rsid w:val="00070B8E"/>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27">
    <w:name w:val="xl27"/>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b/>
      <w:bCs/>
      <w:color w:val="000000"/>
      <w:sz w:val="24"/>
      <w:szCs w:val="24"/>
    </w:rPr>
  </w:style>
  <w:style w:type="paragraph" w:customStyle="1" w:styleId="xl28">
    <w:name w:val="xl28"/>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29">
    <w:name w:val="xl29"/>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30">
    <w:name w:val="xl30"/>
    <w:basedOn w:val="a"/>
    <w:rsid w:val="00070B8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31">
    <w:name w:val="xl31"/>
    <w:basedOn w:val="a"/>
    <w:rsid w:val="00070B8E"/>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32">
    <w:name w:val="xl32"/>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24"/>
      <w:szCs w:val="24"/>
    </w:rPr>
  </w:style>
  <w:style w:type="paragraph" w:customStyle="1" w:styleId="xl33">
    <w:name w:val="xl33"/>
    <w:basedOn w:val="a"/>
    <w:rsid w:val="00070B8E"/>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34">
    <w:name w:val="xl34"/>
    <w:basedOn w:val="a"/>
    <w:rsid w:val="00070B8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24"/>
      <w:szCs w:val="24"/>
    </w:rPr>
  </w:style>
  <w:style w:type="numbering" w:customStyle="1" w:styleId="342">
    <w:name w:val="Нет списка34"/>
    <w:next w:val="a3"/>
    <w:uiPriority w:val="99"/>
    <w:semiHidden/>
    <w:unhideWhenUsed/>
    <w:rsid w:val="00755F03"/>
  </w:style>
  <w:style w:type="numbering" w:customStyle="1" w:styleId="1100">
    <w:name w:val="Нет списка110"/>
    <w:next w:val="a3"/>
    <w:semiHidden/>
    <w:rsid w:val="00755F03"/>
  </w:style>
  <w:style w:type="table" w:customStyle="1" w:styleId="430">
    <w:name w:val="Сетка таблицы43"/>
    <w:basedOn w:val="a2"/>
    <w:next w:val="a4"/>
    <w:rsid w:val="00755F03"/>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2">
    <w:name w:val="Нет списка35"/>
    <w:next w:val="a3"/>
    <w:uiPriority w:val="99"/>
    <w:semiHidden/>
    <w:unhideWhenUsed/>
    <w:rsid w:val="00F27C35"/>
  </w:style>
  <w:style w:type="numbering" w:customStyle="1" w:styleId="1111">
    <w:name w:val="Нет списка111"/>
    <w:next w:val="a3"/>
    <w:semiHidden/>
    <w:rsid w:val="00F27C35"/>
  </w:style>
  <w:style w:type="table" w:customStyle="1" w:styleId="440">
    <w:name w:val="Сетка таблицы44"/>
    <w:basedOn w:val="a2"/>
    <w:next w:val="a4"/>
    <w:rsid w:val="00F27C35"/>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7274">
      <w:bodyDiv w:val="1"/>
      <w:marLeft w:val="0"/>
      <w:marRight w:val="0"/>
      <w:marTop w:val="0"/>
      <w:marBottom w:val="0"/>
      <w:divBdr>
        <w:top w:val="none" w:sz="0" w:space="0" w:color="auto"/>
        <w:left w:val="none" w:sz="0" w:space="0" w:color="auto"/>
        <w:bottom w:val="none" w:sz="0" w:space="0" w:color="auto"/>
        <w:right w:val="none" w:sz="0" w:space="0" w:color="auto"/>
      </w:divBdr>
    </w:div>
    <w:div w:id="48261138">
      <w:bodyDiv w:val="1"/>
      <w:marLeft w:val="0"/>
      <w:marRight w:val="0"/>
      <w:marTop w:val="0"/>
      <w:marBottom w:val="0"/>
      <w:divBdr>
        <w:top w:val="none" w:sz="0" w:space="0" w:color="auto"/>
        <w:left w:val="none" w:sz="0" w:space="0" w:color="auto"/>
        <w:bottom w:val="none" w:sz="0" w:space="0" w:color="auto"/>
        <w:right w:val="none" w:sz="0" w:space="0" w:color="auto"/>
      </w:divBdr>
    </w:div>
    <w:div w:id="53086547">
      <w:bodyDiv w:val="1"/>
      <w:marLeft w:val="0"/>
      <w:marRight w:val="0"/>
      <w:marTop w:val="0"/>
      <w:marBottom w:val="0"/>
      <w:divBdr>
        <w:top w:val="none" w:sz="0" w:space="0" w:color="auto"/>
        <w:left w:val="none" w:sz="0" w:space="0" w:color="auto"/>
        <w:bottom w:val="none" w:sz="0" w:space="0" w:color="auto"/>
        <w:right w:val="none" w:sz="0" w:space="0" w:color="auto"/>
      </w:divBdr>
    </w:div>
    <w:div w:id="107164456">
      <w:bodyDiv w:val="1"/>
      <w:marLeft w:val="0"/>
      <w:marRight w:val="0"/>
      <w:marTop w:val="0"/>
      <w:marBottom w:val="0"/>
      <w:divBdr>
        <w:top w:val="none" w:sz="0" w:space="0" w:color="auto"/>
        <w:left w:val="none" w:sz="0" w:space="0" w:color="auto"/>
        <w:bottom w:val="none" w:sz="0" w:space="0" w:color="auto"/>
        <w:right w:val="none" w:sz="0" w:space="0" w:color="auto"/>
      </w:divBdr>
    </w:div>
    <w:div w:id="181096070">
      <w:bodyDiv w:val="1"/>
      <w:marLeft w:val="0"/>
      <w:marRight w:val="0"/>
      <w:marTop w:val="0"/>
      <w:marBottom w:val="0"/>
      <w:divBdr>
        <w:top w:val="none" w:sz="0" w:space="0" w:color="auto"/>
        <w:left w:val="none" w:sz="0" w:space="0" w:color="auto"/>
        <w:bottom w:val="none" w:sz="0" w:space="0" w:color="auto"/>
        <w:right w:val="none" w:sz="0" w:space="0" w:color="auto"/>
      </w:divBdr>
    </w:div>
    <w:div w:id="185142832">
      <w:bodyDiv w:val="1"/>
      <w:marLeft w:val="0"/>
      <w:marRight w:val="0"/>
      <w:marTop w:val="0"/>
      <w:marBottom w:val="0"/>
      <w:divBdr>
        <w:top w:val="none" w:sz="0" w:space="0" w:color="auto"/>
        <w:left w:val="none" w:sz="0" w:space="0" w:color="auto"/>
        <w:bottom w:val="none" w:sz="0" w:space="0" w:color="auto"/>
        <w:right w:val="none" w:sz="0" w:space="0" w:color="auto"/>
      </w:divBdr>
    </w:div>
    <w:div w:id="228420764">
      <w:bodyDiv w:val="1"/>
      <w:marLeft w:val="0"/>
      <w:marRight w:val="0"/>
      <w:marTop w:val="0"/>
      <w:marBottom w:val="0"/>
      <w:divBdr>
        <w:top w:val="none" w:sz="0" w:space="0" w:color="auto"/>
        <w:left w:val="none" w:sz="0" w:space="0" w:color="auto"/>
        <w:bottom w:val="none" w:sz="0" w:space="0" w:color="auto"/>
        <w:right w:val="none" w:sz="0" w:space="0" w:color="auto"/>
      </w:divBdr>
    </w:div>
    <w:div w:id="232785900">
      <w:bodyDiv w:val="1"/>
      <w:marLeft w:val="0"/>
      <w:marRight w:val="0"/>
      <w:marTop w:val="0"/>
      <w:marBottom w:val="0"/>
      <w:divBdr>
        <w:top w:val="none" w:sz="0" w:space="0" w:color="auto"/>
        <w:left w:val="none" w:sz="0" w:space="0" w:color="auto"/>
        <w:bottom w:val="none" w:sz="0" w:space="0" w:color="auto"/>
        <w:right w:val="none" w:sz="0" w:space="0" w:color="auto"/>
      </w:divBdr>
    </w:div>
    <w:div w:id="277223492">
      <w:bodyDiv w:val="1"/>
      <w:marLeft w:val="0"/>
      <w:marRight w:val="0"/>
      <w:marTop w:val="0"/>
      <w:marBottom w:val="0"/>
      <w:divBdr>
        <w:top w:val="none" w:sz="0" w:space="0" w:color="auto"/>
        <w:left w:val="none" w:sz="0" w:space="0" w:color="auto"/>
        <w:bottom w:val="none" w:sz="0" w:space="0" w:color="auto"/>
        <w:right w:val="none" w:sz="0" w:space="0" w:color="auto"/>
      </w:divBdr>
    </w:div>
    <w:div w:id="280114919">
      <w:bodyDiv w:val="1"/>
      <w:marLeft w:val="0"/>
      <w:marRight w:val="0"/>
      <w:marTop w:val="0"/>
      <w:marBottom w:val="0"/>
      <w:divBdr>
        <w:top w:val="none" w:sz="0" w:space="0" w:color="auto"/>
        <w:left w:val="none" w:sz="0" w:space="0" w:color="auto"/>
        <w:bottom w:val="none" w:sz="0" w:space="0" w:color="auto"/>
        <w:right w:val="none" w:sz="0" w:space="0" w:color="auto"/>
      </w:divBdr>
    </w:div>
    <w:div w:id="351995780">
      <w:bodyDiv w:val="1"/>
      <w:marLeft w:val="0"/>
      <w:marRight w:val="0"/>
      <w:marTop w:val="0"/>
      <w:marBottom w:val="0"/>
      <w:divBdr>
        <w:top w:val="none" w:sz="0" w:space="0" w:color="auto"/>
        <w:left w:val="none" w:sz="0" w:space="0" w:color="auto"/>
        <w:bottom w:val="none" w:sz="0" w:space="0" w:color="auto"/>
        <w:right w:val="none" w:sz="0" w:space="0" w:color="auto"/>
      </w:divBdr>
    </w:div>
    <w:div w:id="367804888">
      <w:bodyDiv w:val="1"/>
      <w:marLeft w:val="0"/>
      <w:marRight w:val="0"/>
      <w:marTop w:val="0"/>
      <w:marBottom w:val="0"/>
      <w:divBdr>
        <w:top w:val="none" w:sz="0" w:space="0" w:color="auto"/>
        <w:left w:val="none" w:sz="0" w:space="0" w:color="auto"/>
        <w:bottom w:val="none" w:sz="0" w:space="0" w:color="auto"/>
        <w:right w:val="none" w:sz="0" w:space="0" w:color="auto"/>
      </w:divBdr>
    </w:div>
    <w:div w:id="382557551">
      <w:bodyDiv w:val="1"/>
      <w:marLeft w:val="0"/>
      <w:marRight w:val="0"/>
      <w:marTop w:val="0"/>
      <w:marBottom w:val="0"/>
      <w:divBdr>
        <w:top w:val="none" w:sz="0" w:space="0" w:color="auto"/>
        <w:left w:val="none" w:sz="0" w:space="0" w:color="auto"/>
        <w:bottom w:val="none" w:sz="0" w:space="0" w:color="auto"/>
        <w:right w:val="none" w:sz="0" w:space="0" w:color="auto"/>
      </w:divBdr>
    </w:div>
    <w:div w:id="382952671">
      <w:bodyDiv w:val="1"/>
      <w:marLeft w:val="0"/>
      <w:marRight w:val="0"/>
      <w:marTop w:val="0"/>
      <w:marBottom w:val="0"/>
      <w:divBdr>
        <w:top w:val="none" w:sz="0" w:space="0" w:color="auto"/>
        <w:left w:val="none" w:sz="0" w:space="0" w:color="auto"/>
        <w:bottom w:val="none" w:sz="0" w:space="0" w:color="auto"/>
        <w:right w:val="none" w:sz="0" w:space="0" w:color="auto"/>
      </w:divBdr>
    </w:div>
    <w:div w:id="394936900">
      <w:bodyDiv w:val="1"/>
      <w:marLeft w:val="0"/>
      <w:marRight w:val="0"/>
      <w:marTop w:val="0"/>
      <w:marBottom w:val="0"/>
      <w:divBdr>
        <w:top w:val="none" w:sz="0" w:space="0" w:color="auto"/>
        <w:left w:val="none" w:sz="0" w:space="0" w:color="auto"/>
        <w:bottom w:val="none" w:sz="0" w:space="0" w:color="auto"/>
        <w:right w:val="none" w:sz="0" w:space="0" w:color="auto"/>
      </w:divBdr>
    </w:div>
    <w:div w:id="434450008">
      <w:bodyDiv w:val="1"/>
      <w:marLeft w:val="0"/>
      <w:marRight w:val="0"/>
      <w:marTop w:val="0"/>
      <w:marBottom w:val="0"/>
      <w:divBdr>
        <w:top w:val="none" w:sz="0" w:space="0" w:color="auto"/>
        <w:left w:val="none" w:sz="0" w:space="0" w:color="auto"/>
        <w:bottom w:val="none" w:sz="0" w:space="0" w:color="auto"/>
        <w:right w:val="none" w:sz="0" w:space="0" w:color="auto"/>
      </w:divBdr>
    </w:div>
    <w:div w:id="448861457">
      <w:bodyDiv w:val="1"/>
      <w:marLeft w:val="0"/>
      <w:marRight w:val="0"/>
      <w:marTop w:val="0"/>
      <w:marBottom w:val="0"/>
      <w:divBdr>
        <w:top w:val="none" w:sz="0" w:space="0" w:color="auto"/>
        <w:left w:val="none" w:sz="0" w:space="0" w:color="auto"/>
        <w:bottom w:val="none" w:sz="0" w:space="0" w:color="auto"/>
        <w:right w:val="none" w:sz="0" w:space="0" w:color="auto"/>
      </w:divBdr>
    </w:div>
    <w:div w:id="450049938">
      <w:bodyDiv w:val="1"/>
      <w:marLeft w:val="0"/>
      <w:marRight w:val="0"/>
      <w:marTop w:val="0"/>
      <w:marBottom w:val="0"/>
      <w:divBdr>
        <w:top w:val="none" w:sz="0" w:space="0" w:color="auto"/>
        <w:left w:val="none" w:sz="0" w:space="0" w:color="auto"/>
        <w:bottom w:val="none" w:sz="0" w:space="0" w:color="auto"/>
        <w:right w:val="none" w:sz="0" w:space="0" w:color="auto"/>
      </w:divBdr>
    </w:div>
    <w:div w:id="474758698">
      <w:bodyDiv w:val="1"/>
      <w:marLeft w:val="0"/>
      <w:marRight w:val="0"/>
      <w:marTop w:val="0"/>
      <w:marBottom w:val="0"/>
      <w:divBdr>
        <w:top w:val="none" w:sz="0" w:space="0" w:color="auto"/>
        <w:left w:val="none" w:sz="0" w:space="0" w:color="auto"/>
        <w:bottom w:val="none" w:sz="0" w:space="0" w:color="auto"/>
        <w:right w:val="none" w:sz="0" w:space="0" w:color="auto"/>
      </w:divBdr>
    </w:div>
    <w:div w:id="489638881">
      <w:bodyDiv w:val="1"/>
      <w:marLeft w:val="0"/>
      <w:marRight w:val="0"/>
      <w:marTop w:val="0"/>
      <w:marBottom w:val="0"/>
      <w:divBdr>
        <w:top w:val="none" w:sz="0" w:space="0" w:color="auto"/>
        <w:left w:val="none" w:sz="0" w:space="0" w:color="auto"/>
        <w:bottom w:val="none" w:sz="0" w:space="0" w:color="auto"/>
        <w:right w:val="none" w:sz="0" w:space="0" w:color="auto"/>
      </w:divBdr>
    </w:div>
    <w:div w:id="523792671">
      <w:bodyDiv w:val="1"/>
      <w:marLeft w:val="0"/>
      <w:marRight w:val="0"/>
      <w:marTop w:val="0"/>
      <w:marBottom w:val="0"/>
      <w:divBdr>
        <w:top w:val="none" w:sz="0" w:space="0" w:color="auto"/>
        <w:left w:val="none" w:sz="0" w:space="0" w:color="auto"/>
        <w:bottom w:val="none" w:sz="0" w:space="0" w:color="auto"/>
        <w:right w:val="none" w:sz="0" w:space="0" w:color="auto"/>
      </w:divBdr>
    </w:div>
    <w:div w:id="535773370">
      <w:bodyDiv w:val="1"/>
      <w:marLeft w:val="0"/>
      <w:marRight w:val="0"/>
      <w:marTop w:val="0"/>
      <w:marBottom w:val="0"/>
      <w:divBdr>
        <w:top w:val="none" w:sz="0" w:space="0" w:color="auto"/>
        <w:left w:val="none" w:sz="0" w:space="0" w:color="auto"/>
        <w:bottom w:val="none" w:sz="0" w:space="0" w:color="auto"/>
        <w:right w:val="none" w:sz="0" w:space="0" w:color="auto"/>
      </w:divBdr>
    </w:div>
    <w:div w:id="559051374">
      <w:bodyDiv w:val="1"/>
      <w:marLeft w:val="0"/>
      <w:marRight w:val="0"/>
      <w:marTop w:val="0"/>
      <w:marBottom w:val="0"/>
      <w:divBdr>
        <w:top w:val="none" w:sz="0" w:space="0" w:color="auto"/>
        <w:left w:val="none" w:sz="0" w:space="0" w:color="auto"/>
        <w:bottom w:val="none" w:sz="0" w:space="0" w:color="auto"/>
        <w:right w:val="none" w:sz="0" w:space="0" w:color="auto"/>
      </w:divBdr>
    </w:div>
    <w:div w:id="582448011">
      <w:bodyDiv w:val="1"/>
      <w:marLeft w:val="0"/>
      <w:marRight w:val="0"/>
      <w:marTop w:val="0"/>
      <w:marBottom w:val="0"/>
      <w:divBdr>
        <w:top w:val="none" w:sz="0" w:space="0" w:color="auto"/>
        <w:left w:val="none" w:sz="0" w:space="0" w:color="auto"/>
        <w:bottom w:val="none" w:sz="0" w:space="0" w:color="auto"/>
        <w:right w:val="none" w:sz="0" w:space="0" w:color="auto"/>
      </w:divBdr>
    </w:div>
    <w:div w:id="611518120">
      <w:bodyDiv w:val="1"/>
      <w:marLeft w:val="0"/>
      <w:marRight w:val="0"/>
      <w:marTop w:val="0"/>
      <w:marBottom w:val="0"/>
      <w:divBdr>
        <w:top w:val="none" w:sz="0" w:space="0" w:color="auto"/>
        <w:left w:val="none" w:sz="0" w:space="0" w:color="auto"/>
        <w:bottom w:val="none" w:sz="0" w:space="0" w:color="auto"/>
        <w:right w:val="none" w:sz="0" w:space="0" w:color="auto"/>
      </w:divBdr>
    </w:div>
    <w:div w:id="620310655">
      <w:bodyDiv w:val="1"/>
      <w:marLeft w:val="0"/>
      <w:marRight w:val="0"/>
      <w:marTop w:val="0"/>
      <w:marBottom w:val="0"/>
      <w:divBdr>
        <w:top w:val="none" w:sz="0" w:space="0" w:color="auto"/>
        <w:left w:val="none" w:sz="0" w:space="0" w:color="auto"/>
        <w:bottom w:val="none" w:sz="0" w:space="0" w:color="auto"/>
        <w:right w:val="none" w:sz="0" w:space="0" w:color="auto"/>
      </w:divBdr>
    </w:div>
    <w:div w:id="686521398">
      <w:bodyDiv w:val="1"/>
      <w:marLeft w:val="0"/>
      <w:marRight w:val="0"/>
      <w:marTop w:val="0"/>
      <w:marBottom w:val="0"/>
      <w:divBdr>
        <w:top w:val="none" w:sz="0" w:space="0" w:color="auto"/>
        <w:left w:val="none" w:sz="0" w:space="0" w:color="auto"/>
        <w:bottom w:val="none" w:sz="0" w:space="0" w:color="auto"/>
        <w:right w:val="none" w:sz="0" w:space="0" w:color="auto"/>
      </w:divBdr>
    </w:div>
    <w:div w:id="711081685">
      <w:bodyDiv w:val="1"/>
      <w:marLeft w:val="0"/>
      <w:marRight w:val="0"/>
      <w:marTop w:val="0"/>
      <w:marBottom w:val="0"/>
      <w:divBdr>
        <w:top w:val="none" w:sz="0" w:space="0" w:color="auto"/>
        <w:left w:val="none" w:sz="0" w:space="0" w:color="auto"/>
        <w:bottom w:val="none" w:sz="0" w:space="0" w:color="auto"/>
        <w:right w:val="none" w:sz="0" w:space="0" w:color="auto"/>
      </w:divBdr>
    </w:div>
    <w:div w:id="717126914">
      <w:bodyDiv w:val="1"/>
      <w:marLeft w:val="0"/>
      <w:marRight w:val="0"/>
      <w:marTop w:val="0"/>
      <w:marBottom w:val="0"/>
      <w:divBdr>
        <w:top w:val="none" w:sz="0" w:space="0" w:color="auto"/>
        <w:left w:val="none" w:sz="0" w:space="0" w:color="auto"/>
        <w:bottom w:val="none" w:sz="0" w:space="0" w:color="auto"/>
        <w:right w:val="none" w:sz="0" w:space="0" w:color="auto"/>
      </w:divBdr>
    </w:div>
    <w:div w:id="722797611">
      <w:bodyDiv w:val="1"/>
      <w:marLeft w:val="0"/>
      <w:marRight w:val="0"/>
      <w:marTop w:val="0"/>
      <w:marBottom w:val="0"/>
      <w:divBdr>
        <w:top w:val="none" w:sz="0" w:space="0" w:color="auto"/>
        <w:left w:val="none" w:sz="0" w:space="0" w:color="auto"/>
        <w:bottom w:val="none" w:sz="0" w:space="0" w:color="auto"/>
        <w:right w:val="none" w:sz="0" w:space="0" w:color="auto"/>
      </w:divBdr>
    </w:div>
    <w:div w:id="741023985">
      <w:bodyDiv w:val="1"/>
      <w:marLeft w:val="0"/>
      <w:marRight w:val="0"/>
      <w:marTop w:val="0"/>
      <w:marBottom w:val="0"/>
      <w:divBdr>
        <w:top w:val="none" w:sz="0" w:space="0" w:color="auto"/>
        <w:left w:val="none" w:sz="0" w:space="0" w:color="auto"/>
        <w:bottom w:val="none" w:sz="0" w:space="0" w:color="auto"/>
        <w:right w:val="none" w:sz="0" w:space="0" w:color="auto"/>
      </w:divBdr>
    </w:div>
    <w:div w:id="768815505">
      <w:bodyDiv w:val="1"/>
      <w:marLeft w:val="0"/>
      <w:marRight w:val="0"/>
      <w:marTop w:val="0"/>
      <w:marBottom w:val="0"/>
      <w:divBdr>
        <w:top w:val="none" w:sz="0" w:space="0" w:color="auto"/>
        <w:left w:val="none" w:sz="0" w:space="0" w:color="auto"/>
        <w:bottom w:val="none" w:sz="0" w:space="0" w:color="auto"/>
        <w:right w:val="none" w:sz="0" w:space="0" w:color="auto"/>
      </w:divBdr>
    </w:div>
    <w:div w:id="871918215">
      <w:bodyDiv w:val="1"/>
      <w:marLeft w:val="0"/>
      <w:marRight w:val="0"/>
      <w:marTop w:val="0"/>
      <w:marBottom w:val="0"/>
      <w:divBdr>
        <w:top w:val="none" w:sz="0" w:space="0" w:color="auto"/>
        <w:left w:val="none" w:sz="0" w:space="0" w:color="auto"/>
        <w:bottom w:val="none" w:sz="0" w:space="0" w:color="auto"/>
        <w:right w:val="none" w:sz="0" w:space="0" w:color="auto"/>
      </w:divBdr>
    </w:div>
    <w:div w:id="922253358">
      <w:bodyDiv w:val="1"/>
      <w:marLeft w:val="0"/>
      <w:marRight w:val="0"/>
      <w:marTop w:val="0"/>
      <w:marBottom w:val="0"/>
      <w:divBdr>
        <w:top w:val="none" w:sz="0" w:space="0" w:color="auto"/>
        <w:left w:val="none" w:sz="0" w:space="0" w:color="auto"/>
        <w:bottom w:val="none" w:sz="0" w:space="0" w:color="auto"/>
        <w:right w:val="none" w:sz="0" w:space="0" w:color="auto"/>
      </w:divBdr>
    </w:div>
    <w:div w:id="998382212">
      <w:bodyDiv w:val="1"/>
      <w:marLeft w:val="0"/>
      <w:marRight w:val="0"/>
      <w:marTop w:val="0"/>
      <w:marBottom w:val="0"/>
      <w:divBdr>
        <w:top w:val="none" w:sz="0" w:space="0" w:color="auto"/>
        <w:left w:val="none" w:sz="0" w:space="0" w:color="auto"/>
        <w:bottom w:val="none" w:sz="0" w:space="0" w:color="auto"/>
        <w:right w:val="none" w:sz="0" w:space="0" w:color="auto"/>
      </w:divBdr>
    </w:div>
    <w:div w:id="1051423779">
      <w:bodyDiv w:val="1"/>
      <w:marLeft w:val="0"/>
      <w:marRight w:val="0"/>
      <w:marTop w:val="0"/>
      <w:marBottom w:val="0"/>
      <w:divBdr>
        <w:top w:val="none" w:sz="0" w:space="0" w:color="auto"/>
        <w:left w:val="none" w:sz="0" w:space="0" w:color="auto"/>
        <w:bottom w:val="none" w:sz="0" w:space="0" w:color="auto"/>
        <w:right w:val="none" w:sz="0" w:space="0" w:color="auto"/>
      </w:divBdr>
    </w:div>
    <w:div w:id="1081412070">
      <w:bodyDiv w:val="1"/>
      <w:marLeft w:val="0"/>
      <w:marRight w:val="0"/>
      <w:marTop w:val="0"/>
      <w:marBottom w:val="0"/>
      <w:divBdr>
        <w:top w:val="none" w:sz="0" w:space="0" w:color="auto"/>
        <w:left w:val="none" w:sz="0" w:space="0" w:color="auto"/>
        <w:bottom w:val="none" w:sz="0" w:space="0" w:color="auto"/>
        <w:right w:val="none" w:sz="0" w:space="0" w:color="auto"/>
      </w:divBdr>
    </w:div>
    <w:div w:id="1140029597">
      <w:bodyDiv w:val="1"/>
      <w:marLeft w:val="0"/>
      <w:marRight w:val="0"/>
      <w:marTop w:val="0"/>
      <w:marBottom w:val="0"/>
      <w:divBdr>
        <w:top w:val="none" w:sz="0" w:space="0" w:color="auto"/>
        <w:left w:val="none" w:sz="0" w:space="0" w:color="auto"/>
        <w:bottom w:val="none" w:sz="0" w:space="0" w:color="auto"/>
        <w:right w:val="none" w:sz="0" w:space="0" w:color="auto"/>
      </w:divBdr>
    </w:div>
    <w:div w:id="1182474947">
      <w:bodyDiv w:val="1"/>
      <w:marLeft w:val="0"/>
      <w:marRight w:val="0"/>
      <w:marTop w:val="0"/>
      <w:marBottom w:val="0"/>
      <w:divBdr>
        <w:top w:val="none" w:sz="0" w:space="0" w:color="auto"/>
        <w:left w:val="none" w:sz="0" w:space="0" w:color="auto"/>
        <w:bottom w:val="none" w:sz="0" w:space="0" w:color="auto"/>
        <w:right w:val="none" w:sz="0" w:space="0" w:color="auto"/>
      </w:divBdr>
    </w:div>
    <w:div w:id="1221088771">
      <w:bodyDiv w:val="1"/>
      <w:marLeft w:val="0"/>
      <w:marRight w:val="0"/>
      <w:marTop w:val="0"/>
      <w:marBottom w:val="0"/>
      <w:divBdr>
        <w:top w:val="none" w:sz="0" w:space="0" w:color="auto"/>
        <w:left w:val="none" w:sz="0" w:space="0" w:color="auto"/>
        <w:bottom w:val="none" w:sz="0" w:space="0" w:color="auto"/>
        <w:right w:val="none" w:sz="0" w:space="0" w:color="auto"/>
      </w:divBdr>
    </w:div>
    <w:div w:id="1224216267">
      <w:bodyDiv w:val="1"/>
      <w:marLeft w:val="0"/>
      <w:marRight w:val="0"/>
      <w:marTop w:val="0"/>
      <w:marBottom w:val="0"/>
      <w:divBdr>
        <w:top w:val="none" w:sz="0" w:space="0" w:color="auto"/>
        <w:left w:val="none" w:sz="0" w:space="0" w:color="auto"/>
        <w:bottom w:val="none" w:sz="0" w:space="0" w:color="auto"/>
        <w:right w:val="none" w:sz="0" w:space="0" w:color="auto"/>
      </w:divBdr>
    </w:div>
    <w:div w:id="1233812539">
      <w:bodyDiv w:val="1"/>
      <w:marLeft w:val="0"/>
      <w:marRight w:val="0"/>
      <w:marTop w:val="0"/>
      <w:marBottom w:val="0"/>
      <w:divBdr>
        <w:top w:val="none" w:sz="0" w:space="0" w:color="auto"/>
        <w:left w:val="none" w:sz="0" w:space="0" w:color="auto"/>
        <w:bottom w:val="none" w:sz="0" w:space="0" w:color="auto"/>
        <w:right w:val="none" w:sz="0" w:space="0" w:color="auto"/>
      </w:divBdr>
    </w:div>
    <w:div w:id="1261453435">
      <w:bodyDiv w:val="1"/>
      <w:marLeft w:val="0"/>
      <w:marRight w:val="0"/>
      <w:marTop w:val="0"/>
      <w:marBottom w:val="0"/>
      <w:divBdr>
        <w:top w:val="none" w:sz="0" w:space="0" w:color="auto"/>
        <w:left w:val="none" w:sz="0" w:space="0" w:color="auto"/>
        <w:bottom w:val="none" w:sz="0" w:space="0" w:color="auto"/>
        <w:right w:val="none" w:sz="0" w:space="0" w:color="auto"/>
      </w:divBdr>
    </w:div>
    <w:div w:id="1314528776">
      <w:bodyDiv w:val="1"/>
      <w:marLeft w:val="0"/>
      <w:marRight w:val="0"/>
      <w:marTop w:val="0"/>
      <w:marBottom w:val="0"/>
      <w:divBdr>
        <w:top w:val="none" w:sz="0" w:space="0" w:color="auto"/>
        <w:left w:val="none" w:sz="0" w:space="0" w:color="auto"/>
        <w:bottom w:val="none" w:sz="0" w:space="0" w:color="auto"/>
        <w:right w:val="none" w:sz="0" w:space="0" w:color="auto"/>
      </w:divBdr>
    </w:div>
    <w:div w:id="1349260429">
      <w:bodyDiv w:val="1"/>
      <w:marLeft w:val="0"/>
      <w:marRight w:val="0"/>
      <w:marTop w:val="0"/>
      <w:marBottom w:val="0"/>
      <w:divBdr>
        <w:top w:val="none" w:sz="0" w:space="0" w:color="auto"/>
        <w:left w:val="none" w:sz="0" w:space="0" w:color="auto"/>
        <w:bottom w:val="none" w:sz="0" w:space="0" w:color="auto"/>
        <w:right w:val="none" w:sz="0" w:space="0" w:color="auto"/>
      </w:divBdr>
    </w:div>
    <w:div w:id="1377042604">
      <w:bodyDiv w:val="1"/>
      <w:marLeft w:val="0"/>
      <w:marRight w:val="0"/>
      <w:marTop w:val="0"/>
      <w:marBottom w:val="0"/>
      <w:divBdr>
        <w:top w:val="none" w:sz="0" w:space="0" w:color="auto"/>
        <w:left w:val="none" w:sz="0" w:space="0" w:color="auto"/>
        <w:bottom w:val="none" w:sz="0" w:space="0" w:color="auto"/>
        <w:right w:val="none" w:sz="0" w:space="0" w:color="auto"/>
      </w:divBdr>
    </w:div>
    <w:div w:id="1397237379">
      <w:bodyDiv w:val="1"/>
      <w:marLeft w:val="0"/>
      <w:marRight w:val="0"/>
      <w:marTop w:val="0"/>
      <w:marBottom w:val="0"/>
      <w:divBdr>
        <w:top w:val="none" w:sz="0" w:space="0" w:color="auto"/>
        <w:left w:val="none" w:sz="0" w:space="0" w:color="auto"/>
        <w:bottom w:val="none" w:sz="0" w:space="0" w:color="auto"/>
        <w:right w:val="none" w:sz="0" w:space="0" w:color="auto"/>
      </w:divBdr>
    </w:div>
    <w:div w:id="1402097176">
      <w:bodyDiv w:val="1"/>
      <w:marLeft w:val="0"/>
      <w:marRight w:val="0"/>
      <w:marTop w:val="0"/>
      <w:marBottom w:val="0"/>
      <w:divBdr>
        <w:top w:val="none" w:sz="0" w:space="0" w:color="auto"/>
        <w:left w:val="none" w:sz="0" w:space="0" w:color="auto"/>
        <w:bottom w:val="none" w:sz="0" w:space="0" w:color="auto"/>
        <w:right w:val="none" w:sz="0" w:space="0" w:color="auto"/>
      </w:divBdr>
    </w:div>
    <w:div w:id="1435132242">
      <w:bodyDiv w:val="1"/>
      <w:marLeft w:val="0"/>
      <w:marRight w:val="0"/>
      <w:marTop w:val="0"/>
      <w:marBottom w:val="0"/>
      <w:divBdr>
        <w:top w:val="none" w:sz="0" w:space="0" w:color="auto"/>
        <w:left w:val="none" w:sz="0" w:space="0" w:color="auto"/>
        <w:bottom w:val="none" w:sz="0" w:space="0" w:color="auto"/>
        <w:right w:val="none" w:sz="0" w:space="0" w:color="auto"/>
      </w:divBdr>
    </w:div>
    <w:div w:id="1454638792">
      <w:bodyDiv w:val="1"/>
      <w:marLeft w:val="0"/>
      <w:marRight w:val="0"/>
      <w:marTop w:val="0"/>
      <w:marBottom w:val="0"/>
      <w:divBdr>
        <w:top w:val="none" w:sz="0" w:space="0" w:color="auto"/>
        <w:left w:val="none" w:sz="0" w:space="0" w:color="auto"/>
        <w:bottom w:val="none" w:sz="0" w:space="0" w:color="auto"/>
        <w:right w:val="none" w:sz="0" w:space="0" w:color="auto"/>
      </w:divBdr>
    </w:div>
    <w:div w:id="1526822947">
      <w:bodyDiv w:val="1"/>
      <w:marLeft w:val="0"/>
      <w:marRight w:val="0"/>
      <w:marTop w:val="0"/>
      <w:marBottom w:val="0"/>
      <w:divBdr>
        <w:top w:val="none" w:sz="0" w:space="0" w:color="auto"/>
        <w:left w:val="none" w:sz="0" w:space="0" w:color="auto"/>
        <w:bottom w:val="none" w:sz="0" w:space="0" w:color="auto"/>
        <w:right w:val="none" w:sz="0" w:space="0" w:color="auto"/>
      </w:divBdr>
    </w:div>
    <w:div w:id="1581329734">
      <w:bodyDiv w:val="1"/>
      <w:marLeft w:val="0"/>
      <w:marRight w:val="0"/>
      <w:marTop w:val="0"/>
      <w:marBottom w:val="0"/>
      <w:divBdr>
        <w:top w:val="none" w:sz="0" w:space="0" w:color="auto"/>
        <w:left w:val="none" w:sz="0" w:space="0" w:color="auto"/>
        <w:bottom w:val="none" w:sz="0" w:space="0" w:color="auto"/>
        <w:right w:val="none" w:sz="0" w:space="0" w:color="auto"/>
      </w:divBdr>
    </w:div>
    <w:div w:id="1584483813">
      <w:bodyDiv w:val="1"/>
      <w:marLeft w:val="0"/>
      <w:marRight w:val="0"/>
      <w:marTop w:val="0"/>
      <w:marBottom w:val="0"/>
      <w:divBdr>
        <w:top w:val="none" w:sz="0" w:space="0" w:color="auto"/>
        <w:left w:val="none" w:sz="0" w:space="0" w:color="auto"/>
        <w:bottom w:val="none" w:sz="0" w:space="0" w:color="auto"/>
        <w:right w:val="none" w:sz="0" w:space="0" w:color="auto"/>
      </w:divBdr>
    </w:div>
    <w:div w:id="1716347942">
      <w:bodyDiv w:val="1"/>
      <w:marLeft w:val="0"/>
      <w:marRight w:val="0"/>
      <w:marTop w:val="0"/>
      <w:marBottom w:val="0"/>
      <w:divBdr>
        <w:top w:val="none" w:sz="0" w:space="0" w:color="auto"/>
        <w:left w:val="none" w:sz="0" w:space="0" w:color="auto"/>
        <w:bottom w:val="none" w:sz="0" w:space="0" w:color="auto"/>
        <w:right w:val="none" w:sz="0" w:space="0" w:color="auto"/>
      </w:divBdr>
    </w:div>
    <w:div w:id="1768765841">
      <w:bodyDiv w:val="1"/>
      <w:marLeft w:val="0"/>
      <w:marRight w:val="0"/>
      <w:marTop w:val="0"/>
      <w:marBottom w:val="0"/>
      <w:divBdr>
        <w:top w:val="none" w:sz="0" w:space="0" w:color="auto"/>
        <w:left w:val="none" w:sz="0" w:space="0" w:color="auto"/>
        <w:bottom w:val="none" w:sz="0" w:space="0" w:color="auto"/>
        <w:right w:val="none" w:sz="0" w:space="0" w:color="auto"/>
      </w:divBdr>
    </w:div>
    <w:div w:id="1792626085">
      <w:bodyDiv w:val="1"/>
      <w:marLeft w:val="0"/>
      <w:marRight w:val="0"/>
      <w:marTop w:val="0"/>
      <w:marBottom w:val="0"/>
      <w:divBdr>
        <w:top w:val="none" w:sz="0" w:space="0" w:color="auto"/>
        <w:left w:val="none" w:sz="0" w:space="0" w:color="auto"/>
        <w:bottom w:val="none" w:sz="0" w:space="0" w:color="auto"/>
        <w:right w:val="none" w:sz="0" w:space="0" w:color="auto"/>
      </w:divBdr>
    </w:div>
    <w:div w:id="1824926841">
      <w:bodyDiv w:val="1"/>
      <w:marLeft w:val="0"/>
      <w:marRight w:val="0"/>
      <w:marTop w:val="0"/>
      <w:marBottom w:val="0"/>
      <w:divBdr>
        <w:top w:val="none" w:sz="0" w:space="0" w:color="auto"/>
        <w:left w:val="none" w:sz="0" w:space="0" w:color="auto"/>
        <w:bottom w:val="none" w:sz="0" w:space="0" w:color="auto"/>
        <w:right w:val="none" w:sz="0" w:space="0" w:color="auto"/>
      </w:divBdr>
    </w:div>
    <w:div w:id="1856260663">
      <w:bodyDiv w:val="1"/>
      <w:marLeft w:val="0"/>
      <w:marRight w:val="0"/>
      <w:marTop w:val="0"/>
      <w:marBottom w:val="0"/>
      <w:divBdr>
        <w:top w:val="none" w:sz="0" w:space="0" w:color="auto"/>
        <w:left w:val="none" w:sz="0" w:space="0" w:color="auto"/>
        <w:bottom w:val="none" w:sz="0" w:space="0" w:color="auto"/>
        <w:right w:val="none" w:sz="0" w:space="0" w:color="auto"/>
      </w:divBdr>
    </w:div>
    <w:div w:id="1890728740">
      <w:bodyDiv w:val="1"/>
      <w:marLeft w:val="0"/>
      <w:marRight w:val="0"/>
      <w:marTop w:val="0"/>
      <w:marBottom w:val="0"/>
      <w:divBdr>
        <w:top w:val="none" w:sz="0" w:space="0" w:color="auto"/>
        <w:left w:val="none" w:sz="0" w:space="0" w:color="auto"/>
        <w:bottom w:val="none" w:sz="0" w:space="0" w:color="auto"/>
        <w:right w:val="none" w:sz="0" w:space="0" w:color="auto"/>
      </w:divBdr>
    </w:div>
    <w:div w:id="1903060862">
      <w:bodyDiv w:val="1"/>
      <w:marLeft w:val="0"/>
      <w:marRight w:val="0"/>
      <w:marTop w:val="0"/>
      <w:marBottom w:val="0"/>
      <w:divBdr>
        <w:top w:val="none" w:sz="0" w:space="0" w:color="auto"/>
        <w:left w:val="none" w:sz="0" w:space="0" w:color="auto"/>
        <w:bottom w:val="none" w:sz="0" w:space="0" w:color="auto"/>
        <w:right w:val="none" w:sz="0" w:space="0" w:color="auto"/>
      </w:divBdr>
    </w:div>
    <w:div w:id="203306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ormativ.kontur.ru/document?moduleId=1&amp;documentId=455243" TargetMode="External"/><Relationship Id="rId18" Type="http://schemas.openxmlformats.org/officeDocument/2006/relationships/hyperlink" Target="consultantplus://offline/ref=24FF06D73F5BDEDF028C3EBBEFDA1FC9D74C1ABD666F56E49A2E5AEF1AA5BF97711AD884E19480B723C6E33A6673934A2B3560ED3E49u1L" TargetMode="External"/><Relationship Id="rId3" Type="http://schemas.openxmlformats.org/officeDocument/2006/relationships/styles" Target="styles.xml"/><Relationship Id="rId21" Type="http://schemas.openxmlformats.org/officeDocument/2006/relationships/hyperlink" Target="https://www.consultant.ru/document/cons_doc_LAW_523306/0df55120032a62dbb9f5793d06448e4132c1ac0e/" TargetMode="External"/><Relationship Id="rId7" Type="http://schemas.openxmlformats.org/officeDocument/2006/relationships/footnotes" Target="footnotes.xml"/><Relationship Id="rId12" Type="http://schemas.openxmlformats.org/officeDocument/2006/relationships/hyperlink" Target="https://normativ.kontur.ru/document?moduleId=1&amp;documentId=412786" TargetMode="External"/><Relationship Id="rId17" Type="http://schemas.openxmlformats.org/officeDocument/2006/relationships/hyperlink" Target="https://legalacts.ru/doc/federalnyi-zakon-ot-25122008-n-273-fz-o/statja-1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egalacts.ru/doc/federalnyi-zakon-ot-25122008-n-273-fz-o/statja-13/" TargetMode="External"/><Relationship Id="rId20" Type="http://schemas.openxmlformats.org/officeDocument/2006/relationships/hyperlink" Target="https://staropohvistnevo.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ormativ.kontur.ru/document?moduleId=1&amp;documentId=412786"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garantf1://12052272.800" TargetMode="External"/><Relationship Id="rId23" Type="http://schemas.openxmlformats.org/officeDocument/2006/relationships/footer" Target="footer1.xml"/><Relationship Id="rId10" Type="http://schemas.openxmlformats.org/officeDocument/2006/relationships/hyperlink" Target="http://docs.cntd.ru/document/901919338" TargetMode="External"/><Relationship Id="rId19" Type="http://schemas.openxmlformats.org/officeDocument/2006/relationships/hyperlink" Target="consultantplus://offline/ref=24FF06D73F5BDEDF028C3EBBEFDA1FC9D74C1ABD666F56E49A2E5AEF1AA5BF97711AD884E19B80B723C6E33A6673934A2B3560ED3E49u1L" TargetMode="External"/><Relationship Id="rId4" Type="http://schemas.microsoft.com/office/2007/relationships/stylesWithEffects" Target="stylesWithEffects.xml"/><Relationship Id="rId9" Type="http://schemas.openxmlformats.org/officeDocument/2006/relationships/hyperlink" Target="http://docs.cntd.ru/document/901919338" TargetMode="External"/><Relationship Id="rId14" Type="http://schemas.openxmlformats.org/officeDocument/2006/relationships/hyperlink" Target="garantf1://70191362.4" TargetMode="External"/><Relationship Id="rId22" Type="http://schemas.openxmlformats.org/officeDocument/2006/relationships/hyperlink" Target="mailto:staropoxv@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EDAE7-938B-4D0A-A428-2597D0819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15658</Words>
  <Characters>89251</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2026-05-15T09:54:00Z</cp:lastPrinted>
  <dcterms:created xsi:type="dcterms:W3CDTF">2026-05-06T04:02:00Z</dcterms:created>
  <dcterms:modified xsi:type="dcterms:W3CDTF">2026-05-15T09:56:00Z</dcterms:modified>
</cp:coreProperties>
</file>