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XSpec="center" w:tblpY="721"/>
        <w:tblW w:w="10380" w:type="dxa"/>
        <w:tblLayout w:type="fixed"/>
        <w:tblLook w:val="01A0" w:firstRow="1" w:lastRow="0" w:firstColumn="1" w:lastColumn="1" w:noHBand="0" w:noVBand="0"/>
      </w:tblPr>
      <w:tblGrid>
        <w:gridCol w:w="4882"/>
        <w:gridCol w:w="2231"/>
        <w:gridCol w:w="3267"/>
      </w:tblGrid>
      <w:tr w:rsidR="0017069F" w:rsidTr="0017069F">
        <w:trPr>
          <w:trHeight w:val="569"/>
        </w:trPr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17069F" w:rsidRDefault="0017069F" w:rsidP="0017069F">
            <w:pPr>
              <w:rPr>
                <w:rFonts w:ascii="Times New Roman" w:hAnsi="Times New Roman" w:cs="Times New Roman"/>
                <w:sz w:val="130"/>
                <w:szCs w:val="130"/>
              </w:rPr>
            </w:pPr>
            <w:r>
              <w:rPr>
                <w:rFonts w:ascii="Times New Roman" w:hAnsi="Times New Roman" w:cs="Times New Roman"/>
                <w:sz w:val="130"/>
                <w:szCs w:val="130"/>
              </w:rPr>
              <w:t>Вестник</w:t>
            </w:r>
          </w:p>
        </w:tc>
        <w:tc>
          <w:tcPr>
            <w:tcW w:w="54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РАСПРОСТРАНЯЕТСЯ БЕСПЛАТНО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Газета основана 14.03.2010 г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17069F" w:rsidTr="0017069F">
        <w:trPr>
          <w:trHeight w:val="451"/>
        </w:trPr>
        <w:tc>
          <w:tcPr>
            <w:tcW w:w="48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7069F" w:rsidRDefault="0017069F" w:rsidP="0017069F">
            <w:pPr>
              <w:rPr>
                <w:rFonts w:ascii="Times New Roman" w:eastAsiaTheme="minorHAnsi" w:hAnsi="Times New Roman" w:cs="Times New Roman"/>
                <w:sz w:val="130"/>
                <w:szCs w:val="130"/>
                <w:lang w:eastAsia="en-US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069F" w:rsidRDefault="0017069F" w:rsidP="00170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СЕЛЬСКОГО</w:t>
            </w:r>
          </w:p>
          <w:p w:rsidR="0017069F" w:rsidRDefault="0017069F" w:rsidP="00170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17069F" w:rsidRDefault="00F156A3" w:rsidP="00170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B44B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28B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="00CD7A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0B12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7069F" w:rsidRDefault="006D55C5" w:rsidP="00F156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A11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6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217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B12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56A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7069F" w:rsidTr="0017069F">
        <w:trPr>
          <w:trHeight w:val="383"/>
        </w:trPr>
        <w:tc>
          <w:tcPr>
            <w:tcW w:w="71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Старопохвистнево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ОФИЦИАЛЬНО</w:t>
            </w:r>
          </w:p>
        </w:tc>
      </w:tr>
      <w:tr w:rsidR="0017069F" w:rsidTr="0017069F">
        <w:trPr>
          <w:trHeight w:val="265"/>
        </w:trPr>
        <w:tc>
          <w:tcPr>
            <w:tcW w:w="10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ИНФОРМАЦИОННЫЙ ВЕСТНИК СОБРАНИЯ ПРЕДСТВИТЕЛЕЙ СЕЛЬСКОГО ПОСЕЛЕНИЯ СТАРОПОХВИСТНЕВО МУНИЦИПАЛЬНОГО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РАЙОНА ПОХВИСТНЕВСКИЙ САМАРСКОЙ ОБЛАСТИ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АДМИНИСТРАЦИЯ СЕЛЬСКОГО ПОСЕЛЕНИЯ СТАРОПОХВИСТНЕВО МУНИЦИПАЛЬНОГО РАЙОНА ПОХВИСТНЕВСКИЙ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САМАРСКОЙОБЛАСТИ</w:t>
            </w:r>
          </w:p>
        </w:tc>
      </w:tr>
    </w:tbl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72"/>
        <w:gridCol w:w="4573"/>
      </w:tblGrid>
      <w:tr w:rsidR="00070B8E" w:rsidRPr="00070B8E" w:rsidTr="00070B8E">
        <w:tc>
          <w:tcPr>
            <w:tcW w:w="4572" w:type="dxa"/>
            <w:shd w:val="clear" w:color="auto" w:fill="auto"/>
          </w:tcPr>
          <w:p w:rsidR="00070B8E" w:rsidRPr="00070B8E" w:rsidRDefault="00070B8E" w:rsidP="00070B8E">
            <w:pPr>
              <w:widowControl w:val="0"/>
              <w:autoSpaceDE w:val="0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</w:t>
            </w:r>
          </w:p>
          <w:p w:rsidR="00070B8E" w:rsidRPr="00070B8E" w:rsidRDefault="00070B8E" w:rsidP="00070B8E">
            <w:pPr>
              <w:widowControl w:val="0"/>
              <w:autoSpaceDE w:val="0"/>
              <w:jc w:val="both"/>
              <w:rPr>
                <w:rFonts w:ascii="Times New Roman" w:eastAsia="Times New Roman CYR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       АДМИНИСТРАЦИЯ                                         </w:t>
            </w:r>
          </w:p>
          <w:p w:rsidR="00070B8E" w:rsidRPr="00070B8E" w:rsidRDefault="00070B8E" w:rsidP="00070B8E">
            <w:pPr>
              <w:widowControl w:val="0"/>
              <w:autoSpaceDE w:val="0"/>
              <w:jc w:val="both"/>
              <w:rPr>
                <w:rFonts w:ascii="Times New Roman" w:eastAsia="Times New Roman CYR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 СЕЛЬСКОГО ПОСЕЛЕНИЯ</w:t>
            </w:r>
          </w:p>
          <w:p w:rsidR="00070B8E" w:rsidRPr="00070B8E" w:rsidRDefault="00070B8E" w:rsidP="00070B8E">
            <w:pPr>
              <w:keepNext/>
              <w:widowControl w:val="0"/>
              <w:autoSpaceDE w:val="0"/>
              <w:jc w:val="both"/>
              <w:rPr>
                <w:rFonts w:ascii="Times New Roman" w:eastAsia="Times New Roman CYR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    СТАРОПОХВИСТНЕВО</w:t>
            </w:r>
          </w:p>
          <w:p w:rsidR="00070B8E" w:rsidRPr="00070B8E" w:rsidRDefault="00070B8E" w:rsidP="00070B8E">
            <w:pPr>
              <w:keepNext/>
              <w:widowControl w:val="0"/>
              <w:autoSpaceDE w:val="0"/>
              <w:jc w:val="both"/>
              <w:rPr>
                <w:rFonts w:ascii="Times New Roman" w:eastAsia="Times New Roman CYR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МУНИЦИПАЛЬНОГО РАЙОНА</w:t>
            </w:r>
          </w:p>
          <w:p w:rsidR="00070B8E" w:rsidRPr="00070B8E" w:rsidRDefault="00070B8E" w:rsidP="00070B8E">
            <w:pPr>
              <w:widowControl w:val="0"/>
              <w:autoSpaceDE w:val="0"/>
              <w:jc w:val="both"/>
              <w:rPr>
                <w:rFonts w:ascii="Times New Roman" w:eastAsia="Times New Roman CYR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      ПОХВИСТНЕВСКИЙ</w:t>
            </w:r>
          </w:p>
          <w:p w:rsidR="00070B8E" w:rsidRPr="00070B8E" w:rsidRDefault="00070B8E" w:rsidP="00070B8E">
            <w:pPr>
              <w:widowControl w:val="0"/>
              <w:autoSpaceDE w:val="0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  САМАРСКОЙ ОБЛАСТИ</w:t>
            </w:r>
          </w:p>
          <w:p w:rsidR="00070B8E" w:rsidRPr="00070B8E" w:rsidRDefault="00070B8E" w:rsidP="00070B8E">
            <w:pPr>
              <w:widowControl w:val="0"/>
              <w:autoSpaceDE w:val="0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</w:pPr>
          </w:p>
          <w:p w:rsidR="00070B8E" w:rsidRPr="00070B8E" w:rsidRDefault="00070B8E" w:rsidP="00070B8E">
            <w:pPr>
              <w:widowControl w:val="0"/>
              <w:autoSpaceDE w:val="0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  </w:t>
            </w:r>
            <w:proofErr w:type="gramStart"/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П</w:t>
            </w:r>
            <w:proofErr w:type="gramEnd"/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О С Т А Н О В Л Е Н И Е</w:t>
            </w:r>
          </w:p>
          <w:p w:rsidR="00070B8E" w:rsidRPr="00070B8E" w:rsidRDefault="00070B8E" w:rsidP="00070B8E">
            <w:pPr>
              <w:widowControl w:val="0"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18"/>
                <w:szCs w:val="18"/>
                <w:lang w:eastAsia="ar-SA"/>
              </w:rPr>
            </w:pPr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070B8E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070B8E">
              <w:rPr>
                <w:rFonts w:ascii="Times New Roman" w:eastAsia="SimSun" w:hAnsi="Times New Roman" w:cs="Times New Roman"/>
                <w:sz w:val="18"/>
                <w:szCs w:val="18"/>
                <w:lang w:eastAsia="ar-SA"/>
              </w:rPr>
              <w:t xml:space="preserve">                      </w:t>
            </w:r>
          </w:p>
          <w:p w:rsidR="00070B8E" w:rsidRPr="00070B8E" w:rsidRDefault="00070B8E" w:rsidP="00070B8E">
            <w:pPr>
              <w:widowControl w:val="0"/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18"/>
                <w:szCs w:val="18"/>
                <w:lang w:eastAsia="ar-SA"/>
              </w:rPr>
            </w:pPr>
            <w:r w:rsidRPr="00070B8E">
              <w:rPr>
                <w:rFonts w:ascii="Times New Roman" w:eastAsia="SimSun" w:hAnsi="Times New Roman" w:cs="Times New Roman"/>
                <w:sz w:val="18"/>
                <w:szCs w:val="18"/>
                <w:lang w:eastAsia="ar-SA"/>
              </w:rPr>
              <w:t xml:space="preserve">                20.03.2026  № 47</w:t>
            </w:r>
          </w:p>
        </w:tc>
        <w:tc>
          <w:tcPr>
            <w:tcW w:w="4573" w:type="dxa"/>
            <w:shd w:val="clear" w:color="auto" w:fill="auto"/>
          </w:tcPr>
          <w:p w:rsidR="00070B8E" w:rsidRPr="00070B8E" w:rsidRDefault="00070B8E" w:rsidP="00070B8E">
            <w:pPr>
              <w:spacing w:line="100" w:lineRule="atLeast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</w:t>
            </w:r>
          </w:p>
          <w:p w:rsidR="00070B8E" w:rsidRPr="00070B8E" w:rsidRDefault="00070B8E" w:rsidP="00070B8E">
            <w:pPr>
              <w:spacing w:line="100" w:lineRule="atLeas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070B8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                                                   </w:t>
            </w:r>
          </w:p>
        </w:tc>
      </w:tr>
    </w:tbl>
    <w:p w:rsidR="00070B8E" w:rsidRPr="00070B8E" w:rsidRDefault="00070B8E" w:rsidP="00070B8E">
      <w:pPr>
        <w:suppressAutoHyphens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070B8E">
        <w:rPr>
          <w:rFonts w:ascii="Times New Roman" w:eastAsia="SimSun" w:hAnsi="Times New Roman" w:cs="Times New Roman"/>
          <w:sz w:val="18"/>
          <w:szCs w:val="18"/>
          <w:lang w:eastAsia="ar-SA"/>
        </w:rPr>
        <w:t xml:space="preserve">   О внесении изменений в административный  регламент </w:t>
      </w:r>
      <w:r w:rsidRPr="00070B8E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предоставления муниципальной услуги </w:t>
      </w:r>
    </w:p>
    <w:p w:rsidR="00070B8E" w:rsidRPr="00070B8E" w:rsidRDefault="00070B8E" w:rsidP="00070B8E">
      <w:pPr>
        <w:suppressAutoHyphens/>
        <w:jc w:val="both"/>
        <w:rPr>
          <w:rFonts w:ascii="Times New Roman" w:eastAsia="SimSun" w:hAnsi="Times New Roman" w:cs="Times New Roman"/>
          <w:sz w:val="18"/>
          <w:szCs w:val="18"/>
          <w:lang w:eastAsia="ar-SA"/>
        </w:rPr>
      </w:pPr>
      <w:r w:rsidRPr="00070B8E">
        <w:rPr>
          <w:rFonts w:ascii="Times New Roman" w:eastAsia="SimSun" w:hAnsi="Times New Roman" w:cs="Times New Roman"/>
          <w:sz w:val="18"/>
          <w:szCs w:val="18"/>
          <w:lang w:eastAsia="ar-SA"/>
        </w:rPr>
        <w:t xml:space="preserve">«Предоставление земельных участков, находящихся в муниципальной собственности </w:t>
      </w:r>
    </w:p>
    <w:p w:rsidR="00070B8E" w:rsidRPr="00070B8E" w:rsidRDefault="00070B8E" w:rsidP="00070B8E">
      <w:pPr>
        <w:suppressAutoHyphens/>
        <w:rPr>
          <w:rFonts w:ascii="Times New Roman" w:eastAsia="SimSun" w:hAnsi="Times New Roman" w:cs="Times New Roman"/>
          <w:sz w:val="18"/>
          <w:szCs w:val="18"/>
          <w:lang w:eastAsia="ar-SA"/>
        </w:rPr>
      </w:pPr>
      <w:r w:rsidRPr="00070B8E">
        <w:rPr>
          <w:rFonts w:ascii="Times New Roman" w:eastAsia="SimSun" w:hAnsi="Times New Roman" w:cs="Times New Roman"/>
          <w:sz w:val="18"/>
          <w:szCs w:val="18"/>
          <w:lang w:eastAsia="ar-SA"/>
        </w:rPr>
        <w:t>сельского поселения отдельным категориям физических</w:t>
      </w:r>
      <w:r>
        <w:rPr>
          <w:rFonts w:ascii="Times New Roman" w:eastAsia="SimSun" w:hAnsi="Times New Roman" w:cs="Times New Roman"/>
          <w:sz w:val="18"/>
          <w:szCs w:val="18"/>
          <w:lang w:eastAsia="ar-SA"/>
        </w:rPr>
        <w:t xml:space="preserve"> </w:t>
      </w:r>
      <w:r w:rsidRPr="00070B8E">
        <w:rPr>
          <w:rFonts w:ascii="Times New Roman" w:eastAsia="SimSun" w:hAnsi="Times New Roman" w:cs="Times New Roman"/>
          <w:sz w:val="18"/>
          <w:szCs w:val="18"/>
          <w:lang w:eastAsia="ar-SA"/>
        </w:rPr>
        <w:t xml:space="preserve">и юридических лиц без проведения торгов», </w:t>
      </w:r>
      <w:r>
        <w:rPr>
          <w:rFonts w:ascii="Times New Roman" w:eastAsia="SimSun" w:hAnsi="Times New Roman" w:cs="Times New Roman"/>
          <w:sz w:val="18"/>
          <w:szCs w:val="18"/>
          <w:lang w:eastAsia="ar-SA"/>
        </w:rPr>
        <w:t xml:space="preserve">                                                      </w:t>
      </w:r>
      <w:r w:rsidRPr="00070B8E">
        <w:rPr>
          <w:rFonts w:ascii="Times New Roman" w:eastAsia="SimSun" w:hAnsi="Times New Roman" w:cs="Times New Roman"/>
          <w:sz w:val="18"/>
          <w:szCs w:val="18"/>
          <w:lang w:eastAsia="ar-SA"/>
        </w:rPr>
        <w:t>утвержденный постановлением от 23.08.2020 г. № 77</w:t>
      </w:r>
    </w:p>
    <w:p w:rsidR="00070B8E" w:rsidRPr="00070B8E" w:rsidRDefault="00070B8E" w:rsidP="00070B8E">
      <w:pPr>
        <w:suppressAutoHyphens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</w:pPr>
    </w:p>
    <w:p w:rsidR="00070B8E" w:rsidRPr="00070B8E" w:rsidRDefault="00070B8E" w:rsidP="00070B8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70B8E">
        <w:rPr>
          <w:rFonts w:ascii="Times New Roman" w:eastAsiaTheme="minorHAnsi" w:hAnsi="Times New Roman" w:cs="Times New Roman"/>
          <w:color w:val="000000"/>
          <w:sz w:val="18"/>
          <w:szCs w:val="18"/>
          <w:lang w:eastAsia="en-US"/>
        </w:rPr>
        <w:t xml:space="preserve"> Руководствуясь Федеральным законом от 26.12.2024 № 494-ФЗ , 27.07.2010 № 210-ФЗ «О внесении изменений в отдельные  законодательные акты Российской Федерации», Федеральным законом «Об организации предоставления государственных и муниципальных услуг», </w:t>
      </w: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руководствуясь Уставом сельского поселения Старопохвистнево муниципального района Похвистневский  Самарской области,</w:t>
      </w:r>
    </w:p>
    <w:p w:rsidR="00070B8E" w:rsidRPr="00070B8E" w:rsidRDefault="00070B8E" w:rsidP="00070B8E">
      <w:pPr>
        <w:spacing w:line="276" w:lineRule="auto"/>
        <w:ind w:firstLine="567"/>
        <w:jc w:val="center"/>
        <w:rPr>
          <w:rFonts w:ascii="Times New Roman" w:eastAsiaTheme="minorHAnsi" w:hAnsi="Times New Roman" w:cs="Times New Roman"/>
          <w:b/>
          <w:color w:val="000000"/>
          <w:sz w:val="18"/>
          <w:szCs w:val="18"/>
          <w:lang w:eastAsia="en-US"/>
        </w:rPr>
      </w:pP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  <w:r w:rsidRPr="00070B8E">
        <w:rPr>
          <w:rFonts w:ascii="Times New Roman" w:eastAsiaTheme="minorHAnsi" w:hAnsi="Times New Roman" w:cs="Times New Roman"/>
          <w:b/>
          <w:color w:val="000000"/>
          <w:sz w:val="18"/>
          <w:szCs w:val="18"/>
          <w:lang w:eastAsia="en-US"/>
        </w:rPr>
        <w:t>Администрация сельского поселения Старопохвистнево муниципального района Похвистневский Самарской области</w:t>
      </w:r>
    </w:p>
    <w:p w:rsidR="00070B8E" w:rsidRPr="00070B8E" w:rsidRDefault="00070B8E" w:rsidP="00070B8E">
      <w:pPr>
        <w:spacing w:line="276" w:lineRule="auto"/>
        <w:jc w:val="center"/>
        <w:rPr>
          <w:rFonts w:ascii="Times New Roman" w:eastAsiaTheme="minorHAnsi" w:hAnsi="Times New Roman" w:cs="Times New Roman"/>
          <w:b/>
          <w:color w:val="000000"/>
          <w:sz w:val="18"/>
          <w:szCs w:val="18"/>
          <w:lang w:eastAsia="en-US"/>
        </w:rPr>
      </w:pPr>
      <w:r w:rsidRPr="00070B8E">
        <w:rPr>
          <w:rFonts w:ascii="Times New Roman" w:eastAsiaTheme="minorHAnsi" w:hAnsi="Times New Roman" w:cs="Times New Roman"/>
          <w:b/>
          <w:color w:val="000000"/>
          <w:sz w:val="18"/>
          <w:szCs w:val="18"/>
          <w:lang w:eastAsia="en-US"/>
        </w:rPr>
        <w:t>ПОСТАНОВЛЯЕТ:</w:t>
      </w:r>
    </w:p>
    <w:p w:rsidR="00070B8E" w:rsidRPr="00070B8E" w:rsidRDefault="00070B8E" w:rsidP="00070B8E">
      <w:pPr>
        <w:pStyle w:val="a8"/>
        <w:numPr>
          <w:ilvl w:val="0"/>
          <w:numId w:val="14"/>
        </w:numPr>
        <w:shd w:val="clear" w:color="auto" w:fill="FFFFFF"/>
        <w:spacing w:before="75" w:after="75"/>
        <w:ind w:left="0" w:right="75" w:firstLine="709"/>
        <w:rPr>
          <w:color w:val="000000"/>
          <w:sz w:val="18"/>
          <w:szCs w:val="18"/>
        </w:rPr>
      </w:pPr>
      <w:r w:rsidRPr="00070B8E">
        <w:rPr>
          <w:color w:val="000000"/>
          <w:sz w:val="18"/>
          <w:szCs w:val="18"/>
        </w:rPr>
        <w:t xml:space="preserve">Признать утратившим силу следующие разделы  </w:t>
      </w:r>
      <w:r w:rsidRPr="00070B8E">
        <w:rPr>
          <w:rFonts w:eastAsia="SimSun"/>
          <w:sz w:val="18"/>
          <w:szCs w:val="18"/>
          <w:lang w:eastAsia="ar-SA"/>
        </w:rPr>
        <w:t xml:space="preserve">административного  регламента предоставления муниципальной услуги </w:t>
      </w:r>
      <w:r w:rsidRPr="00070B8E">
        <w:rPr>
          <w:color w:val="000000"/>
          <w:sz w:val="18"/>
          <w:szCs w:val="18"/>
        </w:rPr>
        <w:t>««Предоставление земельных участков, находящихся в муниципальной собственности сельского поселения отдельным категориям физических и юридических лиц без проведения торгов»</w:t>
      </w:r>
      <w:r w:rsidRPr="00070B8E">
        <w:rPr>
          <w:rFonts w:eastAsia="SimSun"/>
          <w:sz w:val="18"/>
          <w:szCs w:val="18"/>
          <w:lang w:eastAsia="ar-SA"/>
        </w:rPr>
        <w:t>»:</w:t>
      </w:r>
    </w:p>
    <w:p w:rsidR="00070B8E" w:rsidRPr="00070B8E" w:rsidRDefault="00070B8E" w:rsidP="00070B8E">
      <w:pPr>
        <w:suppressAutoHyphens/>
        <w:ind w:firstLine="135"/>
        <w:contextualSpacing/>
        <w:jc w:val="both"/>
        <w:rPr>
          <w:rFonts w:ascii="Times New Roman" w:eastAsia="SimSun" w:hAnsi="Times New Roman" w:cs="Times New Roman"/>
          <w:sz w:val="18"/>
          <w:szCs w:val="18"/>
          <w:lang w:eastAsia="ar-SA"/>
        </w:rPr>
      </w:pPr>
      <w:r w:rsidRPr="00070B8E">
        <w:rPr>
          <w:rFonts w:ascii="Times New Roman" w:eastAsia="SimSun" w:hAnsi="Times New Roman" w:cs="Times New Roman"/>
          <w:sz w:val="18"/>
          <w:szCs w:val="18"/>
          <w:lang w:eastAsia="ar-SA"/>
        </w:rPr>
        <w:t xml:space="preserve">Раздел  IV. </w:t>
      </w: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>«</w:t>
      </w:r>
      <w:r w:rsidRPr="00070B8E">
        <w:rPr>
          <w:rFonts w:ascii="Times New Roman" w:eastAsia="SimSun" w:hAnsi="Times New Roman" w:cs="Times New Roman"/>
          <w:sz w:val="18"/>
          <w:szCs w:val="18"/>
          <w:lang w:eastAsia="ar-SA"/>
        </w:rPr>
        <w:t xml:space="preserve">Формы </w:t>
      </w:r>
      <w:proofErr w:type="gramStart"/>
      <w:r w:rsidRPr="00070B8E">
        <w:rPr>
          <w:rFonts w:ascii="Times New Roman" w:eastAsia="SimSun" w:hAnsi="Times New Roman" w:cs="Times New Roman"/>
          <w:sz w:val="18"/>
          <w:szCs w:val="18"/>
          <w:lang w:eastAsia="ar-SA"/>
        </w:rPr>
        <w:t>контроля за</w:t>
      </w:r>
      <w:proofErr w:type="gramEnd"/>
      <w:r w:rsidRPr="00070B8E">
        <w:rPr>
          <w:rFonts w:ascii="Times New Roman" w:eastAsia="SimSun" w:hAnsi="Times New Roman" w:cs="Times New Roman"/>
          <w:sz w:val="18"/>
          <w:szCs w:val="18"/>
          <w:lang w:eastAsia="ar-SA"/>
        </w:rPr>
        <w:t xml:space="preserve"> исполнением административного регламента»</w:t>
      </w:r>
    </w:p>
    <w:p w:rsidR="00070B8E" w:rsidRPr="00070B8E" w:rsidRDefault="00070B8E" w:rsidP="00070B8E">
      <w:pPr>
        <w:widowControl w:val="0"/>
        <w:suppressAutoHyphens/>
        <w:ind w:firstLine="135"/>
        <w:jc w:val="both"/>
        <w:rPr>
          <w:rFonts w:ascii="Times New Roman" w:eastAsia="SimSun" w:hAnsi="Times New Roman" w:cs="Times New Roman"/>
          <w:sz w:val="18"/>
          <w:szCs w:val="18"/>
          <w:lang w:eastAsia="ar-SA"/>
        </w:rPr>
      </w:pPr>
      <w:r w:rsidRPr="00070B8E">
        <w:rPr>
          <w:rFonts w:ascii="Times New Roman" w:eastAsia="SimSun" w:hAnsi="Times New Roman" w:cs="Times New Roman"/>
          <w:sz w:val="18"/>
          <w:szCs w:val="18"/>
          <w:lang w:eastAsia="ar-SA"/>
        </w:rPr>
        <w:t xml:space="preserve">Раздел V.  </w:t>
      </w: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>«</w:t>
      </w:r>
      <w:r w:rsidRPr="00070B8E">
        <w:rPr>
          <w:rFonts w:ascii="Times New Roman" w:eastAsia="SimSun" w:hAnsi="Times New Roman" w:cs="Times New Roman"/>
          <w:sz w:val="18"/>
          <w:szCs w:val="18"/>
          <w:lang w:eastAsia="ar-SA"/>
        </w:rPr>
        <w:t>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работников».</w:t>
      </w:r>
    </w:p>
    <w:p w:rsidR="00070B8E" w:rsidRPr="00070B8E" w:rsidRDefault="00070B8E" w:rsidP="00070B8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>2. Опубликовать настоящее постановление в газете «Вестник сельского поселения Старопохвистнево» и разместить на  сайте администрации сельского поселения Старопохвистнево муниципального района Похвистневский Самарской области в сети Интернет.</w:t>
      </w:r>
    </w:p>
    <w:p w:rsidR="00070B8E" w:rsidRPr="00070B8E" w:rsidRDefault="00070B8E" w:rsidP="00070B8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3. </w:t>
      </w:r>
      <w:proofErr w:type="gramStart"/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>Контроль за</w:t>
      </w:r>
      <w:proofErr w:type="gramEnd"/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исполнением настоящего постановления оставляю за собой.</w:t>
      </w:r>
    </w:p>
    <w:p w:rsidR="00070B8E" w:rsidRPr="00070B8E" w:rsidRDefault="00070B8E" w:rsidP="00070B8E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 Глава  поселения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</w:t>
      </w: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О.Ю. Егорова</w:t>
      </w:r>
    </w:p>
    <w:p w:rsidR="00070B8E" w:rsidRPr="00070B8E" w:rsidRDefault="00070B8E" w:rsidP="00070B8E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   </w:t>
      </w:r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С О Б </w:t>
      </w:r>
      <w:proofErr w:type="gramStart"/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>Р</w:t>
      </w:r>
      <w:proofErr w:type="gramEnd"/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А Н И Е                                        </w:t>
      </w:r>
    </w:p>
    <w:p w:rsidR="00070B8E" w:rsidRPr="00070B8E" w:rsidRDefault="00070B8E" w:rsidP="00070B8E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</w:t>
      </w:r>
      <w:proofErr w:type="gramStart"/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>П</w:t>
      </w:r>
      <w:proofErr w:type="gramEnd"/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Р Е Д С Т А В И Т Е Л Е Й                                                       </w:t>
      </w:r>
    </w:p>
    <w:p w:rsidR="00070B8E" w:rsidRPr="00070B8E" w:rsidRDefault="00070B8E" w:rsidP="00070B8E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СЕЛЬСКОГО ПОСЕЛЕНИЯ</w:t>
      </w:r>
    </w:p>
    <w:p w:rsidR="00070B8E" w:rsidRPr="00070B8E" w:rsidRDefault="00070B8E" w:rsidP="00070B8E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СТАРОПОХВИСТНЕВО</w:t>
      </w:r>
    </w:p>
    <w:p w:rsidR="00070B8E" w:rsidRPr="00070B8E" w:rsidRDefault="00070B8E" w:rsidP="00070B8E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>МУНИЦИПАЛЬНОГО РАЙОНА</w:t>
      </w:r>
    </w:p>
    <w:p w:rsidR="00070B8E" w:rsidRPr="00070B8E" w:rsidRDefault="00070B8E" w:rsidP="00070B8E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ПОХВИСТНЕВСКИЙ</w:t>
      </w:r>
    </w:p>
    <w:p w:rsidR="00070B8E" w:rsidRPr="00070B8E" w:rsidRDefault="00070B8E" w:rsidP="00070B8E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САМАРСКОЙ ОБЛАСТИ</w:t>
      </w:r>
    </w:p>
    <w:p w:rsidR="00070B8E" w:rsidRPr="00070B8E" w:rsidRDefault="00070B8E" w:rsidP="00070B8E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    пятого  созыва</w:t>
      </w:r>
    </w:p>
    <w:p w:rsidR="00070B8E" w:rsidRPr="00070B8E" w:rsidRDefault="00070B8E" w:rsidP="00070B8E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     </w:t>
      </w:r>
      <w:proofErr w:type="gramStart"/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>Р</w:t>
      </w:r>
      <w:proofErr w:type="gramEnd"/>
      <w:r w:rsidRPr="00070B8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Е Ш Е Н И Е</w:t>
      </w:r>
    </w:p>
    <w:p w:rsidR="00070B8E" w:rsidRPr="00070B8E" w:rsidRDefault="00070B8E" w:rsidP="00070B8E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Arial"/>
          <w:bCs/>
          <w:sz w:val="18"/>
          <w:szCs w:val="18"/>
        </w:rPr>
      </w:pPr>
      <w:r w:rsidRPr="00070B8E">
        <w:rPr>
          <w:rFonts w:ascii="Times New Roman" w:eastAsia="Times New Roman" w:hAnsi="Times New Roman" w:cs="Arial"/>
          <w:bCs/>
          <w:sz w:val="18"/>
          <w:szCs w:val="18"/>
        </w:rPr>
        <w:t xml:space="preserve">               30.03.2026 №26</w:t>
      </w:r>
    </w:p>
    <w:p w:rsidR="00070B8E" w:rsidRPr="00070B8E" w:rsidRDefault="00070B8E" w:rsidP="00070B8E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Arial"/>
          <w:bCs/>
          <w:sz w:val="18"/>
          <w:szCs w:val="18"/>
        </w:rPr>
      </w:pPr>
      <w:r w:rsidRPr="00070B8E">
        <w:rPr>
          <w:rFonts w:ascii="Times New Roman" w:eastAsia="Times New Roman" w:hAnsi="Times New Roman" w:cs="Arial"/>
          <w:bCs/>
          <w:sz w:val="18"/>
          <w:szCs w:val="18"/>
        </w:rPr>
        <w:t xml:space="preserve">                </w:t>
      </w:r>
      <w:proofErr w:type="spellStart"/>
      <w:r w:rsidRPr="00070B8E">
        <w:rPr>
          <w:rFonts w:ascii="Times New Roman" w:eastAsia="Times New Roman" w:hAnsi="Times New Roman" w:cs="Arial"/>
          <w:bCs/>
          <w:sz w:val="18"/>
          <w:szCs w:val="18"/>
        </w:rPr>
        <w:t>с</w:t>
      </w:r>
      <w:proofErr w:type="gramStart"/>
      <w:r w:rsidRPr="00070B8E">
        <w:rPr>
          <w:rFonts w:ascii="Times New Roman" w:eastAsia="Times New Roman" w:hAnsi="Times New Roman" w:cs="Arial"/>
          <w:bCs/>
          <w:sz w:val="18"/>
          <w:szCs w:val="18"/>
        </w:rPr>
        <w:t>.С</w:t>
      </w:r>
      <w:proofErr w:type="gramEnd"/>
      <w:r w:rsidRPr="00070B8E">
        <w:rPr>
          <w:rFonts w:ascii="Times New Roman" w:eastAsia="Times New Roman" w:hAnsi="Times New Roman" w:cs="Arial"/>
          <w:bCs/>
          <w:sz w:val="18"/>
          <w:szCs w:val="18"/>
        </w:rPr>
        <w:t>таропохвистнево</w:t>
      </w:r>
      <w:proofErr w:type="spellEnd"/>
    </w:p>
    <w:p w:rsidR="00070B8E" w:rsidRPr="00070B8E" w:rsidRDefault="00070B8E" w:rsidP="00070B8E">
      <w:pPr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i/>
          <w:sz w:val="18"/>
          <w:szCs w:val="18"/>
        </w:rPr>
        <w:t>О внесении изменений в Решение Собрания представителей</w:t>
      </w: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</w:t>
      </w:r>
      <w:r w:rsidRPr="00070B8E">
        <w:rPr>
          <w:rFonts w:ascii="Times New Roman" w:eastAsia="Times New Roman" w:hAnsi="Times New Roman" w:cs="Times New Roman"/>
          <w:b/>
          <w:i/>
          <w:sz w:val="18"/>
          <w:szCs w:val="18"/>
        </w:rPr>
        <w:t>сельского поселения Старопохвистнево</w:t>
      </w:r>
    </w:p>
    <w:p w:rsidR="00070B8E" w:rsidRPr="00070B8E" w:rsidRDefault="00070B8E" w:rsidP="00070B8E">
      <w:pPr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i/>
          <w:sz w:val="18"/>
          <w:szCs w:val="18"/>
        </w:rPr>
        <w:t>«О бюджете сельского  поселения Старопохвистнево</w:t>
      </w: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</w:t>
      </w:r>
      <w:r w:rsidRPr="00070B8E">
        <w:rPr>
          <w:rFonts w:ascii="Times New Roman" w:eastAsia="Times New Roman" w:hAnsi="Times New Roman" w:cs="Times New Roman"/>
          <w:b/>
          <w:i/>
          <w:sz w:val="18"/>
          <w:szCs w:val="18"/>
        </w:rPr>
        <w:t>муниципального района Похвистневский Самарской области</w:t>
      </w:r>
    </w:p>
    <w:p w:rsidR="00070B8E" w:rsidRPr="00070B8E" w:rsidRDefault="00070B8E" w:rsidP="00070B8E">
      <w:pPr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на 2026  год и на плановый период 2027 и 2028 годов» </w:t>
      </w:r>
    </w:p>
    <w:p w:rsidR="00070B8E" w:rsidRPr="00070B8E" w:rsidRDefault="00070B8E" w:rsidP="00070B8E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070B8E" w:rsidRPr="00070B8E" w:rsidRDefault="00070B8E" w:rsidP="00070B8E">
      <w:pPr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1. </w:t>
      </w: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Внести в Решение Собрания представителей сельского поселения Старопохвистнево муниципального района Похвистневский Самарской области от 26.12.2025г. №15 «О бюджете сельского поселения Старопохвистнево муниципального района Похвистневский Самарской области на 2026 год и на плановый период 2027 и 2028 годов» 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>следующие изменения:</w:t>
      </w:r>
    </w:p>
    <w:p w:rsidR="00070B8E" w:rsidRPr="00070B8E" w:rsidRDefault="00070B8E" w:rsidP="00070B8E">
      <w:pPr>
        <w:numPr>
          <w:ilvl w:val="1"/>
          <w:numId w:val="18"/>
        </w:numPr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В пункте 1 статьи 1:</w:t>
      </w:r>
    </w:p>
    <w:p w:rsidR="00070B8E" w:rsidRPr="00070B8E" w:rsidRDefault="00070B8E" w:rsidP="00070B8E">
      <w:pPr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     в абзаце втором сумму «</w:t>
      </w: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>11 572,42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>» заменить суммой «11 617,4»,</w:t>
      </w:r>
    </w:p>
    <w:p w:rsidR="00070B8E" w:rsidRPr="00070B8E" w:rsidRDefault="00070B8E" w:rsidP="00070B8E">
      <w:pPr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     в абзаце третьем сумму «</w:t>
      </w: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>12 011,42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>» заменить суммой «14 045,6»,</w:t>
      </w:r>
    </w:p>
    <w:p w:rsidR="00070B8E" w:rsidRPr="00070B8E" w:rsidRDefault="00070B8E" w:rsidP="00070B8E">
      <w:pPr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     в абзаце четвёртом сумму «2 203,4» заменить суммой «2 428,2».</w:t>
      </w:r>
    </w:p>
    <w:p w:rsidR="00070B8E" w:rsidRPr="00070B8E" w:rsidRDefault="00070B8E" w:rsidP="00070B8E">
      <w:pPr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           1.2. В статье 6 в абзаце втором сумму «20,0» заменить суммой «10,0». </w:t>
      </w:r>
    </w:p>
    <w:p w:rsidR="00070B8E" w:rsidRPr="00070B8E" w:rsidRDefault="00070B8E" w:rsidP="00070B8E">
      <w:pPr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           1.3. В статье 7 в абзаце втором сумму «</w:t>
      </w: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>5 661,0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>» заменить суммой «7 963,4».</w:t>
      </w:r>
    </w:p>
    <w:p w:rsidR="00070B8E" w:rsidRPr="00070B8E" w:rsidRDefault="00070B8E" w:rsidP="00070B8E">
      <w:pP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ab/>
      </w: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1.4. 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>Приложение №1 изложить в следующей редакции:</w:t>
      </w: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lastRenderedPageBreak/>
        <w:t>Приложение №1</w:t>
      </w: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к Решению  «О  бюджете сельского поселения Старопохвистнево</w:t>
      </w: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муниципального района Похвистневский Самарской области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на 2026 год и на плановый период 2027 и 2028 годов»</w:t>
      </w:r>
    </w:p>
    <w:p w:rsidR="00070B8E" w:rsidRPr="00070B8E" w:rsidRDefault="00070B8E" w:rsidP="00070B8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Доходы бюджета сельского поселения Старопохвистнево муниципального района Похвистневский Самарской области на 2026 год и на плановый период 2027 и 2028 годов</w:t>
      </w:r>
    </w:p>
    <w:tbl>
      <w:tblPr>
        <w:tblW w:w="10547" w:type="dxa"/>
        <w:tblInd w:w="-252" w:type="dxa"/>
        <w:tblLook w:val="0000" w:firstRow="0" w:lastRow="0" w:firstColumn="0" w:lastColumn="0" w:noHBand="0" w:noVBand="0"/>
      </w:tblPr>
      <w:tblGrid>
        <w:gridCol w:w="2061"/>
        <w:gridCol w:w="5246"/>
        <w:gridCol w:w="1080"/>
        <w:gridCol w:w="1080"/>
        <w:gridCol w:w="1080"/>
      </w:tblGrid>
      <w:tr w:rsidR="00070B8E" w:rsidRPr="00070B8E" w:rsidTr="00070B8E">
        <w:trPr>
          <w:trHeight w:val="791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0" w:name="RANGE!A7:E47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Бюджетная классификация доходов</w:t>
            </w:r>
            <w:bookmarkEnd w:id="0"/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 год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1 00 00000 00 0000 000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8 842,0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9 180,0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9 512,0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ДОХОДЫ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7 860,0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8 190,0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8 495,0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1 01 00000 00 0000 000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1 737,0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1 848,0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1 963,0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1 01 02000 01 0000 110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1 737,0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1 848,0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1 963,0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1 01 02010 01 0000 110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1 737,0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1 848,0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1 963,0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1 03 00000 00 0000 000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4 661,0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4 908,0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5 098,0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1 03 02000 01 0000 110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4 661,0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4 908,0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5 098,0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1 03 02230 01 0000 110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2 439,0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2 565,0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2 661,0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1 03 02231 01 0000 110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2 439,0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2 565,0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2 661,0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1 03 02240 01 0000 110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инжекторных</w:t>
            </w:r>
            <w:proofErr w:type="spellEnd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1 03 02241 01 0000 110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инжекторных</w:t>
            </w:r>
            <w:proofErr w:type="spellEnd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1 03 02250 01 0000 110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2 357,0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2 482,0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2 577,0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1 03 02251 01 0000 110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</w:t>
            </w: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Федерации)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2 357,0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2 482,0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2 577,0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1 03 02260 01 0000 110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-147,0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-152,0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-152,0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1 03 02261 01 0000 110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-147,0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-152,0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-152,0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1 06 00000 00 0000 000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1 462,0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1 434,0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1 434,0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1 06 01000 00 0000 110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341,0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341,0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341,0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1 06 01030 10 0000 110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341,0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341,0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341,0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1 06 06000 00 0000 110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1 121,0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1 093,0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1 093,0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1 06 06030 00 0000 110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702,0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702,0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1 06 06033 10 0000 110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702,0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702,0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1 06 06040 00 0000 110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1 06 06043 10 0000 110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НЕНАЛОГОВЫЕ ДОХОДЫ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982,0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1 017,0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1 11 00000 00 0000 000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965,0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990,0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1 017,0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1 11 05000 00 0000 120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965,0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1 017,0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1 11 05020 00 0000 120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629,0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654,0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681,0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1 11 05025 10 0000 120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629,0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654,0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681,0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1 11 05030 00 0000 120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1 11 05035 10 0000 120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</w:t>
            </w:r>
            <w:proofErr w:type="gramEnd"/>
          </w:p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1 13 00000 00 0000 000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17,0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1 13 02000 00 0000 130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компенсации затрат государства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1 13 02990 00 0000 130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доходы от компенсации затрат государства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1 13 02995 10 0000 130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1 473,6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1 483,1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2 00 00000 00 0000 000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2 775,4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1 473,6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1 483,1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2 02 00000 00 0000 000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2 775,4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1 220,4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1 161,9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2 02 10000 00 0000 150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1 548,0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1 220,4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1 161,9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2 02 16001 00 0000 150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Дотации на выравнивание бюджетной обеспеченности из </w:t>
            </w: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бюджетов муниципальных районов, городских округов с внутригородским делением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1 548,0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1 220,4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1 161,9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2 02 16001 10 0000 150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1 548,0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2 02 20000 00 0000 150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2 02 20041 00 0000 150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бюджетам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2 02 20041 10 0000 150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253,2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321,2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2 02 30000 00 0000 150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227,4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253,2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321,2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2 02 35118 00 0000 150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227,4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253,2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321,2</w:t>
            </w:r>
          </w:p>
        </w:tc>
      </w:tr>
      <w:tr w:rsidR="00070B8E" w:rsidRPr="00070B8E" w:rsidTr="00070B8E">
        <w:trPr>
          <w:trHeight w:val="315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227,4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10 653,6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10 995,1</w:t>
            </w:r>
          </w:p>
        </w:tc>
      </w:tr>
      <w:tr w:rsidR="00070B8E" w:rsidRPr="00070B8E" w:rsidTr="00070B8E">
        <w:trPr>
          <w:trHeight w:val="140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5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11 617,4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10 653,6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10995,1</w:t>
            </w:r>
          </w:p>
        </w:tc>
      </w:tr>
    </w:tbl>
    <w:p w:rsidR="00070B8E" w:rsidRPr="00070B8E" w:rsidRDefault="00070B8E" w:rsidP="00070B8E">
      <w:pPr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1.5.  Приложение № 2 изложить в следующей редакции:</w:t>
      </w: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Приложение №2</w:t>
      </w: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к Решению «О  бюджете сельского поселения Старопохвистнево</w:t>
      </w: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муниципального района Похвистневский Самарской области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>на 2026 год и на плановый период 2027 и 2028 годов»</w:t>
      </w:r>
    </w:p>
    <w:p w:rsidR="00070B8E" w:rsidRPr="00070B8E" w:rsidRDefault="00070B8E" w:rsidP="00070B8E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sz w:val="18"/>
          <w:szCs w:val="18"/>
        </w:rPr>
        <w:t>Ведомственная структура расходов бюджета сельского поселения Старопохвистнево муниципального района Похвистневский Самарской области на 2026 год</w:t>
      </w:r>
    </w:p>
    <w:tbl>
      <w:tblPr>
        <w:tblW w:w="10828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580"/>
        <w:gridCol w:w="425"/>
        <w:gridCol w:w="567"/>
        <w:gridCol w:w="1276"/>
        <w:gridCol w:w="709"/>
        <w:gridCol w:w="1134"/>
        <w:gridCol w:w="1417"/>
      </w:tblGrid>
      <w:tr w:rsidR="00070B8E" w:rsidRPr="00070B8E" w:rsidTr="00B35F86">
        <w:tc>
          <w:tcPr>
            <w:tcW w:w="720" w:type="dxa"/>
            <w:vMerge w:val="restart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80" w:type="dxa"/>
            <w:vMerge w:val="restart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'Times New Roman', Times, serif" w:eastAsia="Times New Roman" w:hAnsi="'Times New Roman', Times, serif" w:cs="Times New Roman"/>
                <w:color w:val="000000"/>
                <w:sz w:val="18"/>
                <w:szCs w:val="18"/>
                <w:shd w:val="clear" w:color="auto" w:fill="FFFFFF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</w:tc>
        <w:tc>
          <w:tcPr>
            <w:tcW w:w="425" w:type="dxa"/>
            <w:vMerge w:val="restart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709" w:type="dxa"/>
            <w:vMerge w:val="restart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2551" w:type="dxa"/>
            <w:gridSpan w:val="2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Сумма, тыс. руб.</w:t>
            </w:r>
          </w:p>
        </w:tc>
      </w:tr>
      <w:tr w:rsidR="00070B8E" w:rsidRPr="00070B8E" w:rsidTr="00B35F86">
        <w:tc>
          <w:tcPr>
            <w:tcW w:w="720" w:type="dxa"/>
            <w:vMerge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80" w:type="dxa"/>
            <w:vMerge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за счет средств безвозмездных поступлений</w:t>
            </w:r>
          </w:p>
        </w:tc>
      </w:tr>
      <w:tr w:rsidR="00070B8E" w:rsidRPr="00070B8E" w:rsidTr="00B35F86">
        <w:tc>
          <w:tcPr>
            <w:tcW w:w="720" w:type="dxa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80" w:type="dxa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536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Администрация сельского поселения Старопохвистнево муниципального района Похвистневский Самарской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14 045,6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1 227,4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2 942,3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"Муниципальное управление в сельском поселении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1 790,9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1 790,9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"Муниципальное управление в сельском поселении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1 790,9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1 403,7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1 403,7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Закупка товаров, работ и услуг для обеспечения </w:t>
            </w: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"Муниципальное управление в сельском поселении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"Муниципальное управление в сельском поселении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"Предупреждение и ликвидация чрезвычайных ситуаций и стихийных бедствий, обеспечение пожарной безопасности и деятельности добровольных формирований населения в границах сельского поселения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227,4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227,4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227,4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"Муниципальное управление в сельском поселении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227,4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202,4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202,4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"Муниципальное управление в сельском поселении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"Предупреждение и ликвидация чрезвычайных ситуаций и стихийных бедствий, </w:t>
            </w: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обеспечение пожарной безопасности и деятельности добровольных формирований населения в границах сельского поселения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"Предупреждение и ликвидация чрезвычайных ситуаций и стихийных бедствий, обеспечение пожарной безопасности и деятельности добровольных формирований населения в границах сельского поселения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7 963,4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1 000,0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7 963,4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1 000,0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"Модернизация и развитие автомобильных дорог общего пользования местного значения сельского поселения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1 371,0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"Комплексное развитие системы жилищно-коммунального хозяйства сельского поселения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1 247,4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1 247,4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"Комплексное развитие системы жилищно-коммунального хозяйства сельского поселения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1 247,4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1 349,8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1 349,8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"Развитие культуры на территории сельского поселения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84 8 00 00000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84 8 00 00000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84 8 00 00000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84 8 00 00000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84 8 00 00000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"Развитие физической культуры и спорта на территории сельского поселения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84 6 00 00000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84 6 00 00000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84 6 00 00000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84 6 00 00000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84 6 00 00000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"Муниципальное управление в сельском поселении Старопохвистнево"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B35F8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14 045,6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1 227,4</w:t>
            </w:r>
          </w:p>
        </w:tc>
      </w:tr>
    </w:tbl>
    <w:p w:rsidR="00070B8E" w:rsidRPr="00070B8E" w:rsidRDefault="00070B8E" w:rsidP="00070B8E">
      <w:pP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1.6. 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>Приложение №4 изложить в следующей редакции:</w:t>
      </w: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Приложение №4</w:t>
      </w: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        к Решению  «О  бюджете сельского поселения Старопохвистнево</w:t>
      </w: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муниципального района Похвистневский Самарской области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на 2026 год и на плановый период 2027 и 2028 годов»</w:t>
      </w:r>
    </w:p>
    <w:p w:rsidR="00070B8E" w:rsidRPr="00070B8E" w:rsidRDefault="00070B8E" w:rsidP="00070B8E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sz w:val="18"/>
          <w:szCs w:val="18"/>
        </w:rPr>
        <w:t xml:space="preserve">Распределение бюджетных ассигнований по целевым статьям (муниципальным программам сельского поселения и непрограммным направления деятельности), группам </w:t>
      </w:r>
      <w:proofErr w:type="gramStart"/>
      <w:r w:rsidRPr="00070B8E">
        <w:rPr>
          <w:rFonts w:ascii="Times New Roman" w:eastAsia="Times New Roman" w:hAnsi="Times New Roman" w:cs="Times New Roman"/>
          <w:b/>
          <w:sz w:val="18"/>
          <w:szCs w:val="18"/>
        </w:rPr>
        <w:t>видов расходов классификации расходов бюджета сельского поселения</w:t>
      </w:r>
      <w:proofErr w:type="gramEnd"/>
      <w:r w:rsidRPr="00070B8E">
        <w:rPr>
          <w:rFonts w:ascii="Times New Roman" w:eastAsia="Times New Roman" w:hAnsi="Times New Roman" w:cs="Times New Roman"/>
          <w:b/>
          <w:sz w:val="18"/>
          <w:szCs w:val="18"/>
        </w:rPr>
        <w:t xml:space="preserve"> Старопохвистнево муниципального района Похвистневский Самарской области на 2026 год</w:t>
      </w:r>
    </w:p>
    <w:tbl>
      <w:tblPr>
        <w:tblW w:w="10093" w:type="dxa"/>
        <w:tblInd w:w="95" w:type="dxa"/>
        <w:tblLook w:val="0000" w:firstRow="0" w:lastRow="0" w:firstColumn="0" w:lastColumn="0" w:noHBand="0" w:noVBand="0"/>
      </w:tblPr>
      <w:tblGrid>
        <w:gridCol w:w="5173"/>
        <w:gridCol w:w="1440"/>
        <w:gridCol w:w="720"/>
        <w:gridCol w:w="1200"/>
        <w:gridCol w:w="1560"/>
      </w:tblGrid>
      <w:tr w:rsidR="00070B8E" w:rsidRPr="00070B8E" w:rsidTr="00B35F86">
        <w:trPr>
          <w:trHeight w:val="400"/>
        </w:trPr>
        <w:tc>
          <w:tcPr>
            <w:tcW w:w="51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A11:F50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целевой статьи, группы и подгруппы видов расходов</w:t>
            </w:r>
            <w:bookmarkEnd w:id="1"/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276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Сумма, тыс. рублей</w:t>
            </w:r>
          </w:p>
        </w:tc>
      </w:tr>
      <w:tr w:rsidR="00070B8E" w:rsidRPr="00070B8E" w:rsidTr="00B35F86">
        <w:trPr>
          <w:trHeight w:val="1128"/>
        </w:trPr>
        <w:tc>
          <w:tcPr>
            <w:tcW w:w="51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за счет целевых средств вышестоящих бюджетов</w:t>
            </w:r>
          </w:p>
        </w:tc>
      </w:tr>
      <w:tr w:rsidR="00070B8E" w:rsidRPr="00070B8E" w:rsidTr="00070B8E">
        <w:trPr>
          <w:trHeight w:val="183"/>
        </w:trPr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070B8E" w:rsidRPr="00070B8E" w:rsidTr="00070B8E">
        <w:trPr>
          <w:trHeight w:val="974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"Комплексное развитие сельского поселения Старопохвистнево муниципального района Похвистневский Самарской области на 2024-2028 годы"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14 045,6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1 227,4</w:t>
            </w:r>
          </w:p>
        </w:tc>
      </w:tr>
      <w:tr w:rsidR="00070B8E" w:rsidRPr="00070B8E" w:rsidTr="00070B8E">
        <w:trPr>
          <w:trHeight w:val="715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"Комплексное развитие системы жилищно-коммунального хозяйства сельского поселения Старопохвистнево"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1 371,0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347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1 269,2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538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1 269,2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173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295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167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"Муниципальное управление в сельском поселении Старопохвистнево"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3 174,7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227,4</w:t>
            </w:r>
          </w:p>
        </w:tc>
      </w:tr>
      <w:tr w:rsidR="00070B8E" w:rsidRPr="00070B8E" w:rsidTr="00070B8E">
        <w:trPr>
          <w:trHeight w:val="275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2 691,6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202,4</w:t>
            </w:r>
          </w:p>
        </w:tc>
      </w:tr>
      <w:tr w:rsidR="00070B8E" w:rsidRPr="00070B8E" w:rsidTr="00070B8E">
        <w:trPr>
          <w:trHeight w:val="421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2 691,6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202,4</w:t>
            </w:r>
          </w:p>
        </w:tc>
      </w:tr>
      <w:tr w:rsidR="00070B8E" w:rsidRPr="00070B8E" w:rsidTr="00070B8E">
        <w:trPr>
          <w:trHeight w:val="537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25,0</w:t>
            </w:r>
          </w:p>
        </w:tc>
      </w:tr>
      <w:tr w:rsidR="00070B8E" w:rsidRPr="00070B8E" w:rsidTr="00070B8E">
        <w:trPr>
          <w:trHeight w:val="351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25,0</w:t>
            </w:r>
          </w:p>
        </w:tc>
      </w:tr>
      <w:tr w:rsidR="00070B8E" w:rsidRPr="00070B8E" w:rsidTr="00070B8E">
        <w:trPr>
          <w:trHeight w:val="235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251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271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162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269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170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"Предупреждение и ликвидация чрезвычайных ситуаций и стихийных бедствий, обеспечение пожарной безопасности и деятельности добровольных формирований населения в границах сельского поселения Старопохвистнево"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140,9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291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499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84 3 00 00000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521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"Модернизация и развитие автомобильных дорог общего пользования местного значения сельского поселения Старопохвистнево"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7 963,4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1 000,0</w:t>
            </w:r>
          </w:p>
        </w:tc>
      </w:tr>
      <w:tr w:rsidR="00070B8E" w:rsidRPr="00070B8E" w:rsidTr="00070B8E">
        <w:trPr>
          <w:trHeight w:val="529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7 963,4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1 000,0</w:t>
            </w:r>
          </w:p>
        </w:tc>
      </w:tr>
      <w:tr w:rsidR="00070B8E" w:rsidRPr="00070B8E" w:rsidTr="00070B8E">
        <w:trPr>
          <w:trHeight w:val="179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7 963,4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1 000,0</w:t>
            </w:r>
          </w:p>
        </w:tc>
      </w:tr>
      <w:tr w:rsidR="00070B8E" w:rsidRPr="00070B8E" w:rsidTr="00070B8E">
        <w:trPr>
          <w:trHeight w:val="302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"Развитие физической культуры и спорта на территории сельского поселения Старопохвистнево"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84 6 00 00000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45,8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402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84 6 00 00000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525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84 6 00 00000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309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84 6 00 00000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333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84 6 00 00000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533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"Развитие культуры на территории сельского поселения Старопохвистнево"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84 8 00 00000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1 349,8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347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84 8 00 00000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245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84 8 00 00000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174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84 8 00 00000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241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84 8 00 00000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1 262,5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70B8E" w:rsidRPr="00070B8E" w:rsidTr="00070B8E">
        <w:trPr>
          <w:trHeight w:val="200"/>
        </w:trPr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14 045,6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1 227,4</w:t>
            </w:r>
          </w:p>
        </w:tc>
      </w:tr>
    </w:tbl>
    <w:p w:rsidR="00070B8E" w:rsidRPr="00070B8E" w:rsidRDefault="00070B8E" w:rsidP="00070B8E">
      <w:pP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1.7. 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>Приложение №7 изложить в следующей редакции:</w:t>
      </w: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Приложение №6</w:t>
      </w:r>
    </w:p>
    <w:p w:rsidR="00070B8E" w:rsidRPr="00070B8E" w:rsidRDefault="00B35F86" w:rsidP="00B35F86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к Решению </w:t>
      </w:r>
      <w:r w:rsidR="00070B8E" w:rsidRPr="00070B8E">
        <w:rPr>
          <w:rFonts w:ascii="Times New Roman" w:eastAsia="Times New Roman" w:hAnsi="Times New Roman" w:cs="Times New Roman"/>
          <w:sz w:val="18"/>
          <w:szCs w:val="18"/>
        </w:rPr>
        <w:t>«О  бюджете сельского поселения Старопохвистнево</w:t>
      </w:r>
    </w:p>
    <w:p w:rsidR="00070B8E" w:rsidRPr="00070B8E" w:rsidRDefault="00070B8E" w:rsidP="00B35F86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муниципального района П</w:t>
      </w:r>
      <w:r w:rsidR="00B35F86">
        <w:rPr>
          <w:rFonts w:ascii="Times New Roman" w:eastAsia="Times New Roman" w:hAnsi="Times New Roman" w:cs="Times New Roman"/>
          <w:sz w:val="18"/>
          <w:szCs w:val="18"/>
        </w:rPr>
        <w:t>охвистневский Самарской области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на 2026 год и на плановый период 2027 и 2028 годов»</w:t>
      </w:r>
    </w:p>
    <w:p w:rsidR="00070B8E" w:rsidRPr="00070B8E" w:rsidRDefault="00070B8E" w:rsidP="00070B8E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sz w:val="18"/>
          <w:szCs w:val="18"/>
        </w:rPr>
        <w:t>Межбюджетные трансферты, выделяемые бюджету муниципального района Похвистневский Самарской области  на финансирование расходов, связанных с передачей осуществления части полномочий на 2026 год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7751"/>
        <w:gridCol w:w="1806"/>
      </w:tblGrid>
      <w:tr w:rsidR="00070B8E" w:rsidRPr="00070B8E" w:rsidTr="00B35F86">
        <w:trPr>
          <w:cantSplit/>
          <w:trHeight w:val="28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2026</w:t>
            </w:r>
          </w:p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руб.</w:t>
            </w:r>
          </w:p>
        </w:tc>
      </w:tr>
      <w:tr w:rsidR="00070B8E" w:rsidRPr="00070B8E" w:rsidTr="00B35F86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70B8E" w:rsidRPr="00070B8E" w:rsidTr="00B35F86">
        <w:trPr>
          <w:trHeight w:val="51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Cs/>
                <w:kern w:val="32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1209,9</w:t>
            </w:r>
          </w:p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70B8E" w:rsidRPr="00070B8E" w:rsidTr="00B35F86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библиотечного обслуживания населения, комплектование библиотечных фондов библиотек поселения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52,6</w:t>
            </w:r>
          </w:p>
        </w:tc>
      </w:tr>
      <w:tr w:rsidR="00070B8E" w:rsidRPr="00070B8E" w:rsidTr="00B35F86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Осуществление части полномочий по решению вопросов местного значения в соответствии с заключенными соглашениями по аренде и продаже земли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15,0</w:t>
            </w:r>
          </w:p>
        </w:tc>
      </w:tr>
      <w:tr w:rsidR="00070B8E" w:rsidRPr="00070B8E" w:rsidTr="00B35F86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Осуществление мер по противодействию коррупции в границах поселения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070B8E" w:rsidRPr="00070B8E" w:rsidTr="00B35F86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Исполнение бюджетов поселений, </w:t>
            </w:r>
            <w:proofErr w:type="gramStart"/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контроль за</w:t>
            </w:r>
            <w:proofErr w:type="gramEnd"/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исполнением данного бюджета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122,3</w:t>
            </w:r>
          </w:p>
        </w:tc>
      </w:tr>
      <w:tr w:rsidR="00070B8E" w:rsidRPr="00070B8E" w:rsidTr="00B35F86">
        <w:trPr>
          <w:trHeight w:val="14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Осуществление части полномочий по решению вопросов местного значения в соответствии с заключенными соглашениями по градостроительной деятельности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070B8E" w:rsidRPr="00070B8E" w:rsidTr="00B35F86">
        <w:trPr>
          <w:trHeight w:val="14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Передача полномочий контрольно-счётной платы по осуществлению внешнего муниципального финансового контроля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070B8E" w:rsidRPr="00070B8E" w:rsidTr="00B35F86">
        <w:trPr>
          <w:trHeight w:val="14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1 419,8</w:t>
            </w:r>
          </w:p>
        </w:tc>
      </w:tr>
    </w:tbl>
    <w:p w:rsidR="00070B8E" w:rsidRPr="00070B8E" w:rsidRDefault="00070B8E" w:rsidP="00070B8E">
      <w:pP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1.8. 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>Приложение №8 изложить в следующей редакции:</w:t>
      </w: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070B8E" w:rsidRPr="00070B8E" w:rsidRDefault="00070B8E" w:rsidP="00070B8E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Приложение №7</w:t>
      </w:r>
    </w:p>
    <w:p w:rsidR="00070B8E" w:rsidRPr="00070B8E" w:rsidRDefault="00B35F86" w:rsidP="00B35F86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к Решению </w:t>
      </w:r>
      <w:r w:rsidR="00070B8E" w:rsidRPr="00070B8E">
        <w:rPr>
          <w:rFonts w:ascii="Times New Roman" w:eastAsia="Times New Roman" w:hAnsi="Times New Roman" w:cs="Times New Roman"/>
          <w:sz w:val="18"/>
          <w:szCs w:val="18"/>
        </w:rPr>
        <w:t xml:space="preserve">  «О  бюджете сельского поселения Старопохвистнево</w:t>
      </w:r>
    </w:p>
    <w:p w:rsidR="00070B8E" w:rsidRPr="00070B8E" w:rsidRDefault="00070B8E" w:rsidP="00B35F86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муниципального района П</w:t>
      </w:r>
      <w:r w:rsidR="00B35F86">
        <w:rPr>
          <w:rFonts w:ascii="Times New Roman" w:eastAsia="Times New Roman" w:hAnsi="Times New Roman" w:cs="Times New Roman"/>
          <w:sz w:val="18"/>
          <w:szCs w:val="18"/>
        </w:rPr>
        <w:t>охвистневский Самарской области</w:t>
      </w: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на 2026 год и на плановый период 2027 и 2028 годов»</w:t>
      </w:r>
    </w:p>
    <w:p w:rsidR="00070B8E" w:rsidRPr="00070B8E" w:rsidRDefault="00070B8E" w:rsidP="00070B8E">
      <w:pPr>
        <w:keepNext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b/>
          <w:bCs/>
          <w:kern w:val="32"/>
          <w:sz w:val="18"/>
          <w:szCs w:val="18"/>
        </w:rPr>
        <w:lastRenderedPageBreak/>
        <w:t>Источники финансирования дефицита бюджета сельского поселения Старопохвистнево</w:t>
      </w:r>
      <w:r w:rsidRPr="00070B8E">
        <w:rPr>
          <w:rFonts w:ascii="Times New Roman" w:eastAsia="Times New Roman" w:hAnsi="Times New Roman" w:cs="Times New Roman"/>
          <w:b/>
          <w:bCs/>
          <w:color w:val="FF0000"/>
          <w:kern w:val="32"/>
          <w:sz w:val="18"/>
          <w:szCs w:val="18"/>
        </w:rPr>
        <w:t xml:space="preserve"> </w:t>
      </w:r>
      <w:r w:rsidRPr="00070B8E">
        <w:rPr>
          <w:rFonts w:ascii="Times New Roman" w:eastAsia="Times New Roman" w:hAnsi="Times New Roman" w:cs="Times New Roman"/>
          <w:b/>
          <w:bCs/>
          <w:kern w:val="32"/>
          <w:sz w:val="18"/>
          <w:szCs w:val="18"/>
        </w:rPr>
        <w:t>муниципального района Похвистневский Самарской области на 2026 год</w:t>
      </w:r>
    </w:p>
    <w:tbl>
      <w:tblPr>
        <w:tblW w:w="104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2280"/>
        <w:gridCol w:w="5880"/>
        <w:gridCol w:w="1320"/>
      </w:tblGrid>
      <w:tr w:rsidR="00070B8E" w:rsidRPr="00070B8E" w:rsidTr="00B35F86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ind w:left="6" w:hanging="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Код </w:t>
            </w:r>
            <w:proofErr w:type="spell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</w:t>
            </w:r>
            <w:proofErr w:type="spellEnd"/>
          </w:p>
          <w:p w:rsidR="00070B8E" w:rsidRPr="00070B8E" w:rsidRDefault="00070B8E" w:rsidP="00070B8E">
            <w:pPr>
              <w:ind w:left="6" w:hanging="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нистра</w:t>
            </w:r>
            <w:proofErr w:type="spellEnd"/>
          </w:p>
          <w:p w:rsidR="00070B8E" w:rsidRPr="00070B8E" w:rsidRDefault="00070B8E" w:rsidP="00070B8E">
            <w:pPr>
              <w:ind w:left="6" w:hanging="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тора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Наименование кода группы, подгруппы, </w:t>
            </w:r>
            <w:r w:rsidRPr="00070B8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br/>
              <w:t xml:space="preserve">статьи, вида </w:t>
            </w:r>
            <w:proofErr w:type="gramStart"/>
            <w:r w:rsidRPr="00070B8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источника финансирования дефицита бюджета сельского поселения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Сумма,</w:t>
            </w:r>
          </w:p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тыс. руб.</w:t>
            </w:r>
          </w:p>
        </w:tc>
      </w:tr>
      <w:tr w:rsidR="00070B8E" w:rsidRPr="00070B8E" w:rsidTr="00B35F86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070B8E" w:rsidRPr="00070B8E" w:rsidTr="00B35F86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01 00 00 00 00 0000 000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2 428,2</w:t>
            </w:r>
          </w:p>
        </w:tc>
      </w:tr>
      <w:tr w:rsidR="00070B8E" w:rsidRPr="00070B8E" w:rsidTr="00B35F86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536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01 05 00 00 00 0000 000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2 428,2</w:t>
            </w:r>
          </w:p>
        </w:tc>
      </w:tr>
      <w:tr w:rsidR="00070B8E" w:rsidRPr="00070B8E" w:rsidTr="00B35F86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536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01 05 02 00 00 0000 500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-11 617,4</w:t>
            </w:r>
          </w:p>
        </w:tc>
      </w:tr>
      <w:tr w:rsidR="00070B8E" w:rsidRPr="00070B8E" w:rsidTr="00B35F86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01 05 02 01 00 0000 510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-11 617,4</w:t>
            </w:r>
          </w:p>
        </w:tc>
      </w:tr>
      <w:tr w:rsidR="00070B8E" w:rsidRPr="00070B8E" w:rsidTr="00B35F86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01 05 02 01 10 0000 510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11 617,4</w:t>
            </w:r>
          </w:p>
        </w:tc>
      </w:tr>
      <w:tr w:rsidR="00070B8E" w:rsidRPr="00070B8E" w:rsidTr="00B35F86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536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01 05 02 00 00 0000 600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14 045,6</w:t>
            </w:r>
          </w:p>
        </w:tc>
      </w:tr>
      <w:tr w:rsidR="00070B8E" w:rsidRPr="00070B8E" w:rsidTr="00B35F86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01 05 02 01 00 0000 610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14 045,6</w:t>
            </w:r>
          </w:p>
        </w:tc>
      </w:tr>
      <w:tr w:rsidR="00070B8E" w:rsidRPr="00070B8E" w:rsidTr="00B35F86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01 05 02 01 10 0000 610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B8E" w:rsidRPr="00070B8E" w:rsidRDefault="00070B8E" w:rsidP="00070B8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70B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14 045,6</w:t>
            </w:r>
          </w:p>
        </w:tc>
      </w:tr>
    </w:tbl>
    <w:p w:rsidR="00070B8E" w:rsidRPr="00070B8E" w:rsidRDefault="00070B8E" w:rsidP="00070B8E">
      <w:pPr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2. Опубликовать настоящее Решение в газете «Вестник сельского поселения Старопохвистнево».</w:t>
      </w:r>
    </w:p>
    <w:p w:rsidR="00070B8E" w:rsidRPr="00070B8E" w:rsidRDefault="00070B8E" w:rsidP="00070B8E">
      <w:pPr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>3. Настоящее Решение вступает в силу со дня его опубликования.</w:t>
      </w:r>
    </w:p>
    <w:p w:rsidR="00070B8E" w:rsidRPr="00070B8E" w:rsidRDefault="00070B8E" w:rsidP="00070B8E">
      <w:pPr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          Председатель собрания представителей                                                         А.Ю. </w:t>
      </w:r>
      <w:proofErr w:type="spellStart"/>
      <w:r w:rsidRPr="00070B8E">
        <w:rPr>
          <w:rFonts w:ascii="Times New Roman" w:eastAsia="Times New Roman" w:hAnsi="Times New Roman" w:cs="Times New Roman"/>
          <w:sz w:val="18"/>
          <w:szCs w:val="18"/>
        </w:rPr>
        <w:t>Лезов</w:t>
      </w:r>
      <w:proofErr w:type="spellEnd"/>
    </w:p>
    <w:p w:rsidR="00070B8E" w:rsidRPr="00070B8E" w:rsidRDefault="00070B8E" w:rsidP="00070B8E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70B8E">
        <w:rPr>
          <w:rFonts w:ascii="Times New Roman" w:eastAsia="Times New Roman" w:hAnsi="Times New Roman" w:cs="Times New Roman"/>
          <w:sz w:val="18"/>
          <w:szCs w:val="18"/>
        </w:rPr>
        <w:t xml:space="preserve">           Глава поселения                                                                                             О.Ю. Егорова           </w:t>
      </w:r>
    </w:p>
    <w:p w:rsidR="00070B8E" w:rsidRPr="00B35F86" w:rsidRDefault="00070B8E" w:rsidP="00070B8E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B35F86" w:rsidRPr="00B35F86" w:rsidRDefault="00B35F86" w:rsidP="00B35F86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   </w:t>
      </w:r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С О Б </w:t>
      </w:r>
      <w:proofErr w:type="gramStart"/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>Р</w:t>
      </w:r>
      <w:proofErr w:type="gramEnd"/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А Н И Е                                        </w:t>
      </w:r>
    </w:p>
    <w:p w:rsidR="00B35F86" w:rsidRPr="00B35F86" w:rsidRDefault="00B35F86" w:rsidP="00B35F86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</w:t>
      </w:r>
      <w:proofErr w:type="gramStart"/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>П</w:t>
      </w:r>
      <w:proofErr w:type="gramEnd"/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Р Е Д С Т А В И Т Е Л Е Й                                                       </w:t>
      </w:r>
    </w:p>
    <w:p w:rsidR="00B35F86" w:rsidRPr="00B35F86" w:rsidRDefault="00B35F86" w:rsidP="00B35F86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СЕЛЬСКОГО ПОСЕЛЕНИЯ</w:t>
      </w:r>
    </w:p>
    <w:p w:rsidR="00B35F86" w:rsidRPr="00B35F86" w:rsidRDefault="00B35F86" w:rsidP="00B35F86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СТАРОПОХВИСТНЕВО</w:t>
      </w:r>
    </w:p>
    <w:p w:rsidR="00B35F86" w:rsidRPr="00B35F86" w:rsidRDefault="00B35F86" w:rsidP="00B35F86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>МУНИЦИПАЛЬНОГО РАЙОНА</w:t>
      </w:r>
    </w:p>
    <w:p w:rsidR="00B35F86" w:rsidRPr="00B35F86" w:rsidRDefault="00B35F86" w:rsidP="00B35F86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ПОХВИСТНЕВСКИЙ</w:t>
      </w:r>
    </w:p>
    <w:p w:rsidR="00B35F86" w:rsidRPr="00B35F86" w:rsidRDefault="00B35F86" w:rsidP="00B35F86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САМАРСКОЙ ОБЛАСТИ</w:t>
      </w:r>
    </w:p>
    <w:p w:rsidR="00B35F86" w:rsidRPr="00B35F86" w:rsidRDefault="00B35F86" w:rsidP="00B35F86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    пятого  созыва</w:t>
      </w:r>
    </w:p>
    <w:p w:rsidR="00B35F86" w:rsidRPr="00B35F86" w:rsidRDefault="00B35F86" w:rsidP="00B35F86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     </w:t>
      </w:r>
      <w:proofErr w:type="gramStart"/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>Р</w:t>
      </w:r>
      <w:proofErr w:type="gramEnd"/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Е Ш Е Н И Е</w:t>
      </w:r>
    </w:p>
    <w:p w:rsidR="00B35F86" w:rsidRPr="00B35F86" w:rsidRDefault="00B35F86" w:rsidP="00B35F86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Pr="00B35F8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</w:t>
      </w:r>
      <w:r w:rsidRPr="00B35F86">
        <w:rPr>
          <w:rFonts w:ascii="Times New Roman" w:eastAsia="Times New Roman" w:hAnsi="Times New Roman" w:cs="Times New Roman"/>
          <w:bCs/>
          <w:sz w:val="18"/>
          <w:szCs w:val="18"/>
        </w:rPr>
        <w:t>30.03.2026  №  27</w:t>
      </w:r>
    </w:p>
    <w:p w:rsidR="00B35F86" w:rsidRPr="00B35F86" w:rsidRDefault="00B35F86" w:rsidP="00B35F86">
      <w:pPr>
        <w:autoSpaceDE w:val="0"/>
        <w:autoSpaceDN w:val="0"/>
        <w:adjustRightInd w:val="0"/>
        <w:ind w:left="-360" w:firstLine="360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</w:t>
      </w:r>
      <w:r w:rsidRPr="00B35F86">
        <w:rPr>
          <w:rFonts w:ascii="Times New Roman" w:eastAsia="Times New Roman" w:hAnsi="Times New Roman" w:cs="Times New Roman"/>
          <w:bCs/>
          <w:sz w:val="18"/>
          <w:szCs w:val="18"/>
        </w:rPr>
        <w:t xml:space="preserve"> с. Старопохвистнево</w:t>
      </w:r>
    </w:p>
    <w:p w:rsidR="00B35F86" w:rsidRPr="00B35F86" w:rsidRDefault="00B35F86" w:rsidP="00B35F86">
      <w:pPr>
        <w:tabs>
          <w:tab w:val="left" w:pos="1620"/>
        </w:tabs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B35F86">
        <w:rPr>
          <w:rFonts w:ascii="Arial" w:eastAsia="Times New Roman" w:hAnsi="Arial" w:cs="Arial"/>
          <w:sz w:val="18"/>
          <w:szCs w:val="18"/>
        </w:rPr>
        <w:t> </w:t>
      </w:r>
      <w:r w:rsidRPr="00B35F86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О признании </w:t>
      </w:r>
      <w:proofErr w:type="gramStart"/>
      <w:r w:rsidRPr="00B35F86">
        <w:rPr>
          <w:rFonts w:ascii="Times New Roman" w:eastAsia="Times New Roman" w:hAnsi="Times New Roman" w:cs="Times New Roman"/>
          <w:b/>
          <w:i/>
          <w:sz w:val="18"/>
          <w:szCs w:val="18"/>
        </w:rPr>
        <w:t>утратившим</w:t>
      </w:r>
      <w:proofErr w:type="gramEnd"/>
      <w:r w:rsidRPr="00B35F86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силу Решения Собрания представителей </w:t>
      </w:r>
    </w:p>
    <w:p w:rsidR="00B35F86" w:rsidRPr="00B35F86" w:rsidRDefault="00B35F86" w:rsidP="00B35F86">
      <w:pPr>
        <w:shd w:val="clear" w:color="auto" w:fill="FFFFFF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сельского поселения Старопохвистнево муниципального района </w:t>
      </w:r>
    </w:p>
    <w:p w:rsidR="00B35F86" w:rsidRPr="00B35F86" w:rsidRDefault="00B35F86" w:rsidP="00B35F86">
      <w:pPr>
        <w:shd w:val="clear" w:color="auto" w:fill="FFFFFF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Похвистневский Самарской области от 17.03.2016 № 35 </w:t>
      </w:r>
    </w:p>
    <w:p w:rsidR="00B35F86" w:rsidRPr="00B35F86" w:rsidRDefault="00B35F86" w:rsidP="00B35F86">
      <w:pPr>
        <w:shd w:val="clear" w:color="auto" w:fill="FFFFFF"/>
        <w:rPr>
          <w:rFonts w:ascii="Times New Roman" w:eastAsia="Times New Roman" w:hAnsi="Times New Roman" w:cs="Times New Roman"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sz w:val="18"/>
          <w:szCs w:val="18"/>
        </w:rPr>
        <w:t> 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</w:t>
      </w:r>
      <w:r w:rsidRPr="00B35F86">
        <w:rPr>
          <w:rFonts w:ascii="Times New Roman" w:eastAsia="Times New Roman" w:hAnsi="Times New Roman" w:cs="Times New Roman"/>
          <w:sz w:val="18"/>
          <w:szCs w:val="18"/>
        </w:rPr>
        <w:t> В соответствии с Федеральным законом от 28.12.2025 № 505 «О внесении изменений в отдельные законодательные акты Российской Федерации»,</w:t>
      </w:r>
      <w:r w:rsidRPr="00B35F86">
        <w:rPr>
          <w:rFonts w:ascii="Times New Roman" w:eastAsiaTheme="minorHAnsi" w:hAnsi="Times New Roman" w:cs="Times New Roman"/>
          <w:color w:val="020C22"/>
          <w:sz w:val="18"/>
          <w:szCs w:val="18"/>
          <w:shd w:val="clear" w:color="auto" w:fill="FEFEFE"/>
          <w:lang w:eastAsia="en-US"/>
        </w:rPr>
        <w:t xml:space="preserve"> </w:t>
      </w:r>
      <w:r w:rsidRPr="00B35F86">
        <w:rPr>
          <w:rFonts w:ascii="Times New Roman" w:eastAsia="Times New Roman" w:hAnsi="Times New Roman" w:cs="Times New Roman"/>
          <w:sz w:val="18"/>
          <w:szCs w:val="18"/>
        </w:rPr>
        <w:t xml:space="preserve">Уставом сельского поселения Старопохвистнево муниципального района Похвистневский Самарской области, </w:t>
      </w:r>
    </w:p>
    <w:p w:rsidR="00B35F86" w:rsidRPr="00B35F86" w:rsidRDefault="00B35F86" w:rsidP="00B35F86">
      <w:pPr>
        <w:shd w:val="clear" w:color="auto" w:fill="FFFFFF"/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b/>
          <w:sz w:val="18"/>
          <w:szCs w:val="18"/>
        </w:rPr>
        <w:t>СОБРАНИЕ ПРЕДСТАВИТЕЛЕЙ ПОСЕЛЕНИЯ</w:t>
      </w:r>
    </w:p>
    <w:p w:rsidR="00B35F86" w:rsidRPr="00B35F86" w:rsidRDefault="00B35F86" w:rsidP="00B35F86">
      <w:pPr>
        <w:shd w:val="clear" w:color="auto" w:fill="FFFFFF"/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proofErr w:type="gramStart"/>
      <w:r w:rsidRPr="00B35F86">
        <w:rPr>
          <w:rFonts w:ascii="Times New Roman" w:eastAsia="Times New Roman" w:hAnsi="Times New Roman" w:cs="Times New Roman"/>
          <w:b/>
          <w:sz w:val="18"/>
          <w:szCs w:val="18"/>
        </w:rPr>
        <w:t>Р</w:t>
      </w:r>
      <w:proofErr w:type="gramEnd"/>
      <w:r w:rsidRPr="00B35F86">
        <w:rPr>
          <w:rFonts w:ascii="Times New Roman" w:eastAsia="Times New Roman" w:hAnsi="Times New Roman" w:cs="Times New Roman"/>
          <w:b/>
          <w:sz w:val="18"/>
          <w:szCs w:val="18"/>
        </w:rPr>
        <w:t xml:space="preserve"> Е Ш И Л О:</w:t>
      </w:r>
    </w:p>
    <w:p w:rsidR="00B35F86" w:rsidRPr="00B35F86" w:rsidRDefault="00B35F86" w:rsidP="00B35F86">
      <w:pPr>
        <w:shd w:val="clear" w:color="auto" w:fill="FFFFFF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sz w:val="18"/>
          <w:szCs w:val="18"/>
        </w:rPr>
        <w:t xml:space="preserve">Признать утратившим силу Решение Собрания Представителей сельского поселения Старопохвистнево муниципального района Похвистневский Самарской области от 17.03.2016 № 35  «О порядке  размещения на официальном сайте сельского поселения Старопохвистнево  муниципального района Похвистневский Самарской области, а также предоставления средствам массовой </w:t>
      </w:r>
      <w:proofErr w:type="gramStart"/>
      <w:r w:rsidRPr="00B35F86">
        <w:rPr>
          <w:rFonts w:ascii="Times New Roman" w:eastAsia="Times New Roman" w:hAnsi="Times New Roman" w:cs="Times New Roman"/>
          <w:sz w:val="18"/>
          <w:szCs w:val="18"/>
        </w:rPr>
        <w:t xml:space="preserve">информации для опубликования </w:t>
      </w:r>
      <w:r w:rsidRPr="00B35F86">
        <w:rPr>
          <w:rFonts w:ascii="Times New Roman" w:eastAsia="Times New Roman" w:hAnsi="Times New Roman" w:cs="Times New Roman"/>
          <w:bCs/>
          <w:sz w:val="18"/>
          <w:szCs w:val="18"/>
        </w:rPr>
        <w:t>сведений</w:t>
      </w:r>
      <w:r w:rsidRPr="00B35F86">
        <w:rPr>
          <w:rFonts w:ascii="Times New Roman" w:eastAsia="Times New Roman" w:hAnsi="Times New Roman" w:cs="Times New Roman"/>
          <w:sz w:val="18"/>
          <w:szCs w:val="18"/>
        </w:rPr>
        <w:t xml:space="preserve">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лиц, замещающих муниципальную должность на постоянной основе в органах местного самоуправления сельского поселения Старопохвистнево  муниципального района Похвистневский Самарской области, </w:t>
      </w:r>
      <w:r w:rsidRPr="00B35F86">
        <w:rPr>
          <w:rFonts w:ascii="Times New Roman" w:eastAsia="Times New Roman" w:hAnsi="Times New Roman" w:cs="Times New Roman"/>
          <w:bCs/>
          <w:sz w:val="18"/>
          <w:szCs w:val="18"/>
        </w:rPr>
        <w:t xml:space="preserve">депутатов Собрания представителей </w:t>
      </w:r>
      <w:r w:rsidRPr="00B35F86">
        <w:rPr>
          <w:rFonts w:ascii="Times New Roman" w:eastAsia="Times New Roman" w:hAnsi="Times New Roman" w:cs="Times New Roman"/>
          <w:sz w:val="18"/>
          <w:szCs w:val="18"/>
        </w:rPr>
        <w:t xml:space="preserve">сельского поселения Старопохвистнево </w:t>
      </w:r>
      <w:r w:rsidRPr="00B35F86">
        <w:rPr>
          <w:rFonts w:ascii="Times New Roman" w:eastAsia="Times New Roman" w:hAnsi="Times New Roman" w:cs="Times New Roman"/>
          <w:bCs/>
          <w:sz w:val="18"/>
          <w:szCs w:val="18"/>
        </w:rPr>
        <w:t>муниципального района Похвистневский</w:t>
      </w:r>
      <w:proofErr w:type="gramEnd"/>
      <w:r w:rsidRPr="00B35F86">
        <w:rPr>
          <w:rFonts w:ascii="Times New Roman" w:eastAsia="Times New Roman" w:hAnsi="Times New Roman" w:cs="Times New Roman"/>
          <w:bCs/>
          <w:sz w:val="18"/>
          <w:szCs w:val="18"/>
        </w:rPr>
        <w:t xml:space="preserve"> Самарской области</w:t>
      </w:r>
      <w:r w:rsidRPr="00B35F86">
        <w:rPr>
          <w:rFonts w:ascii="Times New Roman" w:eastAsia="Times New Roman" w:hAnsi="Times New Roman" w:cs="Times New Roman"/>
          <w:sz w:val="18"/>
          <w:szCs w:val="18"/>
        </w:rPr>
        <w:t>».</w:t>
      </w:r>
    </w:p>
    <w:p w:rsidR="00B35F86" w:rsidRPr="00B35F86" w:rsidRDefault="00B35F86" w:rsidP="00B35F86">
      <w:pPr>
        <w:numPr>
          <w:ilvl w:val="0"/>
          <w:numId w:val="19"/>
        </w:numPr>
        <w:shd w:val="clear" w:color="auto" w:fill="FFFFFF"/>
        <w:tabs>
          <w:tab w:val="num" w:pos="0"/>
          <w:tab w:val="left" w:pos="1134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sz w:val="18"/>
          <w:szCs w:val="18"/>
        </w:rPr>
        <w:t>Настоящее решение вступает в силу со дня принятия.</w:t>
      </w:r>
    </w:p>
    <w:p w:rsidR="00B35F86" w:rsidRPr="00B35F86" w:rsidRDefault="00B35F86" w:rsidP="00B35F86">
      <w:pPr>
        <w:numPr>
          <w:ilvl w:val="0"/>
          <w:numId w:val="19"/>
        </w:numPr>
        <w:shd w:val="clear" w:color="auto" w:fill="FFFFFF"/>
        <w:tabs>
          <w:tab w:val="left" w:pos="1134"/>
        </w:tabs>
        <w:spacing w:line="276" w:lineRule="auto"/>
        <w:ind w:left="0"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sz w:val="18"/>
          <w:szCs w:val="18"/>
        </w:rPr>
        <w:t>Опубликовать настоящее Решение в газете «Вестник сельского поселения Старопохвистнево» и разместить на сайте Администрации поселения в сети «Интернет».</w:t>
      </w:r>
    </w:p>
    <w:p w:rsidR="00B35F86" w:rsidRPr="00B35F86" w:rsidRDefault="00B35F86" w:rsidP="00B35F86">
      <w:pPr>
        <w:spacing w:line="276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sz w:val="18"/>
          <w:szCs w:val="18"/>
        </w:rPr>
        <w:t xml:space="preserve">Председатель Собрания представителей поселения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</w:t>
      </w:r>
      <w:r w:rsidRPr="00B35F86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А.Ю. </w:t>
      </w:r>
      <w:proofErr w:type="spellStart"/>
      <w:r w:rsidRPr="00B35F86">
        <w:rPr>
          <w:rFonts w:ascii="Times New Roman" w:eastAsia="Times New Roman" w:hAnsi="Times New Roman" w:cs="Times New Roman"/>
          <w:sz w:val="18"/>
          <w:szCs w:val="18"/>
        </w:rPr>
        <w:t>Лезов</w:t>
      </w:r>
      <w:proofErr w:type="spellEnd"/>
    </w:p>
    <w:p w:rsidR="00B35F86" w:rsidRPr="00B35F86" w:rsidRDefault="00B35F86" w:rsidP="00B35F86">
      <w:pPr>
        <w:spacing w:line="276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B35F86">
        <w:rPr>
          <w:rFonts w:ascii="Times New Roman" w:eastAsia="Times New Roman" w:hAnsi="Times New Roman" w:cs="Times New Roman"/>
          <w:sz w:val="18"/>
          <w:szCs w:val="18"/>
        </w:rPr>
        <w:t xml:space="preserve">Глава поселения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</w:t>
      </w:r>
      <w:r w:rsidRPr="00B35F86">
        <w:rPr>
          <w:rFonts w:ascii="Times New Roman" w:eastAsia="Times New Roman" w:hAnsi="Times New Roman" w:cs="Times New Roman"/>
          <w:sz w:val="18"/>
          <w:szCs w:val="18"/>
        </w:rPr>
        <w:t xml:space="preserve">                   О.Ю. Егорова</w:t>
      </w:r>
    </w:p>
    <w:p w:rsidR="003B3119" w:rsidRPr="003B3119" w:rsidRDefault="003B3119" w:rsidP="003B3119">
      <w:pPr>
        <w:widowControl w:val="0"/>
        <w:autoSpaceDE w:val="0"/>
        <w:autoSpaceDN w:val="0"/>
        <w:spacing w:before="27"/>
        <w:rPr>
          <w:rFonts w:ascii="Times New Roman" w:eastAsia="Times New Roman" w:hAnsi="Times New Roman" w:cs="Times New Roman"/>
          <w:sz w:val="20"/>
          <w:szCs w:val="28"/>
          <w:lang w:eastAsia="en-US"/>
        </w:rPr>
      </w:pPr>
      <w:bookmarkStart w:id="2" w:name="_GoBack"/>
      <w:bookmarkEnd w:id="2"/>
    </w:p>
    <w:p w:rsidR="000E119B" w:rsidRPr="000E119B" w:rsidRDefault="000E119B" w:rsidP="000E119B">
      <w:pPr>
        <w:suppressAutoHyphens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D528B2" w:rsidRPr="00814F4E" w:rsidRDefault="00D528B2" w:rsidP="00814F4E">
      <w:pPr>
        <w:tabs>
          <w:tab w:val="left" w:pos="54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horzAnchor="margin" w:tblpY="321"/>
        <w:tblOverlap w:val="never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85929" w:rsidRPr="004D684F" w:rsidTr="00D7344B">
        <w:trPr>
          <w:trHeight w:val="553"/>
        </w:trPr>
        <w:tc>
          <w:tcPr>
            <w:tcW w:w="10485" w:type="dxa"/>
          </w:tcPr>
          <w:p w:rsidR="00E85929" w:rsidRPr="004D684F" w:rsidRDefault="00E85929" w:rsidP="00D7344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УЧРЕДИТЕЛИ: Администрация сельского поселения Старопохвистнево муниципального района Похвистневский Самарской области, Собрание представителей сельского поселения Старопохвистнево муниципального района Похвистневский Самарской области.</w:t>
            </w:r>
          </w:p>
          <w:p w:rsidR="00E85929" w:rsidRPr="004D684F" w:rsidRDefault="00E85929" w:rsidP="00D7344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ИЗДАТЕЛЬ: Администрация сельского поселения Старопохвистнево муниципального района Похвистневский Самарской области</w:t>
            </w:r>
          </w:p>
        </w:tc>
      </w:tr>
    </w:tbl>
    <w:tbl>
      <w:tblPr>
        <w:tblpPr w:leftFromText="180" w:rightFromText="180" w:vertAnchor="text" w:horzAnchor="margin" w:tblpY="1116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475"/>
        <w:gridCol w:w="5010"/>
      </w:tblGrid>
      <w:tr w:rsidR="00E85929" w:rsidRPr="004D684F" w:rsidTr="00D7344B">
        <w:trPr>
          <w:trHeight w:val="736"/>
        </w:trPr>
        <w:tc>
          <w:tcPr>
            <w:tcW w:w="5475" w:type="dxa"/>
            <w:shd w:val="clear" w:color="auto" w:fill="FFFFFF"/>
            <w:hideMark/>
          </w:tcPr>
          <w:p w:rsidR="00E85929" w:rsidRPr="004D684F" w:rsidRDefault="00E85929" w:rsidP="00D7344B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Адрес: 446490, Самарская область, Похвистневский р-н,                                           </w:t>
            </w:r>
          </w:p>
          <w:p w:rsidR="00E85929" w:rsidRPr="004D684F" w:rsidRDefault="00E85929" w:rsidP="00D7344B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с. Старопохвистнево, ул. Садовая, 1-а</w:t>
            </w:r>
          </w:p>
          <w:p w:rsidR="00E85929" w:rsidRPr="004D684F" w:rsidRDefault="00E85929" w:rsidP="00D7344B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Телефон: 8(846-56) 2-29-42  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mail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hyperlink r:id="rId9" w:history="1"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staropoxv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@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yandex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.</w:t>
              </w:r>
              <w:proofErr w:type="spellStart"/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E85929" w:rsidRPr="004D684F" w:rsidRDefault="00E85929" w:rsidP="00D7344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</w:t>
            </w:r>
            <w:proofErr w:type="gramStart"/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Исполняющий</w:t>
            </w:r>
            <w:proofErr w:type="gramEnd"/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обязанности главного редактора  О.Ю. Егорова</w:t>
            </w:r>
          </w:p>
        </w:tc>
        <w:tc>
          <w:tcPr>
            <w:tcW w:w="5010" w:type="dxa"/>
            <w:shd w:val="clear" w:color="auto" w:fill="FFFFFF"/>
            <w:hideMark/>
          </w:tcPr>
          <w:p w:rsidR="00E85929" w:rsidRPr="004D684F" w:rsidRDefault="00E85929" w:rsidP="00D7344B">
            <w:pPr>
              <w:ind w:firstLine="1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Газета отпечатана в Администрации  сельского поселения   Старопохвистнево</w:t>
            </w:r>
          </w:p>
          <w:p w:rsidR="00E85929" w:rsidRPr="004D684F" w:rsidRDefault="00E85929" w:rsidP="00D7344B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Тираж 50 экз.</w:t>
            </w:r>
          </w:p>
          <w:p w:rsidR="00E85929" w:rsidRPr="004D684F" w:rsidRDefault="00E85929" w:rsidP="00F156A3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Подписано в печать </w:t>
            </w:r>
            <w:r w:rsidR="00F156A3">
              <w:rPr>
                <w:rFonts w:ascii="Times New Roman" w:hAnsi="Times New Roman" w:cs="Times New Roman"/>
                <w:bCs/>
                <w:sz w:val="18"/>
                <w:szCs w:val="18"/>
              </w:rPr>
              <w:t>30</w:t>
            </w:r>
            <w:r w:rsidR="00CD7AC3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="000B126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0E119B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.202</w:t>
            </w:r>
            <w:r w:rsidR="000B126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в 15.00</w:t>
            </w:r>
          </w:p>
        </w:tc>
      </w:tr>
    </w:tbl>
    <w:p w:rsidR="00627F32" w:rsidRDefault="00627F32" w:rsidP="003B717D">
      <w:pPr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627F32" w:rsidSect="002A5E3F">
      <w:footerReference w:type="first" r:id="rId10"/>
      <w:pgSz w:w="11907" w:h="16840" w:code="9"/>
      <w:pgMar w:top="720" w:right="720" w:bottom="426" w:left="851" w:header="567" w:footer="12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A76" w:rsidRDefault="008C4A76">
      <w:r>
        <w:separator/>
      </w:r>
    </w:p>
  </w:endnote>
  <w:endnote w:type="continuationSeparator" w:id="0">
    <w:p w:rsidR="008C4A76" w:rsidRDefault="008C4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'Times New Roman', Times, 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B8E" w:rsidRDefault="00070B8E">
    <w:pPr>
      <w:pStyle w:val="ac"/>
      <w:jc w:val="right"/>
    </w:pPr>
  </w:p>
  <w:p w:rsidR="00070B8E" w:rsidRDefault="00070B8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A76" w:rsidRDefault="008C4A76">
      <w:r>
        <w:separator/>
      </w:r>
    </w:p>
  </w:footnote>
  <w:footnote w:type="continuationSeparator" w:id="0">
    <w:p w:rsidR="008C4A76" w:rsidRDefault="008C4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729" w:hanging="10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1">
    <w:nsid w:val="00000002"/>
    <w:multiLevelType w:val="multilevel"/>
    <w:tmpl w:val="09C877D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6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0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66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6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26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2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8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946" w:hanging="2160"/>
      </w:pPr>
    </w:lvl>
  </w:abstractNum>
  <w:abstractNum w:abstractNumId="3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>
    <w:nsid w:val="002C4B79"/>
    <w:multiLevelType w:val="hybridMultilevel"/>
    <w:tmpl w:val="FC8C3740"/>
    <w:lvl w:ilvl="0" w:tplc="1EA2A04C">
      <w:start w:val="1"/>
      <w:numFmt w:val="decimal"/>
      <w:lvlText w:val="%1."/>
      <w:lvlJc w:val="left"/>
      <w:pPr>
        <w:ind w:left="744" w:hanging="384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B120FB"/>
    <w:multiLevelType w:val="hybridMultilevel"/>
    <w:tmpl w:val="431E5130"/>
    <w:lvl w:ilvl="0" w:tplc="F8244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11CE3AD9"/>
    <w:multiLevelType w:val="hybridMultilevel"/>
    <w:tmpl w:val="20221A70"/>
    <w:lvl w:ilvl="0" w:tplc="94644988">
      <w:start w:val="1"/>
      <w:numFmt w:val="decimal"/>
      <w:lvlText w:val="%1."/>
      <w:lvlJc w:val="left"/>
      <w:pPr>
        <w:ind w:left="100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C46623C"/>
    <w:multiLevelType w:val="hybridMultilevel"/>
    <w:tmpl w:val="48A2D7FA"/>
    <w:lvl w:ilvl="0" w:tplc="804A0E7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1D3C4BB6"/>
    <w:multiLevelType w:val="multilevel"/>
    <w:tmpl w:val="93F47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1D0E63"/>
    <w:multiLevelType w:val="hybridMultilevel"/>
    <w:tmpl w:val="485688E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28A4D87"/>
    <w:multiLevelType w:val="hybridMultilevel"/>
    <w:tmpl w:val="9A40F912"/>
    <w:lvl w:ilvl="0" w:tplc="20A81442">
      <w:start w:val="1"/>
      <w:numFmt w:val="decimal"/>
      <w:lvlText w:val="%1."/>
      <w:lvlJc w:val="left"/>
      <w:pPr>
        <w:ind w:left="675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4">
    <w:nsid w:val="406A6990"/>
    <w:multiLevelType w:val="hybridMultilevel"/>
    <w:tmpl w:val="B9C67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DE6FA6"/>
    <w:multiLevelType w:val="hybridMultilevel"/>
    <w:tmpl w:val="7A2ED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6D237D"/>
    <w:multiLevelType w:val="multilevel"/>
    <w:tmpl w:val="FFFA9CC8"/>
    <w:lvl w:ilvl="0">
      <w:start w:val="1"/>
      <w:numFmt w:val="bullet"/>
      <w:pStyle w:val="1"/>
      <w:suff w:val="space"/>
      <w:lvlText w:val="–"/>
      <w:lvlJc w:val="left"/>
      <w:pPr>
        <w:ind w:left="143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283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17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692F0F7A"/>
    <w:multiLevelType w:val="hybridMultilevel"/>
    <w:tmpl w:val="037AD3BE"/>
    <w:lvl w:ilvl="0" w:tplc="98D490E8">
      <w:start w:val="1"/>
      <w:numFmt w:val="decimal"/>
      <w:lvlText w:val="%1."/>
      <w:lvlJc w:val="left"/>
      <w:pPr>
        <w:ind w:left="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18806DBC">
      <w:numFmt w:val="bullet"/>
      <w:lvlText w:val="•"/>
      <w:lvlJc w:val="left"/>
      <w:pPr>
        <w:ind w:left="949" w:hanging="708"/>
      </w:pPr>
      <w:rPr>
        <w:rFonts w:hint="default"/>
        <w:lang w:val="ru-RU" w:eastAsia="en-US" w:bidi="ar-SA"/>
      </w:rPr>
    </w:lvl>
    <w:lvl w:ilvl="2" w:tplc="3144857A">
      <w:numFmt w:val="bullet"/>
      <w:lvlText w:val="•"/>
      <w:lvlJc w:val="left"/>
      <w:pPr>
        <w:ind w:left="1899" w:hanging="708"/>
      </w:pPr>
      <w:rPr>
        <w:rFonts w:hint="default"/>
        <w:lang w:val="ru-RU" w:eastAsia="en-US" w:bidi="ar-SA"/>
      </w:rPr>
    </w:lvl>
    <w:lvl w:ilvl="3" w:tplc="3238FAEE">
      <w:numFmt w:val="bullet"/>
      <w:lvlText w:val="•"/>
      <w:lvlJc w:val="left"/>
      <w:pPr>
        <w:ind w:left="2849" w:hanging="708"/>
      </w:pPr>
      <w:rPr>
        <w:rFonts w:hint="default"/>
        <w:lang w:val="ru-RU" w:eastAsia="en-US" w:bidi="ar-SA"/>
      </w:rPr>
    </w:lvl>
    <w:lvl w:ilvl="4" w:tplc="21D4297C">
      <w:numFmt w:val="bullet"/>
      <w:lvlText w:val="•"/>
      <w:lvlJc w:val="left"/>
      <w:pPr>
        <w:ind w:left="3799" w:hanging="708"/>
      </w:pPr>
      <w:rPr>
        <w:rFonts w:hint="default"/>
        <w:lang w:val="ru-RU" w:eastAsia="en-US" w:bidi="ar-SA"/>
      </w:rPr>
    </w:lvl>
    <w:lvl w:ilvl="5" w:tplc="E0442416">
      <w:numFmt w:val="bullet"/>
      <w:lvlText w:val="•"/>
      <w:lvlJc w:val="left"/>
      <w:pPr>
        <w:ind w:left="4749" w:hanging="708"/>
      </w:pPr>
      <w:rPr>
        <w:rFonts w:hint="default"/>
        <w:lang w:val="ru-RU" w:eastAsia="en-US" w:bidi="ar-SA"/>
      </w:rPr>
    </w:lvl>
    <w:lvl w:ilvl="6" w:tplc="E1982FBE">
      <w:numFmt w:val="bullet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7" w:tplc="E4D8C84A">
      <w:numFmt w:val="bullet"/>
      <w:lvlText w:val="•"/>
      <w:lvlJc w:val="left"/>
      <w:pPr>
        <w:ind w:left="6648" w:hanging="708"/>
      </w:pPr>
      <w:rPr>
        <w:rFonts w:hint="default"/>
        <w:lang w:val="ru-RU" w:eastAsia="en-US" w:bidi="ar-SA"/>
      </w:rPr>
    </w:lvl>
    <w:lvl w:ilvl="8" w:tplc="4C2A3AB6">
      <w:numFmt w:val="bullet"/>
      <w:lvlText w:val="•"/>
      <w:lvlJc w:val="left"/>
      <w:pPr>
        <w:ind w:left="7598" w:hanging="708"/>
      </w:pPr>
      <w:rPr>
        <w:rFonts w:hint="default"/>
        <w:lang w:val="ru-RU" w:eastAsia="en-US" w:bidi="ar-SA"/>
      </w:rPr>
    </w:lvl>
  </w:abstractNum>
  <w:abstractNum w:abstractNumId="19">
    <w:nsid w:val="7F4A17D6"/>
    <w:multiLevelType w:val="hybridMultilevel"/>
    <w:tmpl w:val="1562BD88"/>
    <w:lvl w:ilvl="0" w:tplc="964C63C6">
      <w:start w:val="1"/>
      <w:numFmt w:val="decimal"/>
      <w:lvlText w:val="%1."/>
      <w:lvlJc w:val="left"/>
      <w:pPr>
        <w:tabs>
          <w:tab w:val="num" w:pos="1650"/>
        </w:tabs>
        <w:ind w:left="1650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6"/>
  </w:num>
  <w:num w:numId="2">
    <w:abstractNumId w:val="19"/>
  </w:num>
  <w:num w:numId="3">
    <w:abstractNumId w:val="15"/>
  </w:num>
  <w:num w:numId="4">
    <w:abstractNumId w:val="2"/>
  </w:num>
  <w:num w:numId="5">
    <w:abstractNumId w:val="5"/>
  </w:num>
  <w:num w:numId="6">
    <w:abstractNumId w:val="0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8"/>
  </w:num>
  <w:num w:numId="10">
    <w:abstractNumId w:val="18"/>
  </w:num>
  <w:num w:numId="11">
    <w:abstractNumId w:val="4"/>
  </w:num>
  <w:num w:numId="12">
    <w:abstractNumId w:val="13"/>
  </w:num>
  <w:num w:numId="13">
    <w:abstractNumId w:val="1"/>
  </w:num>
  <w:num w:numId="14">
    <w:abstractNumId w:val="10"/>
  </w:num>
  <w:num w:numId="15">
    <w:abstractNumId w:val="7"/>
  </w:num>
  <w:num w:numId="16">
    <w:abstractNumId w:val="17"/>
  </w:num>
  <w:num w:numId="17">
    <w:abstractNumId w:val="9"/>
  </w:num>
  <w:num w:numId="18">
    <w:abstractNumId w:val="6"/>
  </w:num>
  <w:num w:numId="19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F92"/>
    <w:rsid w:val="0001564A"/>
    <w:rsid w:val="00020C0C"/>
    <w:rsid w:val="00023376"/>
    <w:rsid w:val="00025214"/>
    <w:rsid w:val="00027EBB"/>
    <w:rsid w:val="000315CB"/>
    <w:rsid w:val="00035621"/>
    <w:rsid w:val="00050EC5"/>
    <w:rsid w:val="00070B8E"/>
    <w:rsid w:val="00076721"/>
    <w:rsid w:val="000769B3"/>
    <w:rsid w:val="00082E8E"/>
    <w:rsid w:val="00083721"/>
    <w:rsid w:val="000864AF"/>
    <w:rsid w:val="000877D4"/>
    <w:rsid w:val="00095386"/>
    <w:rsid w:val="000964BB"/>
    <w:rsid w:val="000A3149"/>
    <w:rsid w:val="000A4F5E"/>
    <w:rsid w:val="000A5309"/>
    <w:rsid w:val="000A68D1"/>
    <w:rsid w:val="000B126D"/>
    <w:rsid w:val="000B63C7"/>
    <w:rsid w:val="000C6BFF"/>
    <w:rsid w:val="000D3BFD"/>
    <w:rsid w:val="000E119B"/>
    <w:rsid w:val="000E3CFD"/>
    <w:rsid w:val="000F009E"/>
    <w:rsid w:val="0010205A"/>
    <w:rsid w:val="00102D71"/>
    <w:rsid w:val="00125FD4"/>
    <w:rsid w:val="001302EA"/>
    <w:rsid w:val="001317C3"/>
    <w:rsid w:val="001360B4"/>
    <w:rsid w:val="0014641D"/>
    <w:rsid w:val="0014797E"/>
    <w:rsid w:val="00151EBC"/>
    <w:rsid w:val="0017069F"/>
    <w:rsid w:val="00176218"/>
    <w:rsid w:val="00176F61"/>
    <w:rsid w:val="001928BB"/>
    <w:rsid w:val="001955F6"/>
    <w:rsid w:val="001B2BE3"/>
    <w:rsid w:val="001C20D3"/>
    <w:rsid w:val="001E373C"/>
    <w:rsid w:val="001E6677"/>
    <w:rsid w:val="001F351E"/>
    <w:rsid w:val="0022178E"/>
    <w:rsid w:val="0022375C"/>
    <w:rsid w:val="00237D91"/>
    <w:rsid w:val="0024700B"/>
    <w:rsid w:val="00260F99"/>
    <w:rsid w:val="0027094C"/>
    <w:rsid w:val="00281C3D"/>
    <w:rsid w:val="002830FB"/>
    <w:rsid w:val="00295504"/>
    <w:rsid w:val="002A4E51"/>
    <w:rsid w:val="002A5E3F"/>
    <w:rsid w:val="002A6DD0"/>
    <w:rsid w:val="002B2FA5"/>
    <w:rsid w:val="002B30F0"/>
    <w:rsid w:val="002C20D4"/>
    <w:rsid w:val="002D2A85"/>
    <w:rsid w:val="002D3DCD"/>
    <w:rsid w:val="002E137C"/>
    <w:rsid w:val="00304862"/>
    <w:rsid w:val="00306BF4"/>
    <w:rsid w:val="003168DC"/>
    <w:rsid w:val="003202E0"/>
    <w:rsid w:val="00332576"/>
    <w:rsid w:val="0033277D"/>
    <w:rsid w:val="00341D15"/>
    <w:rsid w:val="0034352A"/>
    <w:rsid w:val="00346ED3"/>
    <w:rsid w:val="003757D0"/>
    <w:rsid w:val="00382CFA"/>
    <w:rsid w:val="00393093"/>
    <w:rsid w:val="00395CD9"/>
    <w:rsid w:val="003A4FD7"/>
    <w:rsid w:val="003A57C6"/>
    <w:rsid w:val="003B3119"/>
    <w:rsid w:val="003B54F0"/>
    <w:rsid w:val="003B717D"/>
    <w:rsid w:val="003C1A28"/>
    <w:rsid w:val="003C6D2A"/>
    <w:rsid w:val="003C735E"/>
    <w:rsid w:val="003D39B5"/>
    <w:rsid w:val="003D5162"/>
    <w:rsid w:val="003E1E39"/>
    <w:rsid w:val="003F4753"/>
    <w:rsid w:val="003F4F13"/>
    <w:rsid w:val="00410321"/>
    <w:rsid w:val="004155D7"/>
    <w:rsid w:val="004230D7"/>
    <w:rsid w:val="00432529"/>
    <w:rsid w:val="0043377C"/>
    <w:rsid w:val="004339FC"/>
    <w:rsid w:val="004343FC"/>
    <w:rsid w:val="00437B55"/>
    <w:rsid w:val="004506C7"/>
    <w:rsid w:val="004506D5"/>
    <w:rsid w:val="00460F47"/>
    <w:rsid w:val="0046259F"/>
    <w:rsid w:val="0047605D"/>
    <w:rsid w:val="00476E28"/>
    <w:rsid w:val="00483796"/>
    <w:rsid w:val="00486CD7"/>
    <w:rsid w:val="004912AC"/>
    <w:rsid w:val="00494AEB"/>
    <w:rsid w:val="004A6851"/>
    <w:rsid w:val="004A7132"/>
    <w:rsid w:val="004B0A5A"/>
    <w:rsid w:val="004B0F07"/>
    <w:rsid w:val="004B2EB3"/>
    <w:rsid w:val="004B5CF5"/>
    <w:rsid w:val="004B6DEC"/>
    <w:rsid w:val="004B7BDA"/>
    <w:rsid w:val="004C1C43"/>
    <w:rsid w:val="004C1F1D"/>
    <w:rsid w:val="004C4B36"/>
    <w:rsid w:val="004D0FA8"/>
    <w:rsid w:val="004D5404"/>
    <w:rsid w:val="004E5361"/>
    <w:rsid w:val="004E6590"/>
    <w:rsid w:val="004F64B7"/>
    <w:rsid w:val="00505389"/>
    <w:rsid w:val="005054A9"/>
    <w:rsid w:val="00511340"/>
    <w:rsid w:val="00514536"/>
    <w:rsid w:val="005254F9"/>
    <w:rsid w:val="00544DCB"/>
    <w:rsid w:val="0054525A"/>
    <w:rsid w:val="00563B23"/>
    <w:rsid w:val="0057116A"/>
    <w:rsid w:val="0058054F"/>
    <w:rsid w:val="00584E50"/>
    <w:rsid w:val="005929B8"/>
    <w:rsid w:val="005A4454"/>
    <w:rsid w:val="005A5A65"/>
    <w:rsid w:val="005C5F25"/>
    <w:rsid w:val="005D3D1F"/>
    <w:rsid w:val="005D6D01"/>
    <w:rsid w:val="005E4CE1"/>
    <w:rsid w:val="005F2FFC"/>
    <w:rsid w:val="005F31FF"/>
    <w:rsid w:val="005F3CEA"/>
    <w:rsid w:val="0060651B"/>
    <w:rsid w:val="006226A3"/>
    <w:rsid w:val="00627F32"/>
    <w:rsid w:val="00633F1D"/>
    <w:rsid w:val="006345C6"/>
    <w:rsid w:val="00640835"/>
    <w:rsid w:val="00641C31"/>
    <w:rsid w:val="00642674"/>
    <w:rsid w:val="00645F70"/>
    <w:rsid w:val="0065191B"/>
    <w:rsid w:val="00654057"/>
    <w:rsid w:val="006560B1"/>
    <w:rsid w:val="00660F00"/>
    <w:rsid w:val="0066562A"/>
    <w:rsid w:val="00670B4F"/>
    <w:rsid w:val="0067722C"/>
    <w:rsid w:val="00683348"/>
    <w:rsid w:val="00691304"/>
    <w:rsid w:val="006B2525"/>
    <w:rsid w:val="006B2FC1"/>
    <w:rsid w:val="006C68D7"/>
    <w:rsid w:val="006D2249"/>
    <w:rsid w:val="006D55C5"/>
    <w:rsid w:val="006E2A4E"/>
    <w:rsid w:val="006F50EF"/>
    <w:rsid w:val="00701D95"/>
    <w:rsid w:val="00702954"/>
    <w:rsid w:val="0070329A"/>
    <w:rsid w:val="007066A0"/>
    <w:rsid w:val="00712A5E"/>
    <w:rsid w:val="00721CCC"/>
    <w:rsid w:val="007265B5"/>
    <w:rsid w:val="0073356D"/>
    <w:rsid w:val="00744C54"/>
    <w:rsid w:val="0075233E"/>
    <w:rsid w:val="00793D5C"/>
    <w:rsid w:val="0079632C"/>
    <w:rsid w:val="007A19D5"/>
    <w:rsid w:val="007B7D0F"/>
    <w:rsid w:val="007E1DB0"/>
    <w:rsid w:val="007E570E"/>
    <w:rsid w:val="007E7B19"/>
    <w:rsid w:val="007F322B"/>
    <w:rsid w:val="007F7642"/>
    <w:rsid w:val="00803FED"/>
    <w:rsid w:val="008074DD"/>
    <w:rsid w:val="00814F4E"/>
    <w:rsid w:val="00823664"/>
    <w:rsid w:val="0082633A"/>
    <w:rsid w:val="00833AFD"/>
    <w:rsid w:val="0083737D"/>
    <w:rsid w:val="008407FE"/>
    <w:rsid w:val="00845047"/>
    <w:rsid w:val="00856A58"/>
    <w:rsid w:val="008651B2"/>
    <w:rsid w:val="008710D2"/>
    <w:rsid w:val="00893C2D"/>
    <w:rsid w:val="008A084D"/>
    <w:rsid w:val="008C1100"/>
    <w:rsid w:val="008C4A76"/>
    <w:rsid w:val="008D3F54"/>
    <w:rsid w:val="008D41E6"/>
    <w:rsid w:val="008E705D"/>
    <w:rsid w:val="008F1A49"/>
    <w:rsid w:val="008F40E7"/>
    <w:rsid w:val="008F6EFF"/>
    <w:rsid w:val="008F7507"/>
    <w:rsid w:val="009042E2"/>
    <w:rsid w:val="009109FF"/>
    <w:rsid w:val="0091735B"/>
    <w:rsid w:val="00920203"/>
    <w:rsid w:val="00936E11"/>
    <w:rsid w:val="0094120B"/>
    <w:rsid w:val="009507A5"/>
    <w:rsid w:val="009514D9"/>
    <w:rsid w:val="009534A9"/>
    <w:rsid w:val="00956B54"/>
    <w:rsid w:val="00975819"/>
    <w:rsid w:val="00980D8E"/>
    <w:rsid w:val="00987010"/>
    <w:rsid w:val="00990C24"/>
    <w:rsid w:val="009B1780"/>
    <w:rsid w:val="009B29AC"/>
    <w:rsid w:val="009B503D"/>
    <w:rsid w:val="009C2270"/>
    <w:rsid w:val="009F156A"/>
    <w:rsid w:val="00A167BF"/>
    <w:rsid w:val="00A26113"/>
    <w:rsid w:val="00A31507"/>
    <w:rsid w:val="00A4332D"/>
    <w:rsid w:val="00A80C7D"/>
    <w:rsid w:val="00A90FA2"/>
    <w:rsid w:val="00A91D00"/>
    <w:rsid w:val="00AA35C6"/>
    <w:rsid w:val="00AC0AC0"/>
    <w:rsid w:val="00AD0378"/>
    <w:rsid w:val="00AD3AD3"/>
    <w:rsid w:val="00AE63AB"/>
    <w:rsid w:val="00AE65DE"/>
    <w:rsid w:val="00AE7068"/>
    <w:rsid w:val="00AF0D07"/>
    <w:rsid w:val="00AF3955"/>
    <w:rsid w:val="00B2531F"/>
    <w:rsid w:val="00B35F86"/>
    <w:rsid w:val="00B44BBD"/>
    <w:rsid w:val="00B5622F"/>
    <w:rsid w:val="00B61287"/>
    <w:rsid w:val="00B620B7"/>
    <w:rsid w:val="00B63F92"/>
    <w:rsid w:val="00B664F4"/>
    <w:rsid w:val="00B67F0C"/>
    <w:rsid w:val="00B76A41"/>
    <w:rsid w:val="00B85DEA"/>
    <w:rsid w:val="00BA0EC5"/>
    <w:rsid w:val="00BA3A3E"/>
    <w:rsid w:val="00BB666E"/>
    <w:rsid w:val="00BC1CD1"/>
    <w:rsid w:val="00BC3076"/>
    <w:rsid w:val="00BD183D"/>
    <w:rsid w:val="00BD7B4B"/>
    <w:rsid w:val="00BE1BDB"/>
    <w:rsid w:val="00BF5B22"/>
    <w:rsid w:val="00C06008"/>
    <w:rsid w:val="00C2072F"/>
    <w:rsid w:val="00C5741E"/>
    <w:rsid w:val="00C6185E"/>
    <w:rsid w:val="00C629B2"/>
    <w:rsid w:val="00C63629"/>
    <w:rsid w:val="00C72132"/>
    <w:rsid w:val="00C73F84"/>
    <w:rsid w:val="00CA74AE"/>
    <w:rsid w:val="00CD2E9D"/>
    <w:rsid w:val="00CD3497"/>
    <w:rsid w:val="00CD7AC3"/>
    <w:rsid w:val="00CD7B25"/>
    <w:rsid w:val="00CF20F4"/>
    <w:rsid w:val="00CF7CC4"/>
    <w:rsid w:val="00D0472E"/>
    <w:rsid w:val="00D10742"/>
    <w:rsid w:val="00D320ED"/>
    <w:rsid w:val="00D3239E"/>
    <w:rsid w:val="00D32C1A"/>
    <w:rsid w:val="00D34119"/>
    <w:rsid w:val="00D3580E"/>
    <w:rsid w:val="00D42F2A"/>
    <w:rsid w:val="00D528B2"/>
    <w:rsid w:val="00D65225"/>
    <w:rsid w:val="00D673D5"/>
    <w:rsid w:val="00D73421"/>
    <w:rsid w:val="00D7344B"/>
    <w:rsid w:val="00D77AAE"/>
    <w:rsid w:val="00D81A73"/>
    <w:rsid w:val="00D8265F"/>
    <w:rsid w:val="00D94A72"/>
    <w:rsid w:val="00D9694D"/>
    <w:rsid w:val="00DC50DD"/>
    <w:rsid w:val="00DC79BB"/>
    <w:rsid w:val="00DD20C7"/>
    <w:rsid w:val="00DD59AB"/>
    <w:rsid w:val="00DE5C65"/>
    <w:rsid w:val="00DE7FF2"/>
    <w:rsid w:val="00DF36F2"/>
    <w:rsid w:val="00E01475"/>
    <w:rsid w:val="00E031DF"/>
    <w:rsid w:val="00E17BEF"/>
    <w:rsid w:val="00E244A2"/>
    <w:rsid w:val="00E25C05"/>
    <w:rsid w:val="00E27F78"/>
    <w:rsid w:val="00E328E2"/>
    <w:rsid w:val="00E33FA4"/>
    <w:rsid w:val="00E35797"/>
    <w:rsid w:val="00E4343D"/>
    <w:rsid w:val="00E53D77"/>
    <w:rsid w:val="00E60788"/>
    <w:rsid w:val="00E645E1"/>
    <w:rsid w:val="00E803A1"/>
    <w:rsid w:val="00E85929"/>
    <w:rsid w:val="00E96B14"/>
    <w:rsid w:val="00EA1C34"/>
    <w:rsid w:val="00EB7668"/>
    <w:rsid w:val="00EC07D8"/>
    <w:rsid w:val="00EC4223"/>
    <w:rsid w:val="00ED2598"/>
    <w:rsid w:val="00ED2C41"/>
    <w:rsid w:val="00ED2C4E"/>
    <w:rsid w:val="00EE5FE4"/>
    <w:rsid w:val="00EF4293"/>
    <w:rsid w:val="00F0555C"/>
    <w:rsid w:val="00F1072D"/>
    <w:rsid w:val="00F11626"/>
    <w:rsid w:val="00F11952"/>
    <w:rsid w:val="00F156A3"/>
    <w:rsid w:val="00F168ED"/>
    <w:rsid w:val="00F2078F"/>
    <w:rsid w:val="00F20D78"/>
    <w:rsid w:val="00F20E5E"/>
    <w:rsid w:val="00F273A5"/>
    <w:rsid w:val="00F442A4"/>
    <w:rsid w:val="00F62316"/>
    <w:rsid w:val="00F625C4"/>
    <w:rsid w:val="00F6485B"/>
    <w:rsid w:val="00F654F1"/>
    <w:rsid w:val="00F7073B"/>
    <w:rsid w:val="00F81EDE"/>
    <w:rsid w:val="00F84413"/>
    <w:rsid w:val="00F87434"/>
    <w:rsid w:val="00F91174"/>
    <w:rsid w:val="00FA11D4"/>
    <w:rsid w:val="00FB3007"/>
    <w:rsid w:val="00FB4DE6"/>
    <w:rsid w:val="00FB529E"/>
    <w:rsid w:val="00FC060C"/>
    <w:rsid w:val="00FC1C02"/>
    <w:rsid w:val="00FC502B"/>
    <w:rsid w:val="00FD56B6"/>
    <w:rsid w:val="00FF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Hyperlink" w:uiPriority="0" w:qFormat="1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21"/>
    <w:rPr>
      <w:rFonts w:eastAsiaTheme="minorEastAsia"/>
      <w:lang w:eastAsia="ru-RU"/>
    </w:rPr>
  </w:style>
  <w:style w:type="paragraph" w:styleId="10">
    <w:name w:val="heading 1"/>
    <w:basedOn w:val="a"/>
    <w:next w:val="a"/>
    <w:link w:val="11"/>
    <w:qFormat/>
    <w:rsid w:val="0041032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3D51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D51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D51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0"/>
    <w:link w:val="50"/>
    <w:uiPriority w:val="99"/>
    <w:qFormat/>
    <w:rsid w:val="00395CD9"/>
    <w:pPr>
      <w:tabs>
        <w:tab w:val="num" w:pos="1008"/>
      </w:tabs>
      <w:suppressAutoHyphens/>
      <w:spacing w:before="240" w:after="60" w:line="100" w:lineRule="atLeast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7">
    <w:name w:val="heading 7"/>
    <w:basedOn w:val="a"/>
    <w:next w:val="a0"/>
    <w:link w:val="70"/>
    <w:uiPriority w:val="99"/>
    <w:qFormat/>
    <w:rsid w:val="00395CD9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/>
      <w:outlineLvl w:val="8"/>
    </w:pPr>
    <w:rPr>
      <w:rFonts w:ascii="Cambria" w:eastAsia="Times New Roman" w:hAnsi="Cambria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410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uiPriority w:val="9"/>
    <w:rsid w:val="0041032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Cell">
    <w:name w:val="ConsPlusCell"/>
    <w:qFormat/>
    <w:rsid w:val="00410321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410321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1"/>
    <w:link w:val="a5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qFormat/>
    <w:rsid w:val="004103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rsid w:val="00410321"/>
    <w:pPr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9">
    <w:name w:val="Strong"/>
    <w:basedOn w:val="a1"/>
    <w:uiPriority w:val="22"/>
    <w:qFormat/>
    <w:rsid w:val="00410321"/>
    <w:rPr>
      <w:b/>
      <w:bCs/>
    </w:rPr>
  </w:style>
  <w:style w:type="paragraph" w:customStyle="1" w:styleId="Standard">
    <w:name w:val="Standard"/>
    <w:rsid w:val="0041032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header"/>
    <w:basedOn w:val="a"/>
    <w:link w:val="ab"/>
    <w:unhideWhenUsed/>
    <w:rsid w:val="00410321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1"/>
    <w:link w:val="aa"/>
    <w:qFormat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aliases w:val=" Знак Знак"/>
    <w:basedOn w:val="a"/>
    <w:link w:val="ad"/>
    <w:unhideWhenUsed/>
    <w:rsid w:val="00410321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aliases w:val=" Знак Знак Знак"/>
    <w:basedOn w:val="a1"/>
    <w:link w:val="ac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1"/>
    <w:link w:val="22"/>
    <w:rsid w:val="00410321"/>
    <w:rPr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1"/>
    <w:rsid w:val="00410321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aliases w:val="10 pt"/>
    <w:basedOn w:val="21"/>
    <w:rsid w:val="00410321"/>
    <w:rPr>
      <w:rFonts w:ascii="Arial Narrow" w:eastAsia="Arial Narrow" w:hAnsi="Arial Narrow" w:cs="Arial Narrow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410321"/>
    <w:pPr>
      <w:widowControl w:val="0"/>
      <w:shd w:val="clear" w:color="auto" w:fill="FFFFFF"/>
      <w:spacing w:line="338" w:lineRule="exact"/>
    </w:pPr>
    <w:rPr>
      <w:rFonts w:eastAsiaTheme="minorHAnsi"/>
      <w:sz w:val="28"/>
      <w:szCs w:val="28"/>
      <w:lang w:eastAsia="en-US"/>
    </w:rPr>
  </w:style>
  <w:style w:type="table" w:customStyle="1" w:styleId="31">
    <w:name w:val="Сетка таблицы3"/>
    <w:basedOn w:val="a2"/>
    <w:next w:val="a4"/>
    <w:uiPriority w:val="39"/>
    <w:rsid w:val="00410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8pt">
    <w:name w:val="Основной текст (2) + 18 pt"/>
    <w:aliases w:val="Курсив,Интервал -1 pt"/>
    <w:basedOn w:val="21"/>
    <w:rsid w:val="00410321"/>
    <w:rPr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nhideWhenUsed/>
    <w:qFormat/>
    <w:rsid w:val="00410321"/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qFormat/>
    <w:rsid w:val="004103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Основной текст (2) + Курсив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-2pt">
    <w:name w:val="Основной текст (2) + Курсив;Интервал -2 pt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51">
    <w:name w:val="Основной текст (5) + Не курсив"/>
    <w:basedOn w:val="a1"/>
    <w:rsid w:val="00410321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24">
    <w:name w:val="Body Text Indent 2"/>
    <w:basedOn w:val="a"/>
    <w:link w:val="25"/>
    <w:uiPriority w:val="99"/>
    <w:unhideWhenUsed/>
    <w:rsid w:val="004103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f0"/>
    <w:unhideWhenUsed/>
    <w:qFormat/>
    <w:rsid w:val="00410321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1"/>
    <w:link w:val="a0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10321"/>
    <w:pPr>
      <w:widowControl w:val="0"/>
    </w:pPr>
    <w:rPr>
      <w:rFonts w:ascii="Calibri" w:eastAsia="Calibri" w:hAnsi="Calibri" w:cs="Times New Roman"/>
      <w:lang w:val="en-US" w:eastAsia="en-US"/>
    </w:rPr>
  </w:style>
  <w:style w:type="paragraph" w:customStyle="1" w:styleId="ConsPlusNormal">
    <w:name w:val="ConsPlusNormal"/>
    <w:link w:val="ConsPlusNormal0"/>
    <w:rsid w:val="004103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Абзац новая стр"/>
    <w:basedOn w:val="a"/>
    <w:rsid w:val="00410321"/>
    <w:pPr>
      <w:keepLines/>
      <w:suppressAutoHyphens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410321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2">
    <w:name w:val="No Spacing"/>
    <w:aliases w:val="с интервалом"/>
    <w:link w:val="af3"/>
    <w:qFormat/>
    <w:rsid w:val="00410321"/>
    <w:pPr>
      <w:overflowPunct w:val="0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qFormat/>
    <w:rsid w:val="0041032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4103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3D51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3D516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3D5162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af4">
    <w:name w:val="Основной стиль"/>
    <w:basedOn w:val="a"/>
    <w:link w:val="af5"/>
    <w:rsid w:val="003D5162"/>
    <w:pPr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character" w:customStyle="1" w:styleId="af5">
    <w:name w:val="Основной стиль Знак"/>
    <w:link w:val="af4"/>
    <w:rsid w:val="003D5162"/>
    <w:rPr>
      <w:rFonts w:ascii="Arial" w:eastAsia="Times New Roman" w:hAnsi="Arial" w:cs="Times New Roman"/>
      <w:sz w:val="20"/>
      <w:szCs w:val="28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3D5162"/>
    <w:pPr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styleId="af6">
    <w:name w:val="page number"/>
    <w:unhideWhenUsed/>
    <w:rsid w:val="003D5162"/>
  </w:style>
  <w:style w:type="paragraph" w:customStyle="1" w:styleId="af7">
    <w:name w:val="Стиль порядка"/>
    <w:basedOn w:val="a"/>
    <w:rsid w:val="003D5162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2">
    <w:name w:val="Body text (2)_"/>
    <w:rsid w:val="003D5162"/>
    <w:rPr>
      <w:rFonts w:ascii="Times New Roman" w:hAnsi="Times New Roman"/>
      <w:sz w:val="21"/>
      <w:szCs w:val="21"/>
    </w:rPr>
  </w:style>
  <w:style w:type="paragraph" w:customStyle="1" w:styleId="af8">
    <w:name w:val="Обычный.Обычный для диссертации"/>
    <w:uiPriority w:val="99"/>
    <w:rsid w:val="003D5162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Hyperlink"/>
    <w:basedOn w:val="a1"/>
    <w:unhideWhenUsed/>
    <w:qFormat/>
    <w:rsid w:val="003D5162"/>
    <w:rPr>
      <w:color w:val="0000FF"/>
      <w:u w:val="single"/>
    </w:rPr>
  </w:style>
  <w:style w:type="table" w:customStyle="1" w:styleId="12">
    <w:name w:val="Сетка таблицы1"/>
    <w:basedOn w:val="a2"/>
    <w:next w:val="a4"/>
    <w:uiPriority w:val="59"/>
    <w:rsid w:val="003D5162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qFormat/>
    <w:rsid w:val="003D516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a">
    <w:name w:val="Обычный текст"/>
    <w:basedOn w:val="a"/>
    <w:rsid w:val="005A5A65"/>
    <w:pPr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b">
    <w:name w:val="Subtitle"/>
    <w:basedOn w:val="a"/>
    <w:link w:val="afc"/>
    <w:qFormat/>
    <w:rsid w:val="005A5A65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c">
    <w:name w:val="Подзаголовок Знак"/>
    <w:basedOn w:val="a1"/>
    <w:link w:val="afb"/>
    <w:rsid w:val="005A5A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ertext">
    <w:name w:val="headertext"/>
    <w:basedOn w:val="a"/>
    <w:rsid w:val="005A5A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5A5A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3"/>
    <w:uiPriority w:val="99"/>
    <w:semiHidden/>
    <w:unhideWhenUsed/>
    <w:rsid w:val="00BA0EC5"/>
  </w:style>
  <w:style w:type="paragraph" w:customStyle="1" w:styleId="conspluscell0">
    <w:name w:val="conspluscell"/>
    <w:basedOn w:val="a"/>
    <w:rsid w:val="00BA0E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1">
    <w:name w:val="consplusnormal"/>
    <w:basedOn w:val="a"/>
    <w:rsid w:val="00BA0E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Абзац списка1"/>
    <w:basedOn w:val="a"/>
    <w:uiPriority w:val="99"/>
    <w:qFormat/>
    <w:rsid w:val="00BA0E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FollowedHyperlink"/>
    <w:unhideWhenUsed/>
    <w:rsid w:val="00BA0EC5"/>
    <w:rPr>
      <w:rFonts w:cs="Times New Roman"/>
      <w:color w:val="800080"/>
      <w:u w:val="single"/>
    </w:rPr>
  </w:style>
  <w:style w:type="paragraph" w:customStyle="1" w:styleId="consplusnonformat0">
    <w:name w:val="consplusnonformat"/>
    <w:basedOn w:val="a"/>
    <w:rsid w:val="00BA0EC5"/>
    <w:pPr>
      <w:spacing w:before="100" w:beforeAutospacing="1" w:after="100" w:afterAutospacing="1"/>
      <w:ind w:left="150" w:right="15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41">
    <w:name w:val="Основной текст (4)_"/>
    <w:link w:val="410"/>
    <w:locked/>
    <w:rsid w:val="00BA0EC5"/>
    <w:rPr>
      <w:sz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A0EC5"/>
    <w:pPr>
      <w:widowControl w:val="0"/>
      <w:shd w:val="clear" w:color="auto" w:fill="FFFFFF"/>
      <w:spacing w:after="960" w:line="326" w:lineRule="exact"/>
    </w:pPr>
    <w:rPr>
      <w:rFonts w:eastAsiaTheme="minorHAnsi"/>
      <w:sz w:val="28"/>
      <w:lang w:eastAsia="en-US"/>
    </w:rPr>
  </w:style>
  <w:style w:type="paragraph" w:customStyle="1" w:styleId="formattexttopleveltext">
    <w:name w:val="formattext topleveltext"/>
    <w:basedOn w:val="a"/>
    <w:rsid w:val="00BA0E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бычный (веб)1"/>
    <w:basedOn w:val="a"/>
    <w:uiPriority w:val="99"/>
    <w:rsid w:val="00BA0EC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6">
    <w:name w:val="Обычный 1 Знак"/>
    <w:link w:val="17"/>
    <w:locked/>
    <w:rsid w:val="00BA0EC5"/>
  </w:style>
  <w:style w:type="paragraph" w:customStyle="1" w:styleId="17">
    <w:name w:val="Обычный 1"/>
    <w:basedOn w:val="a"/>
    <w:link w:val="16"/>
    <w:rsid w:val="00BA0EC5"/>
    <w:pPr>
      <w:spacing w:line="360" w:lineRule="auto"/>
      <w:ind w:firstLine="720"/>
      <w:jc w:val="both"/>
    </w:pPr>
    <w:rPr>
      <w:rFonts w:eastAsiaTheme="minorHAnsi"/>
      <w:lang w:eastAsia="en-US"/>
    </w:rPr>
  </w:style>
  <w:style w:type="character" w:customStyle="1" w:styleId="af3">
    <w:name w:val="Без интервала Знак"/>
    <w:aliases w:val="с интервалом Знак"/>
    <w:link w:val="af2"/>
    <w:rsid w:val="00BA0EC5"/>
    <w:rPr>
      <w:rFonts w:ascii="Times New Roman" w:eastAsia="Times New Roman" w:hAnsi="Times New Roman" w:cs="Times New Roman"/>
      <w:lang w:eastAsia="ru-RU"/>
    </w:rPr>
  </w:style>
  <w:style w:type="paragraph" w:customStyle="1" w:styleId="Style4">
    <w:name w:val="Style4"/>
    <w:basedOn w:val="a"/>
    <w:rsid w:val="00BA0EC5"/>
    <w:pPr>
      <w:widowControl w:val="0"/>
      <w:autoSpaceDE w:val="0"/>
      <w:autoSpaceDN w:val="0"/>
      <w:adjustRightInd w:val="0"/>
      <w:spacing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6">
    <w:name w:val="Нет списка2"/>
    <w:next w:val="a3"/>
    <w:uiPriority w:val="99"/>
    <w:semiHidden/>
    <w:unhideWhenUsed/>
    <w:rsid w:val="00BA0EC5"/>
  </w:style>
  <w:style w:type="character" w:customStyle="1" w:styleId="Absatz-Standardschriftart">
    <w:name w:val="Absatz-Standardschriftart"/>
    <w:rsid w:val="00BA0EC5"/>
  </w:style>
  <w:style w:type="character" w:customStyle="1" w:styleId="18">
    <w:name w:val="Основной шрифт абзаца1"/>
    <w:rsid w:val="00BA0EC5"/>
  </w:style>
  <w:style w:type="paragraph" w:customStyle="1" w:styleId="afe">
    <w:name w:val="Заголовок"/>
    <w:basedOn w:val="a"/>
    <w:next w:val="a0"/>
    <w:rsid w:val="00BA0EC5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styleId="aff">
    <w:name w:val="List"/>
    <w:basedOn w:val="a0"/>
    <w:link w:val="aff0"/>
    <w:rsid w:val="00BA0EC5"/>
    <w:pPr>
      <w:suppressAutoHyphens/>
      <w:spacing w:after="0"/>
      <w:jc w:val="center"/>
    </w:pPr>
    <w:rPr>
      <w:rFonts w:cs="Mangal"/>
      <w:sz w:val="28"/>
      <w:szCs w:val="20"/>
      <w:lang w:eastAsia="zh-CN"/>
    </w:rPr>
  </w:style>
  <w:style w:type="paragraph" w:styleId="aff1">
    <w:name w:val="caption"/>
    <w:basedOn w:val="a"/>
    <w:qFormat/>
    <w:rsid w:val="00BA0EC5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rsid w:val="00BA0EC5"/>
    <w:pPr>
      <w:suppressLineNumbers/>
      <w:suppressAutoHyphens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s1">
    <w:name w:val="s_1"/>
    <w:basedOn w:val="a"/>
    <w:rsid w:val="00BA0EC5"/>
    <w:pPr>
      <w:suppressAutoHyphens/>
      <w:spacing w:before="280" w:after="280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aff2">
    <w:name w:val="Содержимое таблицы"/>
    <w:basedOn w:val="a"/>
    <w:rsid w:val="00BA0EC5"/>
    <w:pPr>
      <w:suppressLineNumbers/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3">
    <w:name w:val="Заголовок таблицы"/>
    <w:basedOn w:val="aff2"/>
    <w:rsid w:val="00BA0EC5"/>
    <w:pPr>
      <w:jc w:val="center"/>
    </w:pPr>
    <w:rPr>
      <w:b/>
      <w:bCs/>
    </w:rPr>
  </w:style>
  <w:style w:type="numbering" w:customStyle="1" w:styleId="32">
    <w:name w:val="Нет списка3"/>
    <w:next w:val="a3"/>
    <w:uiPriority w:val="99"/>
    <w:semiHidden/>
    <w:rsid w:val="006345C6"/>
  </w:style>
  <w:style w:type="table" w:customStyle="1" w:styleId="27">
    <w:name w:val="Сетка таблицы2"/>
    <w:basedOn w:val="a2"/>
    <w:next w:val="a4"/>
    <w:uiPriority w:val="59"/>
    <w:rsid w:val="006345C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uiPriority w:val="1"/>
    <w:qFormat/>
    <w:rsid w:val="006345C6"/>
    <w:pPr>
      <w:widowControl w:val="0"/>
      <w:ind w:left="414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table" w:customStyle="1" w:styleId="TableGrid">
    <w:name w:val="TableGrid"/>
    <w:rsid w:val="006345C6"/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5">
    <w:name w:val="font5"/>
    <w:basedOn w:val="a"/>
    <w:rsid w:val="006345C6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000000"/>
    </w:rPr>
  </w:style>
  <w:style w:type="paragraph" w:customStyle="1" w:styleId="font6">
    <w:name w:val="font6"/>
    <w:basedOn w:val="a"/>
    <w:rsid w:val="006345C6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6">
    <w:name w:val="xl66"/>
    <w:basedOn w:val="a"/>
    <w:rsid w:val="006345C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a"/>
    <w:rsid w:val="006345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6345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6345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6345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42">
    <w:name w:val="Нет списка4"/>
    <w:next w:val="a3"/>
    <w:semiHidden/>
    <w:rsid w:val="009C2270"/>
  </w:style>
  <w:style w:type="table" w:customStyle="1" w:styleId="43">
    <w:name w:val="Сетка таблицы4"/>
    <w:basedOn w:val="a2"/>
    <w:next w:val="a4"/>
    <w:rsid w:val="009C227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5191B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65191B"/>
    <w:pPr>
      <w:pBdr>
        <w:top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65191B"/>
    <w:pPr>
      <w:pBdr>
        <w:top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65191B"/>
    <w:pPr>
      <w:pBdr>
        <w:top w:val="single" w:sz="8" w:space="0" w:color="000000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65191B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65191B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65191B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numbering" w:customStyle="1" w:styleId="52">
    <w:name w:val="Нет списка5"/>
    <w:next w:val="a3"/>
    <w:uiPriority w:val="99"/>
    <w:semiHidden/>
    <w:unhideWhenUsed/>
    <w:rsid w:val="00082E8E"/>
  </w:style>
  <w:style w:type="paragraph" w:customStyle="1" w:styleId="28">
    <w:name w:val="Абзац списка2"/>
    <w:basedOn w:val="a"/>
    <w:uiPriority w:val="34"/>
    <w:qFormat/>
    <w:rsid w:val="00082E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footnote text"/>
    <w:basedOn w:val="a"/>
    <w:link w:val="aff5"/>
    <w:uiPriority w:val="99"/>
    <w:unhideWhenUsed/>
    <w:rsid w:val="00E645E1"/>
    <w:rPr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rsid w:val="00E645E1"/>
    <w:rPr>
      <w:rFonts w:eastAsiaTheme="minorEastAsia"/>
      <w:sz w:val="20"/>
      <w:szCs w:val="20"/>
      <w:lang w:eastAsia="ru-RU"/>
    </w:rPr>
  </w:style>
  <w:style w:type="character" w:customStyle="1" w:styleId="aff6">
    <w:name w:val="Символ сноски"/>
    <w:rsid w:val="00E645E1"/>
    <w:rPr>
      <w:vertAlign w:val="superscript"/>
    </w:rPr>
  </w:style>
  <w:style w:type="numbering" w:customStyle="1" w:styleId="61">
    <w:name w:val="Нет списка6"/>
    <w:next w:val="a3"/>
    <w:uiPriority w:val="99"/>
    <w:semiHidden/>
    <w:unhideWhenUsed/>
    <w:rsid w:val="0017069F"/>
  </w:style>
  <w:style w:type="character" w:customStyle="1" w:styleId="29">
    <w:name w:val="Основной шрифт абзаца2"/>
    <w:rsid w:val="0017069F"/>
  </w:style>
  <w:style w:type="paragraph" w:customStyle="1" w:styleId="2a">
    <w:name w:val="Указатель2"/>
    <w:basedOn w:val="a"/>
    <w:rsid w:val="0017069F"/>
    <w:pPr>
      <w:suppressLineNumbers/>
      <w:suppressAutoHyphens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a">
    <w:name w:val="Название объекта1"/>
    <w:basedOn w:val="a"/>
    <w:rsid w:val="0017069F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customStyle="1" w:styleId="53">
    <w:name w:val="Сетка таблицы5"/>
    <w:basedOn w:val="a2"/>
    <w:next w:val="a4"/>
    <w:uiPriority w:val="59"/>
    <w:rsid w:val="007523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rsid w:val="000A68D1"/>
  </w:style>
  <w:style w:type="table" w:customStyle="1" w:styleId="62">
    <w:name w:val="Сетка таблицы6"/>
    <w:basedOn w:val="a2"/>
    <w:next w:val="a4"/>
    <w:rsid w:val="000A68D1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2"/>
    <w:next w:val="a4"/>
    <w:uiPriority w:val="59"/>
    <w:rsid w:val="0084504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4"/>
    <w:uiPriority w:val="59"/>
    <w:rsid w:val="006D22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2"/>
    <w:next w:val="a4"/>
    <w:uiPriority w:val="59"/>
    <w:rsid w:val="00F442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4"/>
    <w:uiPriority w:val="59"/>
    <w:rsid w:val="005054A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next w:val="a4"/>
    <w:uiPriority w:val="59"/>
    <w:rsid w:val="005054A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9"/>
    <w:rsid w:val="005054A9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054A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5054A9"/>
    <w:rPr>
      <w:rFonts w:ascii="Cambria" w:eastAsia="Times New Roman" w:hAnsi="Cambria" w:cs="Times New Roman"/>
      <w:lang w:eastAsia="ru-RU"/>
    </w:rPr>
  </w:style>
  <w:style w:type="numbering" w:customStyle="1" w:styleId="82">
    <w:name w:val="Нет списка8"/>
    <w:next w:val="a3"/>
    <w:uiPriority w:val="99"/>
    <w:semiHidden/>
    <w:unhideWhenUsed/>
    <w:rsid w:val="005054A9"/>
  </w:style>
  <w:style w:type="paragraph" w:styleId="1b">
    <w:name w:val="index 1"/>
    <w:basedOn w:val="a"/>
    <w:next w:val="a"/>
    <w:autoRedefine/>
    <w:uiPriority w:val="99"/>
    <w:semiHidden/>
    <w:unhideWhenUsed/>
    <w:rsid w:val="005054A9"/>
    <w:pPr>
      <w:suppressAutoHyphens/>
      <w:autoSpaceDN w:val="0"/>
      <w:ind w:left="240" w:hanging="240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styleId="aff7">
    <w:name w:val="index heading"/>
    <w:basedOn w:val="a"/>
    <w:next w:val="1b"/>
    <w:uiPriority w:val="99"/>
    <w:semiHidden/>
    <w:unhideWhenUsed/>
    <w:rsid w:val="005054A9"/>
    <w:pPr>
      <w:suppressAutoHyphens/>
      <w:autoSpaceDN w:val="0"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character" w:customStyle="1" w:styleId="aff0">
    <w:name w:val="Список Знак"/>
    <w:link w:val="aff"/>
    <w:locked/>
    <w:rsid w:val="005054A9"/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ff8">
    <w:name w:val="Title"/>
    <w:basedOn w:val="a"/>
    <w:next w:val="a"/>
    <w:link w:val="aff9"/>
    <w:uiPriority w:val="99"/>
    <w:qFormat/>
    <w:rsid w:val="005054A9"/>
    <w:pPr>
      <w:widowControl w:val="0"/>
      <w:autoSpaceDE w:val="0"/>
      <w:autoSpaceDN w:val="0"/>
      <w:adjustRightInd w:val="0"/>
      <w:contextualSpacing/>
    </w:pPr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character" w:customStyle="1" w:styleId="aff9">
    <w:name w:val="Название Знак"/>
    <w:basedOn w:val="a1"/>
    <w:link w:val="aff8"/>
    <w:uiPriority w:val="99"/>
    <w:rsid w:val="005054A9"/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paragraph" w:styleId="affa">
    <w:name w:val="Body Text First Indent"/>
    <w:basedOn w:val="a0"/>
    <w:link w:val="affb"/>
    <w:uiPriority w:val="99"/>
    <w:semiHidden/>
    <w:unhideWhenUsed/>
    <w:rsid w:val="005054A9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b">
    <w:name w:val="Красная строка Знак"/>
    <w:basedOn w:val="af0"/>
    <w:link w:val="affa"/>
    <w:uiPriority w:val="99"/>
    <w:rsid w:val="005054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Body Text 2"/>
    <w:basedOn w:val="a"/>
    <w:link w:val="2c"/>
    <w:uiPriority w:val="99"/>
    <w:unhideWhenUsed/>
    <w:rsid w:val="005054A9"/>
    <w:pPr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c">
    <w:name w:val="Основной текст 2 Знак"/>
    <w:basedOn w:val="a1"/>
    <w:link w:val="2b"/>
    <w:uiPriority w:val="99"/>
    <w:rsid w:val="005054A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3">
    <w:name w:val="Body Text Indent 3"/>
    <w:basedOn w:val="a"/>
    <w:link w:val="34"/>
    <w:uiPriority w:val="99"/>
    <w:unhideWhenUsed/>
    <w:rsid w:val="005054A9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5054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fc">
    <w:name w:val="Ячейка таблицы Знак"/>
    <w:basedOn w:val="a1"/>
    <w:link w:val="affd"/>
    <w:locked/>
    <w:rsid w:val="005054A9"/>
    <w:rPr>
      <w:rFonts w:ascii="Arial" w:eastAsia="Times New Roman" w:hAnsi="Arial" w:cs="Arial"/>
      <w:sz w:val="20"/>
      <w:szCs w:val="32"/>
      <w:lang w:eastAsia="ar-SA"/>
    </w:rPr>
  </w:style>
  <w:style w:type="paragraph" w:customStyle="1" w:styleId="affd">
    <w:name w:val="Ячейка таблицы"/>
    <w:basedOn w:val="a"/>
    <w:link w:val="affc"/>
    <w:qFormat/>
    <w:rsid w:val="005054A9"/>
    <w:pPr>
      <w:suppressAutoHyphens/>
    </w:pPr>
    <w:rPr>
      <w:rFonts w:ascii="Arial" w:eastAsia="Times New Roman" w:hAnsi="Arial" w:cs="Arial"/>
      <w:sz w:val="20"/>
      <w:szCs w:val="32"/>
      <w:lang w:eastAsia="ar-SA"/>
    </w:rPr>
  </w:style>
  <w:style w:type="paragraph" w:customStyle="1" w:styleId="msonormal0">
    <w:name w:val="msonormal"/>
    <w:basedOn w:val="a"/>
    <w:uiPriority w:val="99"/>
    <w:semiHidden/>
    <w:rsid w:val="005054A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Footnotelast1">
    <w:name w:val="Table_Footnote_last1"/>
    <w:basedOn w:val="a"/>
    <w:next w:val="aff4"/>
    <w:uiPriority w:val="99"/>
    <w:semiHidden/>
    <w:rsid w:val="005054A9"/>
    <w:pPr>
      <w:suppressAutoHyphens/>
      <w:autoSpaceDN w:val="0"/>
      <w:ind w:firstLine="709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1">
    <w:name w:val="Список1"/>
    <w:basedOn w:val="a"/>
    <w:next w:val="aff"/>
    <w:uiPriority w:val="99"/>
    <w:semiHidden/>
    <w:rsid w:val="005054A9"/>
    <w:pPr>
      <w:numPr>
        <w:numId w:val="1"/>
      </w:numPr>
      <w:tabs>
        <w:tab w:val="num" w:pos="720"/>
      </w:tabs>
      <w:autoSpaceDN w:val="0"/>
      <w:snapToGrid w:val="0"/>
      <w:spacing w:after="60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c">
    <w:name w:val="Обычный1"/>
    <w:uiPriority w:val="99"/>
    <w:rsid w:val="005054A9"/>
    <w:pPr>
      <w:widowControl w:val="0"/>
      <w:autoSpaceDN w:val="0"/>
      <w:snapToGrid w:val="0"/>
      <w:spacing w:before="220" w:line="300" w:lineRule="auto"/>
      <w:ind w:left="440" w:hanging="26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e">
    <w:name w:val="Табличный_центр"/>
    <w:basedOn w:val="a"/>
    <w:uiPriority w:val="99"/>
    <w:semiHidden/>
    <w:rsid w:val="005054A9"/>
    <w:pPr>
      <w:autoSpaceDN w:val="0"/>
      <w:jc w:val="center"/>
    </w:pPr>
    <w:rPr>
      <w:rFonts w:ascii="Times New Roman" w:eastAsia="Times New Roman" w:hAnsi="Times New Roman" w:cs="Times New Roman"/>
    </w:rPr>
  </w:style>
  <w:style w:type="paragraph" w:customStyle="1" w:styleId="afff">
    <w:name w:val="Табличный_слева"/>
    <w:basedOn w:val="a"/>
    <w:uiPriority w:val="99"/>
    <w:semiHidden/>
    <w:rsid w:val="005054A9"/>
    <w:pPr>
      <w:autoSpaceDN w:val="0"/>
    </w:pPr>
    <w:rPr>
      <w:rFonts w:ascii="Times New Roman" w:eastAsia="Times New Roman" w:hAnsi="Times New Roman" w:cs="Times New Roman"/>
    </w:rPr>
  </w:style>
  <w:style w:type="paragraph" w:customStyle="1" w:styleId="73">
    <w:name w:val="Стиль 7"/>
    <w:basedOn w:val="a"/>
    <w:uiPriority w:val="99"/>
    <w:semiHidden/>
    <w:rsid w:val="005054A9"/>
    <w:pPr>
      <w:overflowPunct w:val="0"/>
      <w:autoSpaceDE w:val="0"/>
      <w:autoSpaceDN w:val="0"/>
      <w:adjustRightInd w:val="0"/>
      <w:spacing w:before="240" w:after="240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S">
    <w:name w:val="S_Обычный Знак"/>
    <w:link w:val="S0"/>
    <w:semiHidden/>
    <w:locked/>
    <w:rsid w:val="005054A9"/>
    <w:rPr>
      <w:sz w:val="24"/>
      <w:szCs w:val="24"/>
      <w:lang w:val="x-none" w:eastAsia="x-none"/>
    </w:rPr>
  </w:style>
  <w:style w:type="paragraph" w:customStyle="1" w:styleId="S0">
    <w:name w:val="S_Обычный"/>
    <w:basedOn w:val="a"/>
    <w:link w:val="S"/>
    <w:semiHidden/>
    <w:qFormat/>
    <w:rsid w:val="005054A9"/>
    <w:pPr>
      <w:autoSpaceDN w:val="0"/>
      <w:ind w:firstLine="709"/>
      <w:jc w:val="both"/>
    </w:pPr>
    <w:rPr>
      <w:rFonts w:eastAsiaTheme="minorHAnsi"/>
      <w:sz w:val="24"/>
      <w:szCs w:val="24"/>
      <w:lang w:val="x-none" w:eastAsia="x-none"/>
    </w:rPr>
  </w:style>
  <w:style w:type="paragraph" w:customStyle="1" w:styleId="1d">
    <w:name w:val="Без интервала1"/>
    <w:uiPriority w:val="99"/>
    <w:rsid w:val="005054A9"/>
    <w:pPr>
      <w:autoSpaceDE w:val="0"/>
      <w:autoSpaceDN w:val="0"/>
      <w:adjustRightInd w:val="0"/>
    </w:pPr>
    <w:rPr>
      <w:rFonts w:ascii="Calibri" w:eastAsia="Times New Roman" w:hAnsi="Calibri" w:cs="Times New Roman"/>
      <w:szCs w:val="24"/>
      <w:lang w:eastAsia="ru-RU"/>
    </w:rPr>
  </w:style>
  <w:style w:type="paragraph" w:customStyle="1" w:styleId="afff0">
    <w:name w:val="Базовый"/>
    <w:uiPriority w:val="99"/>
    <w:semiHidden/>
    <w:rsid w:val="005054A9"/>
    <w:pPr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customStyle="1" w:styleId="afff1">
    <w:name w:val="№табл Знак"/>
    <w:link w:val="afff2"/>
    <w:semiHidden/>
    <w:locked/>
    <w:rsid w:val="005054A9"/>
    <w:rPr>
      <w:rFonts w:ascii="Arial" w:hAnsi="Arial" w:cs="Arial"/>
      <w:sz w:val="24"/>
      <w:lang w:val="en-US" w:eastAsia="ar-SA"/>
    </w:rPr>
  </w:style>
  <w:style w:type="paragraph" w:customStyle="1" w:styleId="afff2">
    <w:name w:val="№табл"/>
    <w:basedOn w:val="9"/>
    <w:link w:val="afff1"/>
    <w:semiHidden/>
    <w:qFormat/>
    <w:rsid w:val="005054A9"/>
    <w:pPr>
      <w:widowControl/>
      <w:suppressAutoHyphens/>
      <w:autoSpaceDE/>
      <w:adjustRightInd/>
      <w:jc w:val="right"/>
    </w:pPr>
    <w:rPr>
      <w:rFonts w:ascii="Arial" w:eastAsiaTheme="minorHAnsi" w:hAnsi="Arial" w:cs="Arial"/>
      <w:sz w:val="24"/>
      <w:lang w:val="en-US" w:eastAsia="ar-SA"/>
    </w:rPr>
  </w:style>
  <w:style w:type="character" w:customStyle="1" w:styleId="afff3">
    <w:name w:val="Стиль пункта схемы Знак"/>
    <w:link w:val="afff4"/>
    <w:semiHidden/>
    <w:locked/>
    <w:rsid w:val="005054A9"/>
    <w:rPr>
      <w:rFonts w:ascii="Arial" w:hAnsi="Arial" w:cs="Arial"/>
      <w:sz w:val="28"/>
      <w:szCs w:val="28"/>
      <w:lang w:eastAsia="ar-SA"/>
    </w:rPr>
  </w:style>
  <w:style w:type="paragraph" w:customStyle="1" w:styleId="afff4">
    <w:name w:val="Стиль пункта схемы"/>
    <w:basedOn w:val="a"/>
    <w:link w:val="afff3"/>
    <w:semiHidden/>
    <w:rsid w:val="005054A9"/>
    <w:pPr>
      <w:suppressAutoHyphens/>
      <w:autoSpaceDE w:val="0"/>
      <w:spacing w:line="360" w:lineRule="auto"/>
      <w:ind w:firstLine="680"/>
      <w:jc w:val="both"/>
    </w:pPr>
    <w:rPr>
      <w:rFonts w:ascii="Arial" w:eastAsiaTheme="minorHAnsi" w:hAnsi="Arial" w:cs="Arial"/>
      <w:sz w:val="28"/>
      <w:szCs w:val="28"/>
      <w:lang w:eastAsia="ar-SA"/>
    </w:rPr>
  </w:style>
  <w:style w:type="paragraph" w:customStyle="1" w:styleId="afff5">
    <w:name w:val="Стиль пункта схемы Знак Знак Знак Знак Знак Знак"/>
    <w:basedOn w:val="a"/>
    <w:uiPriority w:val="99"/>
    <w:rsid w:val="005054A9"/>
    <w:pPr>
      <w:suppressAutoHyphens/>
      <w:autoSpaceDE w:val="0"/>
      <w:spacing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ff6">
    <w:name w:val="footnote reference"/>
    <w:uiPriority w:val="99"/>
    <w:unhideWhenUsed/>
    <w:rsid w:val="005054A9"/>
    <w:rPr>
      <w:vertAlign w:val="superscript"/>
    </w:rPr>
  </w:style>
  <w:style w:type="character" w:styleId="afff7">
    <w:name w:val="Subtle Emphasis"/>
    <w:uiPriority w:val="19"/>
    <w:qFormat/>
    <w:rsid w:val="005054A9"/>
    <w:rPr>
      <w:i/>
      <w:iCs w:val="0"/>
      <w:color w:val="5A5A5A"/>
    </w:rPr>
  </w:style>
  <w:style w:type="character" w:customStyle="1" w:styleId="1e">
    <w:name w:val="Просмотренная гиперссылка1"/>
    <w:basedOn w:val="a1"/>
    <w:uiPriority w:val="99"/>
    <w:semiHidden/>
    <w:rsid w:val="005054A9"/>
    <w:rPr>
      <w:color w:val="954F72"/>
      <w:u w:val="single"/>
    </w:rPr>
  </w:style>
  <w:style w:type="character" w:customStyle="1" w:styleId="1f">
    <w:name w:val="Текст сноски Знак1"/>
    <w:uiPriority w:val="99"/>
    <w:semiHidden/>
    <w:locked/>
    <w:rsid w:val="005054A9"/>
    <w:rPr>
      <w:rFonts w:ascii="Arial" w:hAnsi="Arial" w:cs="Arial" w:hint="default"/>
      <w:lang w:eastAsia="ar-SA"/>
    </w:rPr>
  </w:style>
  <w:style w:type="character" w:customStyle="1" w:styleId="afff8">
    <w:name w:val="Заголовок Знак"/>
    <w:basedOn w:val="a1"/>
    <w:uiPriority w:val="10"/>
    <w:rsid w:val="005054A9"/>
    <w:rPr>
      <w:rFonts w:ascii="Calibri Light" w:eastAsia="Times New Roman" w:hAnsi="Calibri Light" w:cs="Times New Roman" w:hint="default"/>
      <w:spacing w:val="-10"/>
      <w:kern w:val="28"/>
      <w:sz w:val="56"/>
      <w:szCs w:val="56"/>
      <w:lang w:eastAsia="ru-RU"/>
    </w:rPr>
  </w:style>
  <w:style w:type="character" w:customStyle="1" w:styleId="apple-converted-space">
    <w:name w:val="apple-converted-space"/>
    <w:basedOn w:val="a1"/>
    <w:rsid w:val="005054A9"/>
  </w:style>
  <w:style w:type="character" w:customStyle="1" w:styleId="UnresolvedMention">
    <w:name w:val="Unresolved Mention"/>
    <w:basedOn w:val="a1"/>
    <w:uiPriority w:val="99"/>
    <w:semiHidden/>
    <w:rsid w:val="005054A9"/>
    <w:rPr>
      <w:color w:val="605E5C"/>
      <w:shd w:val="clear" w:color="auto" w:fill="E1DFDD"/>
    </w:rPr>
  </w:style>
  <w:style w:type="character" w:customStyle="1" w:styleId="2d">
    <w:name w:val="Текст сноски Знак2"/>
    <w:basedOn w:val="a1"/>
    <w:uiPriority w:val="99"/>
    <w:semiHidden/>
    <w:rsid w:val="005054A9"/>
    <w:rPr>
      <w:sz w:val="20"/>
      <w:szCs w:val="20"/>
    </w:rPr>
  </w:style>
  <w:style w:type="table" w:customStyle="1" w:styleId="120">
    <w:name w:val="Сетка таблицы12"/>
    <w:basedOn w:val="a2"/>
    <w:next w:val="a4"/>
    <w:uiPriority w:val="59"/>
    <w:rsid w:val="005054A9"/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Light Shading"/>
    <w:basedOn w:val="a2"/>
    <w:uiPriority w:val="60"/>
    <w:rsid w:val="005054A9"/>
    <w:rPr>
      <w:rFonts w:ascii="Calibri" w:eastAsia="Times New Roman" w:hAnsi="Calibri" w:cs="Times New Roman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30">
    <w:name w:val="Сетка таблицы13"/>
    <w:basedOn w:val="a2"/>
    <w:uiPriority w:val="59"/>
    <w:rsid w:val="005054A9"/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uiPriority w:val="3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3"/>
    <w:uiPriority w:val="99"/>
    <w:semiHidden/>
    <w:unhideWhenUsed/>
    <w:rsid w:val="005054A9"/>
  </w:style>
  <w:style w:type="paragraph" w:customStyle="1" w:styleId="1f0">
    <w:name w:val="Заголовок1"/>
    <w:basedOn w:val="a"/>
    <w:next w:val="a0"/>
    <w:uiPriority w:val="99"/>
    <w:rsid w:val="005054A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1">
    <w:name w:val="Стиль1"/>
    <w:basedOn w:val="10"/>
    <w:uiPriority w:val="99"/>
    <w:rsid w:val="005054A9"/>
    <w:pPr>
      <w:suppressAutoHyphens/>
      <w:autoSpaceDE/>
      <w:autoSpaceDN/>
      <w:adjustRightInd/>
      <w:spacing w:before="120" w:after="0"/>
      <w:outlineLvl w:val="9"/>
    </w:pPr>
    <w:rPr>
      <w:rFonts w:ascii="Times New Roman" w:hAnsi="Times New Roman" w:cs="Arial"/>
      <w:bCs w:val="0"/>
      <w:color w:val="auto"/>
      <w:spacing w:val="-1"/>
      <w:kern w:val="2"/>
      <w:sz w:val="28"/>
      <w:szCs w:val="24"/>
      <w:lang w:eastAsia="ar-SA"/>
    </w:rPr>
  </w:style>
  <w:style w:type="paragraph" w:customStyle="1" w:styleId="printj">
    <w:name w:val="printj"/>
    <w:basedOn w:val="a"/>
    <w:uiPriority w:val="99"/>
    <w:rsid w:val="005054A9"/>
    <w:pPr>
      <w:spacing w:before="144" w:after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2">
    <w:name w:val="Без интервала11"/>
    <w:uiPriority w:val="99"/>
    <w:rsid w:val="005054A9"/>
    <w:pPr>
      <w:suppressAutoHyphens/>
    </w:pPr>
    <w:rPr>
      <w:rFonts w:ascii="Arial" w:eastAsia="Arial" w:hAnsi="Arial" w:cs="Times New Roman"/>
      <w:sz w:val="24"/>
      <w:lang w:eastAsia="ar-SA"/>
    </w:rPr>
  </w:style>
  <w:style w:type="character" w:customStyle="1" w:styleId="WW-Absatz-Standardschriftart">
    <w:name w:val="WW-Absatz-Standardschriftart"/>
    <w:rsid w:val="005054A9"/>
  </w:style>
  <w:style w:type="character" w:customStyle="1" w:styleId="WW-Absatz-Standardschriftart1">
    <w:name w:val="WW-Absatz-Standardschriftart1"/>
    <w:rsid w:val="005054A9"/>
  </w:style>
  <w:style w:type="character" w:customStyle="1" w:styleId="WW-Absatz-Standardschriftart11">
    <w:name w:val="WW-Absatz-Standardschriftart11"/>
    <w:rsid w:val="005054A9"/>
  </w:style>
  <w:style w:type="character" w:customStyle="1" w:styleId="WW-Absatz-Standardschriftart111">
    <w:name w:val="WW-Absatz-Standardschriftart111"/>
    <w:rsid w:val="005054A9"/>
  </w:style>
  <w:style w:type="character" w:customStyle="1" w:styleId="afffa">
    <w:name w:val="Символ нумерации"/>
    <w:rsid w:val="005054A9"/>
    <w:rPr>
      <w:sz w:val="26"/>
      <w:szCs w:val="26"/>
    </w:rPr>
  </w:style>
  <w:style w:type="numbering" w:customStyle="1" w:styleId="102">
    <w:name w:val="Нет списка10"/>
    <w:next w:val="a3"/>
    <w:uiPriority w:val="99"/>
    <w:semiHidden/>
    <w:unhideWhenUsed/>
    <w:rsid w:val="00395CD9"/>
  </w:style>
  <w:style w:type="character" w:customStyle="1" w:styleId="FontStyle57">
    <w:name w:val="Font Style57"/>
    <w:basedOn w:val="a1"/>
    <w:uiPriority w:val="99"/>
    <w:rsid w:val="00395CD9"/>
    <w:rPr>
      <w:rFonts w:ascii="Times New Roman" w:hAnsi="Times New Roman" w:cs="Times New Roman"/>
      <w:sz w:val="26"/>
      <w:szCs w:val="26"/>
    </w:rPr>
  </w:style>
  <w:style w:type="paragraph" w:customStyle="1" w:styleId="Style29">
    <w:name w:val="Style29"/>
    <w:basedOn w:val="a"/>
    <w:uiPriority w:val="99"/>
    <w:rsid w:val="00395CD9"/>
    <w:pPr>
      <w:widowControl w:val="0"/>
      <w:autoSpaceDE w:val="0"/>
      <w:autoSpaceDN w:val="0"/>
      <w:adjustRightInd w:val="0"/>
      <w:spacing w:line="322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395CD9"/>
    <w:pPr>
      <w:widowControl w:val="0"/>
      <w:autoSpaceDE w:val="0"/>
      <w:autoSpaceDN w:val="0"/>
      <w:adjustRightInd w:val="0"/>
      <w:spacing w:line="323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395CD9"/>
    <w:pPr>
      <w:widowControl w:val="0"/>
      <w:autoSpaceDE w:val="0"/>
      <w:autoSpaceDN w:val="0"/>
      <w:adjustRightInd w:val="0"/>
      <w:spacing w:line="326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1"/>
    <w:rsid w:val="00395CD9"/>
  </w:style>
  <w:style w:type="numbering" w:customStyle="1" w:styleId="113">
    <w:name w:val="Нет списка11"/>
    <w:next w:val="a3"/>
    <w:uiPriority w:val="99"/>
    <w:semiHidden/>
    <w:unhideWhenUsed/>
    <w:rsid w:val="00395CD9"/>
  </w:style>
  <w:style w:type="character" w:styleId="afffb">
    <w:name w:val="annotation reference"/>
    <w:uiPriority w:val="99"/>
    <w:rsid w:val="00395CD9"/>
    <w:rPr>
      <w:sz w:val="18"/>
      <w:szCs w:val="18"/>
    </w:rPr>
  </w:style>
  <w:style w:type="paragraph" w:styleId="afffc">
    <w:name w:val="annotation text"/>
    <w:basedOn w:val="a"/>
    <w:link w:val="afffd"/>
    <w:uiPriority w:val="99"/>
    <w:rsid w:val="00395CD9"/>
    <w:rPr>
      <w:rFonts w:ascii="Times New Roman" w:eastAsia="Times New Roman" w:hAnsi="Times New Roman" w:cs="Times New Roman"/>
      <w:sz w:val="24"/>
      <w:szCs w:val="24"/>
    </w:rPr>
  </w:style>
  <w:style w:type="character" w:customStyle="1" w:styleId="afffd">
    <w:name w:val="Текст примечания Знак"/>
    <w:basedOn w:val="a1"/>
    <w:link w:val="afffc"/>
    <w:uiPriority w:val="99"/>
    <w:rsid w:val="0039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annotation subject"/>
    <w:basedOn w:val="afffc"/>
    <w:next w:val="afffc"/>
    <w:link w:val="affff"/>
    <w:uiPriority w:val="99"/>
    <w:rsid w:val="00395CD9"/>
    <w:rPr>
      <w:b/>
      <w:bCs/>
      <w:sz w:val="20"/>
      <w:szCs w:val="20"/>
    </w:rPr>
  </w:style>
  <w:style w:type="character" w:customStyle="1" w:styleId="affff">
    <w:name w:val="Тема примечания Знак"/>
    <w:basedOn w:val="afffd"/>
    <w:link w:val="afffe"/>
    <w:uiPriority w:val="99"/>
    <w:rsid w:val="00395C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ff0">
    <w:name w:val="Стиль"/>
    <w:rsid w:val="00395C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нак Знак Знак Знак"/>
    <w:basedOn w:val="a"/>
    <w:uiPriority w:val="99"/>
    <w:rsid w:val="00395CD9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FontStyle16">
    <w:name w:val="Font Style16"/>
    <w:rsid w:val="00395CD9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link w:val="ConsNormal0"/>
    <w:rsid w:val="00395CD9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2">
    <w:name w:val="Знак Знак Знак Знак Знак Знак"/>
    <w:basedOn w:val="a"/>
    <w:rsid w:val="00395CD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Style2">
    <w:name w:val="Style2"/>
    <w:basedOn w:val="a"/>
    <w:rsid w:val="00395CD9"/>
    <w:pPr>
      <w:widowControl w:val="0"/>
      <w:autoSpaceDE w:val="0"/>
      <w:autoSpaceDN w:val="0"/>
      <w:adjustRightInd w:val="0"/>
      <w:spacing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rsid w:val="00395CD9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395CD9"/>
    <w:pPr>
      <w:widowControl w:val="0"/>
      <w:autoSpaceDE w:val="0"/>
      <w:autoSpaceDN w:val="0"/>
      <w:adjustRightInd w:val="0"/>
      <w:spacing w:line="276" w:lineRule="exact"/>
      <w:ind w:firstLine="5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rsid w:val="00395CD9"/>
    <w:rPr>
      <w:rFonts w:ascii="Times New Roman" w:hAnsi="Times New Roman" w:cs="Times New Roman"/>
      <w:sz w:val="20"/>
      <w:szCs w:val="20"/>
    </w:rPr>
  </w:style>
  <w:style w:type="paragraph" w:customStyle="1" w:styleId="ConsTitle">
    <w:name w:val="ConsTitle"/>
    <w:uiPriority w:val="99"/>
    <w:rsid w:val="00395C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83">
    <w:name w:val="Знак Знак8 Знак Знак Знак"/>
    <w:basedOn w:val="4"/>
    <w:rsid w:val="00395CD9"/>
    <w:pPr>
      <w:keepLines w:val="0"/>
      <w:spacing w:before="240" w:after="60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js-messages-title-dropdown-name">
    <w:name w:val="js-messages-title-dropdown-name"/>
    <w:basedOn w:val="a1"/>
    <w:rsid w:val="00395CD9"/>
  </w:style>
  <w:style w:type="numbering" w:customStyle="1" w:styleId="122">
    <w:name w:val="Нет списка12"/>
    <w:next w:val="a3"/>
    <w:uiPriority w:val="99"/>
    <w:semiHidden/>
    <w:unhideWhenUsed/>
    <w:rsid w:val="00395CD9"/>
  </w:style>
  <w:style w:type="character" w:customStyle="1" w:styleId="serp-urlitem">
    <w:name w:val="serp-url__item"/>
    <w:rsid w:val="00395CD9"/>
  </w:style>
  <w:style w:type="table" w:customStyle="1" w:styleId="160">
    <w:name w:val="Сетка таблицы16"/>
    <w:basedOn w:val="a2"/>
    <w:next w:val="a4"/>
    <w:uiPriority w:val="59"/>
    <w:rsid w:val="00395CD9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9"/>
    <w:rsid w:val="00395CD9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395C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32">
    <w:name w:val="Нет списка13"/>
    <w:next w:val="a3"/>
    <w:uiPriority w:val="99"/>
    <w:semiHidden/>
    <w:unhideWhenUsed/>
    <w:rsid w:val="00395CD9"/>
  </w:style>
  <w:style w:type="character" w:customStyle="1" w:styleId="114">
    <w:name w:val="Заголовок 1 Знак1"/>
    <w:uiPriority w:val="99"/>
    <w:rsid w:val="00395CD9"/>
    <w:rPr>
      <w:rFonts w:ascii="Times New Roman" w:hAnsi="Times New Roman"/>
      <w:b/>
      <w:i/>
      <w:sz w:val="24"/>
    </w:rPr>
  </w:style>
  <w:style w:type="character" w:customStyle="1" w:styleId="230">
    <w:name w:val="Заголовок 2 Знак3"/>
    <w:uiPriority w:val="99"/>
    <w:rsid w:val="00395CD9"/>
    <w:rPr>
      <w:rFonts w:ascii="Arial" w:hAnsi="Arial"/>
      <w:b/>
      <w:i/>
      <w:sz w:val="28"/>
    </w:rPr>
  </w:style>
  <w:style w:type="character" w:customStyle="1" w:styleId="HTML">
    <w:name w:val="Стандартный HTML Знак"/>
    <w:uiPriority w:val="99"/>
    <w:rsid w:val="00395CD9"/>
    <w:rPr>
      <w:rFonts w:ascii="Courier New" w:hAnsi="Courier New" w:cs="Courier New"/>
      <w:color w:val="000090"/>
      <w:sz w:val="20"/>
      <w:szCs w:val="20"/>
    </w:rPr>
  </w:style>
  <w:style w:type="character" w:customStyle="1" w:styleId="44">
    <w:name w:val="Знак Знак4"/>
    <w:uiPriority w:val="99"/>
    <w:rsid w:val="00395CD9"/>
    <w:rPr>
      <w:rFonts w:ascii="Arial" w:hAnsi="Arial"/>
      <w:sz w:val="24"/>
      <w:lang w:val="ru-RU" w:eastAsia="ar-SA" w:bidi="ar-SA"/>
    </w:rPr>
  </w:style>
  <w:style w:type="character" w:customStyle="1" w:styleId="affff3">
    <w:name w:val="Подпись Знак"/>
    <w:uiPriority w:val="99"/>
    <w:rsid w:val="00395CD9"/>
    <w:rPr>
      <w:rFonts w:ascii="Times New Roman" w:hAnsi="Times New Roman" w:cs="Times New Roman"/>
      <w:b/>
      <w:bCs/>
      <w:sz w:val="28"/>
      <w:szCs w:val="28"/>
    </w:rPr>
  </w:style>
  <w:style w:type="character" w:customStyle="1" w:styleId="35">
    <w:name w:val="Основной текст 3 Знак"/>
    <w:uiPriority w:val="99"/>
    <w:rsid w:val="00395CD9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uiPriority w:val="99"/>
    <w:rsid w:val="00395CD9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395CD9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395CD9"/>
    <w:rPr>
      <w:rFonts w:ascii="Times New Roman" w:hAnsi="Times New Roman"/>
      <w:sz w:val="22"/>
    </w:rPr>
  </w:style>
  <w:style w:type="character" w:customStyle="1" w:styleId="affff4">
    <w:name w:val="Знак Знак"/>
    <w:uiPriority w:val="99"/>
    <w:rsid w:val="00395CD9"/>
    <w:rPr>
      <w:rFonts w:ascii="Tahoma" w:hAnsi="Tahoma"/>
      <w:sz w:val="20"/>
      <w:lang w:val="en-US" w:eastAsia="x-none"/>
    </w:rPr>
  </w:style>
  <w:style w:type="character" w:customStyle="1" w:styleId="350">
    <w:name w:val="Знак Знак35"/>
    <w:uiPriority w:val="99"/>
    <w:rsid w:val="00395CD9"/>
    <w:rPr>
      <w:rFonts w:ascii="Arial" w:hAnsi="Arial"/>
      <w:b/>
      <w:i/>
      <w:sz w:val="28"/>
      <w:lang w:val="en-US" w:eastAsia="x-none"/>
    </w:rPr>
  </w:style>
  <w:style w:type="character" w:customStyle="1" w:styleId="340">
    <w:name w:val="Знак Знак34"/>
    <w:uiPriority w:val="99"/>
    <w:rsid w:val="00395CD9"/>
    <w:rPr>
      <w:rFonts w:ascii="Arial" w:hAnsi="Arial"/>
      <w:b/>
      <w:sz w:val="26"/>
      <w:lang w:val="en-US" w:eastAsia="x-none"/>
    </w:rPr>
  </w:style>
  <w:style w:type="character" w:customStyle="1" w:styleId="330">
    <w:name w:val="Знак Знак33"/>
    <w:uiPriority w:val="99"/>
    <w:rsid w:val="00395CD9"/>
    <w:rPr>
      <w:rFonts w:ascii="Times New Roman" w:hAnsi="Times New Roman"/>
      <w:b/>
      <w:sz w:val="20"/>
      <w:lang w:val="en-US" w:eastAsia="x-none"/>
    </w:rPr>
  </w:style>
  <w:style w:type="character" w:customStyle="1" w:styleId="320">
    <w:name w:val="Знак Знак32"/>
    <w:uiPriority w:val="99"/>
    <w:rsid w:val="00395CD9"/>
    <w:rPr>
      <w:rFonts w:ascii="Times New Roman" w:hAnsi="Times New Roman"/>
      <w:b/>
      <w:i/>
      <w:sz w:val="26"/>
      <w:lang w:val="en-US" w:eastAsia="x-none"/>
    </w:rPr>
  </w:style>
  <w:style w:type="character" w:customStyle="1" w:styleId="u">
    <w:name w:val="u"/>
    <w:uiPriority w:val="99"/>
    <w:rsid w:val="00395CD9"/>
  </w:style>
  <w:style w:type="character" w:customStyle="1" w:styleId="170">
    <w:name w:val="Знак Знак17"/>
    <w:uiPriority w:val="99"/>
    <w:rsid w:val="00395CD9"/>
    <w:rPr>
      <w:rFonts w:eastAsia="Times New Roman"/>
      <w:i/>
      <w:sz w:val="22"/>
      <w:lang w:val="ru-RU" w:eastAsia="x-none"/>
    </w:rPr>
  </w:style>
  <w:style w:type="character" w:customStyle="1" w:styleId="161">
    <w:name w:val="Знак Знак16"/>
    <w:uiPriority w:val="99"/>
    <w:rsid w:val="00395CD9"/>
    <w:rPr>
      <w:rFonts w:ascii="Arial" w:hAnsi="Arial"/>
      <w:lang w:val="ru-RU" w:eastAsia="x-none"/>
    </w:rPr>
  </w:style>
  <w:style w:type="character" w:customStyle="1" w:styleId="1f2">
    <w:name w:val="бпОсновной текст Знак Знак1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affff5">
    <w:name w:val="Текст Знак"/>
    <w:uiPriority w:val="99"/>
    <w:rsid w:val="00395CD9"/>
    <w:rPr>
      <w:rFonts w:ascii="Courier New" w:hAnsi="Courier New" w:cs="Courier New"/>
      <w:sz w:val="20"/>
      <w:szCs w:val="20"/>
    </w:rPr>
  </w:style>
  <w:style w:type="character" w:customStyle="1" w:styleId="1f3">
    <w:name w:val="Обычный1 Знак"/>
    <w:uiPriority w:val="99"/>
    <w:rsid w:val="00395CD9"/>
    <w:rPr>
      <w:rFonts w:ascii="Times New Roman" w:hAnsi="Times New Roman"/>
      <w:sz w:val="20"/>
    </w:rPr>
  </w:style>
  <w:style w:type="character" w:customStyle="1" w:styleId="Heading1Char">
    <w:name w:val="Heading 1 Char"/>
    <w:uiPriority w:val="99"/>
    <w:rsid w:val="00395CD9"/>
    <w:rPr>
      <w:rFonts w:ascii="Arial" w:hAnsi="Arial"/>
      <w:b/>
      <w:color w:val="000080"/>
      <w:lang w:val="ru-RU" w:eastAsia="x-none"/>
    </w:rPr>
  </w:style>
  <w:style w:type="character" w:customStyle="1" w:styleId="Heading2Char">
    <w:name w:val="Heading 2 Char"/>
    <w:uiPriority w:val="99"/>
    <w:rsid w:val="00395CD9"/>
    <w:rPr>
      <w:rFonts w:ascii="Arial" w:hAnsi="Arial"/>
      <w:sz w:val="24"/>
      <w:lang w:val="ru-RU" w:eastAsia="x-none"/>
    </w:rPr>
  </w:style>
  <w:style w:type="character" w:customStyle="1" w:styleId="Heading3Char">
    <w:name w:val="Heading 3 Char"/>
    <w:uiPriority w:val="99"/>
    <w:rsid w:val="00395CD9"/>
    <w:rPr>
      <w:rFonts w:ascii="Arial" w:hAnsi="Arial"/>
      <w:b/>
      <w:sz w:val="24"/>
      <w:lang w:val="ru-RU" w:eastAsia="x-none"/>
    </w:rPr>
  </w:style>
  <w:style w:type="character" w:customStyle="1" w:styleId="Heading4Char">
    <w:name w:val="Heading 4 Char"/>
    <w:uiPriority w:val="99"/>
    <w:rsid w:val="00395CD9"/>
    <w:rPr>
      <w:sz w:val="24"/>
      <w:lang w:val="ru-RU" w:eastAsia="x-none"/>
    </w:rPr>
  </w:style>
  <w:style w:type="character" w:customStyle="1" w:styleId="BodyTextChar1">
    <w:name w:val="Body Text Char1"/>
    <w:uiPriority w:val="99"/>
    <w:rsid w:val="00395CD9"/>
    <w:rPr>
      <w:sz w:val="24"/>
      <w:lang w:val="ru-RU" w:eastAsia="x-none"/>
    </w:rPr>
  </w:style>
  <w:style w:type="character" w:customStyle="1" w:styleId="BodyTextIndentChar1">
    <w:name w:val="Body Text Indent Char1"/>
    <w:uiPriority w:val="99"/>
    <w:rsid w:val="00395CD9"/>
    <w:rPr>
      <w:sz w:val="24"/>
      <w:lang w:val="ru-RU" w:eastAsia="x-none"/>
    </w:rPr>
  </w:style>
  <w:style w:type="character" w:customStyle="1" w:styleId="151">
    <w:name w:val="Знак Знак15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HeaderChar">
    <w:name w:val="Header Char"/>
    <w:uiPriority w:val="99"/>
    <w:rsid w:val="00395CD9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395CD9"/>
    <w:rPr>
      <w:sz w:val="24"/>
      <w:lang w:val="ru-RU" w:eastAsia="ar-SA" w:bidi="ar-SA"/>
    </w:rPr>
  </w:style>
  <w:style w:type="character" w:customStyle="1" w:styleId="123">
    <w:name w:val="Знак Знак12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SignatureChar">
    <w:name w:val="Signature Char"/>
    <w:uiPriority w:val="99"/>
    <w:rsid w:val="00395CD9"/>
    <w:rPr>
      <w:b/>
      <w:sz w:val="28"/>
      <w:lang w:val="ru-RU" w:eastAsia="x-none"/>
    </w:rPr>
  </w:style>
  <w:style w:type="character" w:customStyle="1" w:styleId="affff6">
    <w:name w:val="Цветовое выделение"/>
    <w:uiPriority w:val="99"/>
    <w:rsid w:val="00395CD9"/>
    <w:rPr>
      <w:b/>
      <w:color w:val="000080"/>
      <w:sz w:val="20"/>
    </w:rPr>
  </w:style>
  <w:style w:type="character" w:customStyle="1" w:styleId="affff7">
    <w:name w:val="Гипертекстовая ссылка"/>
    <w:uiPriority w:val="99"/>
    <w:rsid w:val="00395CD9"/>
    <w:rPr>
      <w:b/>
      <w:color w:val="008000"/>
      <w:sz w:val="20"/>
      <w:u w:val="single"/>
    </w:rPr>
  </w:style>
  <w:style w:type="character" w:customStyle="1" w:styleId="affff8">
    <w:name w:val="Продолжение ссылки"/>
    <w:uiPriority w:val="99"/>
    <w:rsid w:val="00395CD9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395CD9"/>
    <w:rPr>
      <w:rFonts w:cs="Times New Roman"/>
      <w:sz w:val="24"/>
      <w:szCs w:val="24"/>
      <w:lang w:val="ru-RU" w:eastAsia="x-none"/>
    </w:rPr>
  </w:style>
  <w:style w:type="character" w:customStyle="1" w:styleId="BodyText2Char">
    <w:name w:val="Body Text 2 Char"/>
    <w:uiPriority w:val="99"/>
    <w:rsid w:val="00395CD9"/>
    <w:rPr>
      <w:sz w:val="24"/>
      <w:lang w:val="ru-RU" w:eastAsia="x-none"/>
    </w:rPr>
  </w:style>
  <w:style w:type="character" w:customStyle="1" w:styleId="BodyText3Char">
    <w:name w:val="Body Text 3 Char"/>
    <w:uiPriority w:val="99"/>
    <w:rsid w:val="00395CD9"/>
    <w:rPr>
      <w:sz w:val="16"/>
      <w:lang w:val="ru-RU" w:eastAsia="x-none"/>
    </w:rPr>
  </w:style>
  <w:style w:type="character" w:customStyle="1" w:styleId="270">
    <w:name w:val="Знак Знак27"/>
    <w:uiPriority w:val="99"/>
    <w:rsid w:val="00395CD9"/>
    <w:rPr>
      <w:sz w:val="28"/>
      <w:lang w:val="ru-RU" w:eastAsia="x-none"/>
    </w:rPr>
  </w:style>
  <w:style w:type="character" w:customStyle="1" w:styleId="260">
    <w:name w:val="Знак Знак26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250">
    <w:name w:val="Знак Знак25"/>
    <w:uiPriority w:val="99"/>
    <w:rsid w:val="00395CD9"/>
    <w:rPr>
      <w:rFonts w:ascii="Arial" w:hAnsi="Arial"/>
      <w:b/>
      <w:sz w:val="24"/>
      <w:lang w:val="ru-RU" w:eastAsia="x-none"/>
    </w:rPr>
  </w:style>
  <w:style w:type="character" w:styleId="affff9">
    <w:name w:val="Emphasis"/>
    <w:qFormat/>
    <w:rsid w:val="00395CD9"/>
    <w:rPr>
      <w:rFonts w:cs="Times New Roman"/>
      <w:i/>
      <w:iCs/>
    </w:rPr>
  </w:style>
  <w:style w:type="character" w:customStyle="1" w:styleId="HTML1">
    <w:name w:val="Стандартный HTML Знак1"/>
    <w:uiPriority w:val="99"/>
    <w:rsid w:val="00395CD9"/>
    <w:rPr>
      <w:rFonts w:ascii="Courier New" w:hAnsi="Courier New"/>
      <w:lang w:val="en-US" w:eastAsia="ar-SA" w:bidi="ar-SA"/>
    </w:rPr>
  </w:style>
  <w:style w:type="character" w:customStyle="1" w:styleId="280">
    <w:name w:val="Знак Знак28"/>
    <w:uiPriority w:val="99"/>
    <w:rsid w:val="00395CD9"/>
    <w:rPr>
      <w:sz w:val="24"/>
      <w:lang w:val="ru-RU" w:eastAsia="x-none"/>
    </w:rPr>
  </w:style>
  <w:style w:type="character" w:customStyle="1" w:styleId="220">
    <w:name w:val="Заголовок 2 Знак2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31">
    <w:name w:val="Знак Знак23"/>
    <w:uiPriority w:val="99"/>
    <w:rsid w:val="00395CD9"/>
    <w:rPr>
      <w:rFonts w:ascii="Times New Roman" w:hAnsi="Times New Roman"/>
      <w:sz w:val="24"/>
    </w:rPr>
  </w:style>
  <w:style w:type="character" w:customStyle="1" w:styleId="221">
    <w:name w:val="Знак Знак22"/>
    <w:uiPriority w:val="99"/>
    <w:rsid w:val="00395CD9"/>
    <w:rPr>
      <w:rFonts w:ascii="Times New Roman" w:hAnsi="Times New Roman"/>
      <w:sz w:val="28"/>
    </w:rPr>
  </w:style>
  <w:style w:type="character" w:customStyle="1" w:styleId="211">
    <w:name w:val="Знак Знак21"/>
    <w:uiPriority w:val="99"/>
    <w:rsid w:val="00395CD9"/>
    <w:rPr>
      <w:rFonts w:ascii="Arial" w:hAnsi="Arial"/>
      <w:b/>
      <w:sz w:val="26"/>
    </w:rPr>
  </w:style>
  <w:style w:type="character" w:customStyle="1" w:styleId="200">
    <w:name w:val="Знак Знак20"/>
    <w:uiPriority w:val="99"/>
    <w:rsid w:val="00395CD9"/>
    <w:rPr>
      <w:rFonts w:ascii="Times New Roman" w:hAnsi="Times New Roman"/>
      <w:b/>
      <w:sz w:val="28"/>
    </w:rPr>
  </w:style>
  <w:style w:type="character" w:customStyle="1" w:styleId="212">
    <w:name w:val="Заголовок 2 Знак1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210">
    <w:name w:val="Знак Знак221"/>
    <w:uiPriority w:val="99"/>
    <w:rsid w:val="00395CD9"/>
    <w:rPr>
      <w:sz w:val="24"/>
      <w:lang w:val="ru-RU" w:eastAsia="x-none"/>
    </w:rPr>
  </w:style>
  <w:style w:type="character" w:customStyle="1" w:styleId="2110">
    <w:name w:val="Знак Знак211"/>
    <w:uiPriority w:val="99"/>
    <w:rsid w:val="00395CD9"/>
    <w:rPr>
      <w:sz w:val="28"/>
      <w:lang w:val="ru-RU" w:eastAsia="x-none"/>
    </w:rPr>
  </w:style>
  <w:style w:type="character" w:customStyle="1" w:styleId="201">
    <w:name w:val="Знак Знак201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190">
    <w:name w:val="Знак Знак19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180">
    <w:name w:val="Знак Знак18"/>
    <w:uiPriority w:val="99"/>
    <w:rsid w:val="00395CD9"/>
    <w:rPr>
      <w:b/>
      <w:i/>
      <w:sz w:val="24"/>
      <w:lang w:val="ru-RU" w:eastAsia="ar-SA" w:bidi="ar-SA"/>
    </w:rPr>
  </w:style>
  <w:style w:type="character" w:customStyle="1" w:styleId="1510">
    <w:name w:val="Знак Знак151"/>
    <w:uiPriority w:val="99"/>
    <w:rsid w:val="00395CD9"/>
    <w:rPr>
      <w:rFonts w:ascii="Arial" w:hAnsi="Arial"/>
      <w:i/>
      <w:lang w:val="ru-RU" w:eastAsia="x-none"/>
    </w:rPr>
  </w:style>
  <w:style w:type="character" w:customStyle="1" w:styleId="115">
    <w:name w:val="Знак Знак11"/>
    <w:uiPriority w:val="99"/>
    <w:rsid w:val="00395CD9"/>
    <w:rPr>
      <w:sz w:val="24"/>
      <w:lang w:val="ru-RU" w:eastAsia="x-none"/>
    </w:rPr>
  </w:style>
  <w:style w:type="character" w:customStyle="1" w:styleId="93">
    <w:name w:val="Знак Знак9"/>
    <w:uiPriority w:val="99"/>
    <w:rsid w:val="00395CD9"/>
    <w:rPr>
      <w:lang w:val="ru-RU" w:eastAsia="x-none"/>
    </w:rPr>
  </w:style>
  <w:style w:type="character" w:customStyle="1" w:styleId="36">
    <w:name w:val="Знак Знак3"/>
    <w:uiPriority w:val="99"/>
    <w:rsid w:val="00395CD9"/>
    <w:rPr>
      <w:b/>
      <w:sz w:val="28"/>
      <w:lang w:val="ru-RU" w:eastAsia="x-none"/>
    </w:rPr>
  </w:style>
  <w:style w:type="character" w:customStyle="1" w:styleId="141">
    <w:name w:val="Знак Знак14"/>
    <w:uiPriority w:val="99"/>
    <w:rsid w:val="00395CD9"/>
    <w:rPr>
      <w:sz w:val="24"/>
      <w:lang w:val="ru-RU" w:eastAsia="x-none"/>
    </w:rPr>
  </w:style>
  <w:style w:type="character" w:customStyle="1" w:styleId="2e">
    <w:name w:val="Знак Знак2"/>
    <w:uiPriority w:val="99"/>
    <w:rsid w:val="00395CD9"/>
    <w:rPr>
      <w:rFonts w:ascii="Times New Roman" w:hAnsi="Times New Roman"/>
      <w:sz w:val="24"/>
      <w:lang w:val="ru-RU" w:eastAsia="x-none"/>
    </w:rPr>
  </w:style>
  <w:style w:type="character" w:customStyle="1" w:styleId="103">
    <w:name w:val="Знак Знак10"/>
    <w:uiPriority w:val="99"/>
    <w:rsid w:val="00395CD9"/>
    <w:rPr>
      <w:sz w:val="24"/>
      <w:lang w:val="ru-RU" w:eastAsia="x-none"/>
    </w:rPr>
  </w:style>
  <w:style w:type="character" w:customStyle="1" w:styleId="1f4">
    <w:name w:val="Знак Знак1"/>
    <w:uiPriority w:val="99"/>
    <w:rsid w:val="00395CD9"/>
    <w:rPr>
      <w:sz w:val="16"/>
      <w:lang w:val="ru-RU" w:eastAsia="x-none"/>
    </w:rPr>
  </w:style>
  <w:style w:type="character" w:customStyle="1" w:styleId="54">
    <w:name w:val="Знак Знак5"/>
    <w:uiPriority w:val="99"/>
    <w:rsid w:val="00395CD9"/>
    <w:rPr>
      <w:rFonts w:ascii="Tahoma" w:hAnsi="Tahoma"/>
      <w:sz w:val="16"/>
    </w:rPr>
  </w:style>
  <w:style w:type="character" w:customStyle="1" w:styleId="1210">
    <w:name w:val="Знак Знак121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1f5">
    <w:name w:val="Текст выноски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1f6">
    <w:name w:val="Схема документа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2f">
    <w:name w:val="Заголовок 2 Знак Знак Знак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395CD9"/>
    <w:rPr>
      <w:rFonts w:ascii="Tahoma" w:hAnsi="Tahoma"/>
      <w:lang w:val="en-US" w:eastAsia="ar-SA" w:bidi="ar-SA"/>
    </w:rPr>
  </w:style>
  <w:style w:type="character" w:customStyle="1" w:styleId="Heading2Char1">
    <w:name w:val="Heading 2 Char1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395CD9"/>
    <w:rPr>
      <w:rFonts w:ascii="Arial" w:hAnsi="Arial"/>
      <w:b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395CD9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395CD9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395CD9"/>
    <w:rPr>
      <w:rFonts w:ascii="Arial" w:hAnsi="Arial"/>
      <w:i/>
      <w:lang w:val="ru-RU" w:eastAsia="ar-SA" w:bidi="ar-SA"/>
    </w:rPr>
  </w:style>
  <w:style w:type="character" w:customStyle="1" w:styleId="Heading9Char">
    <w:name w:val="Heading 9 Char"/>
    <w:uiPriority w:val="99"/>
    <w:rsid w:val="00395CD9"/>
    <w:rPr>
      <w:rFonts w:ascii="Arial" w:hAnsi="Arial"/>
      <w:b/>
      <w:i/>
      <w:sz w:val="18"/>
      <w:lang w:val="ru-RU" w:eastAsia="ar-SA" w:bidi="ar-SA"/>
    </w:rPr>
  </w:style>
  <w:style w:type="character" w:customStyle="1" w:styleId="HeaderChar1">
    <w:name w:val="Head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FooterChar1">
    <w:name w:val="Foot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395CD9"/>
    <w:rPr>
      <w:rFonts w:ascii="Courier New" w:hAnsi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395CD9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395CD9"/>
    <w:rPr>
      <w:rFonts w:ascii="Courier New" w:hAnsi="Courier New"/>
      <w:lang w:val="ru-RU" w:eastAsia="ar-SA" w:bidi="ar-SA"/>
    </w:rPr>
  </w:style>
  <w:style w:type="character" w:customStyle="1" w:styleId="2f0">
    <w:name w:val="Красная строка 2 Знак"/>
    <w:uiPriority w:val="99"/>
    <w:rsid w:val="00395CD9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uiPriority w:val="99"/>
    <w:rsid w:val="00395CD9"/>
    <w:rPr>
      <w:rFonts w:cs="Times New Roman"/>
    </w:rPr>
  </w:style>
  <w:style w:type="character" w:customStyle="1" w:styleId="ListLabel1">
    <w:name w:val="ListLabel 1"/>
    <w:uiPriority w:val="99"/>
    <w:rsid w:val="00395CD9"/>
    <w:rPr>
      <w:color w:val="auto"/>
      <w:sz w:val="28"/>
    </w:rPr>
  </w:style>
  <w:style w:type="character" w:customStyle="1" w:styleId="ListLabel2">
    <w:name w:val="ListLabel 2"/>
    <w:uiPriority w:val="99"/>
    <w:rsid w:val="00395CD9"/>
    <w:rPr>
      <w:sz w:val="24"/>
    </w:rPr>
  </w:style>
  <w:style w:type="character" w:customStyle="1" w:styleId="ListLabel3">
    <w:name w:val="ListLabel 3"/>
    <w:uiPriority w:val="99"/>
    <w:rsid w:val="00395CD9"/>
    <w:rPr>
      <w:rFonts w:eastAsia="Times New Roman"/>
      <w:sz w:val="22"/>
    </w:rPr>
  </w:style>
  <w:style w:type="character" w:customStyle="1" w:styleId="ListLabel4">
    <w:name w:val="ListLabel 4"/>
    <w:uiPriority w:val="99"/>
    <w:rsid w:val="00395CD9"/>
    <w:rPr>
      <w:sz w:val="28"/>
    </w:rPr>
  </w:style>
  <w:style w:type="character" w:customStyle="1" w:styleId="ListLabel5">
    <w:name w:val="ListLabel 5"/>
    <w:uiPriority w:val="99"/>
    <w:rsid w:val="00395CD9"/>
  </w:style>
  <w:style w:type="character" w:customStyle="1" w:styleId="ListLabel6">
    <w:name w:val="ListLabel 6"/>
    <w:uiPriority w:val="99"/>
    <w:rsid w:val="00395CD9"/>
  </w:style>
  <w:style w:type="character" w:customStyle="1" w:styleId="ListLabel7">
    <w:name w:val="ListLabel 7"/>
    <w:uiPriority w:val="99"/>
    <w:rsid w:val="00395CD9"/>
  </w:style>
  <w:style w:type="character" w:customStyle="1" w:styleId="ListLabel8">
    <w:name w:val="ListLabel 8"/>
    <w:uiPriority w:val="99"/>
    <w:rsid w:val="00395CD9"/>
  </w:style>
  <w:style w:type="character" w:customStyle="1" w:styleId="1f7">
    <w:name w:val="Основной текст Знак1"/>
    <w:uiPriority w:val="99"/>
    <w:qFormat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1f8">
    <w:name w:val="Название1"/>
    <w:basedOn w:val="a"/>
    <w:uiPriority w:val="99"/>
    <w:rsid w:val="00395CD9"/>
    <w:pPr>
      <w:suppressLineNumbers/>
      <w:suppressAutoHyphens/>
      <w:spacing w:before="120" w:after="120"/>
    </w:pPr>
    <w:rPr>
      <w:rFonts w:ascii="Calibri" w:eastAsia="SimSun" w:hAnsi="Calibri" w:cs="Calibri"/>
      <w:i/>
      <w:iCs/>
      <w:sz w:val="24"/>
      <w:szCs w:val="24"/>
      <w:lang w:eastAsia="ar-SA"/>
    </w:rPr>
  </w:style>
  <w:style w:type="character" w:customStyle="1" w:styleId="1f9">
    <w:name w:val="Верх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1fa">
    <w:name w:val="Ниж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2f1">
    <w:name w:val="Текст выноски Знак2"/>
    <w:uiPriority w:val="99"/>
    <w:semiHidden/>
    <w:locked/>
    <w:rsid w:val="00395CD9"/>
    <w:rPr>
      <w:rFonts w:ascii="Tahoma" w:eastAsia="SimSun" w:hAnsi="Tahoma" w:cs="Tahoma"/>
      <w:sz w:val="16"/>
      <w:szCs w:val="16"/>
      <w:lang w:val="x-none" w:eastAsia="ar-SA" w:bidi="ar-SA"/>
    </w:rPr>
  </w:style>
  <w:style w:type="paragraph" w:customStyle="1" w:styleId="affffa">
    <w:name w:val="МУ Обычный стиль"/>
    <w:basedOn w:val="a"/>
    <w:uiPriority w:val="99"/>
    <w:rsid w:val="00395CD9"/>
    <w:pPr>
      <w:widowControl w:val="0"/>
      <w:tabs>
        <w:tab w:val="left" w:pos="1134"/>
        <w:tab w:val="left" w:pos="1560"/>
      </w:tabs>
      <w:suppressAutoHyphens/>
      <w:jc w:val="both"/>
    </w:pPr>
    <w:rPr>
      <w:rFonts w:ascii="Times New Roman" w:eastAsia="SimSun" w:hAnsi="Times New Roman" w:cs="Times New Roman"/>
      <w:sz w:val="28"/>
      <w:szCs w:val="28"/>
      <w:lang w:eastAsia="ar-SA"/>
    </w:rPr>
  </w:style>
  <w:style w:type="character" w:customStyle="1" w:styleId="1fb">
    <w:name w:val="Основной текст с отступом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b">
    <w:name w:val="Знак"/>
    <w:basedOn w:val="a"/>
    <w:uiPriority w:val="99"/>
    <w:rsid w:val="00395CD9"/>
    <w:pPr>
      <w:widowControl w:val="0"/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styleId="HTML0">
    <w:name w:val="HTML Preformatted"/>
    <w:basedOn w:val="a"/>
    <w:link w:val="HTML2"/>
    <w:uiPriority w:val="99"/>
    <w:rsid w:val="00395C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HTML2">
    <w:name w:val="Стандартный HTML Знак2"/>
    <w:basedOn w:val="a1"/>
    <w:link w:val="HTML0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213">
    <w:name w:val="Основной текст 2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c">
    <w:name w:val="Готовый"/>
    <w:basedOn w:val="a"/>
    <w:uiPriority w:val="99"/>
    <w:rsid w:val="00395C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fd">
    <w:name w:val="Signature"/>
    <w:basedOn w:val="a"/>
    <w:link w:val="1fc"/>
    <w:uiPriority w:val="99"/>
    <w:rsid w:val="00395CD9"/>
    <w:pPr>
      <w:suppressLineNumbers/>
      <w:suppressAutoHyphens/>
      <w:spacing w:line="100" w:lineRule="atLeast"/>
      <w:ind w:left="4252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1fc">
    <w:name w:val="Подпись Знак1"/>
    <w:basedOn w:val="a1"/>
    <w:link w:val="affffd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styleId="37">
    <w:name w:val="Body Text 3"/>
    <w:basedOn w:val="a"/>
    <w:link w:val="311"/>
    <w:uiPriority w:val="99"/>
    <w:rsid w:val="00395CD9"/>
    <w:pPr>
      <w:suppressAutoHyphens/>
      <w:spacing w:after="120" w:line="100" w:lineRule="atLeast"/>
    </w:pPr>
    <w:rPr>
      <w:rFonts w:ascii="Calibri" w:eastAsia="SimSun" w:hAnsi="Calibri" w:cs="Calibri"/>
      <w:sz w:val="16"/>
      <w:szCs w:val="16"/>
      <w:lang w:val="x-none" w:eastAsia="ar-SA"/>
    </w:rPr>
  </w:style>
  <w:style w:type="character" w:customStyle="1" w:styleId="311">
    <w:name w:val="Основной текст 3 Знак1"/>
    <w:basedOn w:val="a1"/>
    <w:link w:val="37"/>
    <w:uiPriority w:val="99"/>
    <w:rsid w:val="00395CD9"/>
    <w:rPr>
      <w:rFonts w:ascii="Calibri" w:eastAsia="SimSun" w:hAnsi="Calibri" w:cs="Calibri"/>
      <w:sz w:val="16"/>
      <w:szCs w:val="16"/>
      <w:lang w:val="x-none" w:eastAsia="ar-SA"/>
    </w:rPr>
  </w:style>
  <w:style w:type="paragraph" w:customStyle="1" w:styleId="Style3">
    <w:name w:val="Style3"/>
    <w:basedOn w:val="a"/>
    <w:uiPriority w:val="99"/>
    <w:rsid w:val="00395CD9"/>
    <w:pPr>
      <w:widowControl w:val="0"/>
      <w:suppressAutoHyphens/>
      <w:spacing w:line="317" w:lineRule="exac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fe">
    <w:name w:val="Знак Знак Знак Знак Знак Знак Знак Знак Знак Знак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character" w:customStyle="1" w:styleId="1fd">
    <w:name w:val="Текст примечания Знак1"/>
    <w:uiPriority w:val="99"/>
    <w:semiHidden/>
    <w:locked/>
    <w:rsid w:val="00395CD9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e">
    <w:name w:val="Тема примечания Знак1"/>
    <w:uiPriority w:val="99"/>
    <w:semiHidden/>
    <w:locked/>
    <w:rsid w:val="00395CD9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395CD9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ConsPlusDocList">
    <w:name w:val="ConsPlusDocList"/>
    <w:uiPriority w:val="99"/>
    <w:rsid w:val="00395CD9"/>
    <w:pPr>
      <w:suppressAutoHyphens/>
      <w:spacing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4">
    <w:name w:val="Основной текст 21"/>
    <w:basedOn w:val="a"/>
    <w:uiPriority w:val="99"/>
    <w:rsid w:val="00395CD9"/>
    <w:pPr>
      <w:suppressAutoHyphens/>
      <w:spacing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1ff">
    <w:name w:val="Название Знак1"/>
    <w:uiPriority w:val="99"/>
    <w:locked/>
    <w:rsid w:val="00395CD9"/>
    <w:rPr>
      <w:rFonts w:ascii="Cambria" w:hAnsi="Cambria" w:cs="Cambria"/>
      <w:b/>
      <w:bCs/>
      <w:kern w:val="28"/>
      <w:sz w:val="32"/>
      <w:szCs w:val="32"/>
      <w:lang w:val="x-none" w:eastAsia="ar-SA" w:bidi="ar-SA"/>
    </w:rPr>
  </w:style>
  <w:style w:type="character" w:customStyle="1" w:styleId="312">
    <w:name w:val="Основной текст с отступом 3 Знак1"/>
    <w:uiPriority w:val="99"/>
    <w:semiHidden/>
    <w:locked/>
    <w:rsid w:val="00395CD9"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fff">
    <w:name w:val="Plain Text"/>
    <w:basedOn w:val="a"/>
    <w:link w:val="1ff0"/>
    <w:uiPriority w:val="99"/>
    <w:rsid w:val="00395CD9"/>
    <w:pPr>
      <w:suppressAutoHyphens/>
      <w:spacing w:line="100" w:lineRule="atLeast"/>
      <w:jc w:val="center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1ff0">
    <w:name w:val="Текст Знак1"/>
    <w:basedOn w:val="a1"/>
    <w:link w:val="afffff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paragraph" w:customStyle="1" w:styleId="Preformat">
    <w:name w:val="Preformat"/>
    <w:uiPriority w:val="99"/>
    <w:rsid w:val="00395CD9"/>
    <w:pPr>
      <w:suppressAutoHyphens/>
      <w:spacing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0">
    <w:name w:val="Нумерованный Список"/>
    <w:basedOn w:val="a"/>
    <w:uiPriority w:val="99"/>
    <w:rsid w:val="00395CD9"/>
    <w:pPr>
      <w:suppressAutoHyphens/>
      <w:spacing w:before="120" w:after="120" w:line="100" w:lineRule="atLeast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Nonformat">
    <w:name w:val="ConsNonformat"/>
    <w:uiPriority w:val="99"/>
    <w:rsid w:val="00395CD9"/>
    <w:pPr>
      <w:widowControl w:val="0"/>
      <w:suppressAutoHyphens/>
      <w:spacing w:line="100" w:lineRule="atLeast"/>
      <w:ind w:right="19772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Cell">
    <w:name w:val="ConsCell"/>
    <w:uiPriority w:val="99"/>
    <w:rsid w:val="00395CD9"/>
    <w:pPr>
      <w:widowControl w:val="0"/>
      <w:suppressAutoHyphens/>
      <w:spacing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text">
    <w:name w:val="text"/>
    <w:basedOn w:val="a"/>
    <w:uiPriority w:val="99"/>
    <w:rsid w:val="00395CD9"/>
    <w:pPr>
      <w:suppressAutoHyphens/>
      <w:spacing w:line="100" w:lineRule="atLeast"/>
      <w:jc w:val="center"/>
    </w:pPr>
    <w:rPr>
      <w:rFonts w:ascii="Verdana" w:eastAsia="Times New Roman" w:hAnsi="Verdana" w:cs="Verdana"/>
      <w:color w:val="000000"/>
      <w:sz w:val="16"/>
      <w:szCs w:val="16"/>
      <w:lang w:eastAsia="ar-SA"/>
    </w:rPr>
  </w:style>
  <w:style w:type="paragraph" w:customStyle="1" w:styleId="afffff1">
    <w:name w:val="Адресат"/>
    <w:basedOn w:val="a"/>
    <w:uiPriority w:val="99"/>
    <w:rsid w:val="00395CD9"/>
    <w:pPr>
      <w:suppressAutoHyphens/>
      <w:spacing w:after="12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afffff2">
    <w:name w:val="Приложение"/>
    <w:basedOn w:val="a0"/>
    <w:uiPriority w:val="99"/>
    <w:rsid w:val="00395CD9"/>
    <w:pPr>
      <w:tabs>
        <w:tab w:val="left" w:pos="1673"/>
      </w:tabs>
      <w:suppressAutoHyphens/>
      <w:spacing w:before="240" w:after="0" w:line="240" w:lineRule="exact"/>
      <w:ind w:left="1985" w:hanging="1985"/>
      <w:jc w:val="both"/>
    </w:pPr>
    <w:rPr>
      <w:rFonts w:ascii="Calibri" w:eastAsia="SimSun" w:hAnsi="Calibri" w:cs="Calibri"/>
      <w:b/>
      <w:bCs/>
      <w:sz w:val="20"/>
      <w:szCs w:val="20"/>
      <w:lang w:val="x-none" w:eastAsia="ar-SA"/>
    </w:rPr>
  </w:style>
  <w:style w:type="paragraph" w:customStyle="1" w:styleId="afffff3">
    <w:name w:val="Заголовок к тексту"/>
    <w:basedOn w:val="a"/>
    <w:uiPriority w:val="99"/>
    <w:rsid w:val="00395CD9"/>
    <w:pPr>
      <w:suppressAutoHyphens/>
      <w:spacing w:after="480" w:line="240" w:lineRule="exact"/>
      <w:jc w:val="center"/>
    </w:pPr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afffff4">
    <w:name w:val="регистрационные поля"/>
    <w:basedOn w:val="a"/>
    <w:uiPriority w:val="99"/>
    <w:rsid w:val="00395CD9"/>
    <w:pPr>
      <w:suppressAutoHyphens/>
      <w:spacing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paragraph" w:customStyle="1" w:styleId="afffff5">
    <w:name w:val="Исполнитель"/>
    <w:basedOn w:val="a0"/>
    <w:uiPriority w:val="99"/>
    <w:rsid w:val="00395CD9"/>
    <w:pPr>
      <w:suppressAutoHyphens/>
      <w:spacing w:line="240" w:lineRule="exact"/>
    </w:pPr>
    <w:rPr>
      <w:rFonts w:ascii="Calibri" w:eastAsia="SimSun" w:hAnsi="Calibri" w:cs="Calibri"/>
      <w:b/>
      <w:bCs/>
      <w:lang w:val="x-none" w:eastAsia="ar-SA"/>
    </w:rPr>
  </w:style>
  <w:style w:type="paragraph" w:customStyle="1" w:styleId="afffff6">
    <w:name w:val="Подпись на общем бланке"/>
    <w:basedOn w:val="affffd"/>
    <w:uiPriority w:val="99"/>
    <w:rsid w:val="00395CD9"/>
    <w:pPr>
      <w:tabs>
        <w:tab w:val="right" w:pos="9639"/>
      </w:tabs>
      <w:spacing w:before="480" w:line="240" w:lineRule="exact"/>
      <w:ind w:left="0"/>
      <w:jc w:val="center"/>
    </w:pPr>
    <w:rPr>
      <w:b/>
      <w:bCs/>
    </w:rPr>
  </w:style>
  <w:style w:type="paragraph" w:customStyle="1" w:styleId="afffff7">
    <w:name w:val="Таблицы (моноширинный)"/>
    <w:basedOn w:val="a"/>
    <w:uiPriority w:val="99"/>
    <w:rsid w:val="00395CD9"/>
    <w:pPr>
      <w:suppressAutoHyphens/>
      <w:spacing w:line="100" w:lineRule="atLeast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8">
    <w:name w:val="Заголовок статьи"/>
    <w:basedOn w:val="a"/>
    <w:uiPriority w:val="99"/>
    <w:rsid w:val="00395CD9"/>
    <w:pPr>
      <w:suppressAutoHyphens/>
      <w:spacing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f9">
    <w:name w:val="Комментарий"/>
    <w:basedOn w:val="a"/>
    <w:uiPriority w:val="99"/>
    <w:rsid w:val="00395CD9"/>
    <w:pPr>
      <w:suppressAutoHyphens/>
      <w:spacing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ar-SA"/>
    </w:rPr>
  </w:style>
  <w:style w:type="paragraph" w:customStyle="1" w:styleId="104">
    <w:name w:val="Обычный 10"/>
    <w:basedOn w:val="a"/>
    <w:uiPriority w:val="99"/>
    <w:rsid w:val="00395CD9"/>
    <w:pPr>
      <w:suppressAutoHyphens/>
      <w:spacing w:line="100" w:lineRule="atLeast"/>
      <w:ind w:right="2" w:firstLine="110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1ff1">
    <w:name w:val="Знак1"/>
    <w:basedOn w:val="a"/>
    <w:uiPriority w:val="99"/>
    <w:rsid w:val="00395CD9"/>
    <w:pPr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customStyle="1" w:styleId="Normal1">
    <w:name w:val="Normal1"/>
    <w:uiPriority w:val="99"/>
    <w:rsid w:val="00395CD9"/>
    <w:pPr>
      <w:widowControl w:val="0"/>
      <w:suppressAutoHyphens/>
      <w:spacing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fa">
    <w:name w:val="Знак Знак Знак Знак Знак Знак Знак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afffffb">
    <w:name w:val="......."/>
    <w:basedOn w:val="a"/>
    <w:uiPriority w:val="99"/>
    <w:rsid w:val="00395CD9"/>
    <w:pPr>
      <w:suppressAutoHyphens/>
      <w:spacing w:line="100" w:lineRule="atLeast"/>
      <w:jc w:val="center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2f2">
    <w:name w:val="Обычный2"/>
    <w:rsid w:val="00395CD9"/>
    <w:pPr>
      <w:widowControl w:val="0"/>
      <w:suppressAutoHyphens/>
      <w:spacing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3">
    <w:name w:val="Body Text First Indent 2"/>
    <w:basedOn w:val="a5"/>
    <w:link w:val="215"/>
    <w:uiPriority w:val="99"/>
    <w:rsid w:val="00395CD9"/>
    <w:pPr>
      <w:widowControl w:val="0"/>
      <w:suppressAutoHyphens/>
      <w:spacing w:line="100" w:lineRule="atLeast"/>
      <w:ind w:firstLine="210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215">
    <w:name w:val="Красная строка 2 Знак1"/>
    <w:basedOn w:val="a6"/>
    <w:link w:val="2f3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customStyle="1" w:styleId="222">
    <w:name w:val="Основной текст 22"/>
    <w:basedOn w:val="a"/>
    <w:uiPriority w:val="99"/>
    <w:rsid w:val="00395CD9"/>
    <w:pPr>
      <w:suppressAutoHyphens/>
      <w:spacing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95CD9"/>
    <w:pPr>
      <w:suppressAutoHyphens/>
      <w:spacing w:line="100" w:lineRule="atLeas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c">
    <w:name w:val="Прижатый влево"/>
    <w:basedOn w:val="a"/>
    <w:next w:val="a"/>
    <w:uiPriority w:val="99"/>
    <w:rsid w:val="00395CD9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ListLabel11">
    <w:name w:val="ListLabel 11"/>
    <w:uiPriority w:val="99"/>
    <w:rsid w:val="00395CD9"/>
    <w:rPr>
      <w:rFonts w:ascii="Times New Roman" w:hAnsi="Times New Roman"/>
      <w:color w:val="FF0000"/>
      <w:sz w:val="28"/>
    </w:rPr>
  </w:style>
  <w:style w:type="table" w:customStyle="1" w:styleId="171">
    <w:name w:val="Сетка таблицы17"/>
    <w:basedOn w:val="a2"/>
    <w:next w:val="a4"/>
    <w:uiPriority w:val="39"/>
    <w:locked/>
    <w:rsid w:val="00395CD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b-e-block1">
    <w:name w:val="tb-e-block1"/>
    <w:rsid w:val="00395CD9"/>
    <w:rPr>
      <w:color w:val="00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95CD9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95CD9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table" w:customStyle="1" w:styleId="181">
    <w:name w:val="Сетка таблицы18"/>
    <w:basedOn w:val="a2"/>
    <w:next w:val="a4"/>
    <w:uiPriority w:val="59"/>
    <w:rsid w:val="007265B5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"/>
    <w:basedOn w:val="a2"/>
    <w:next w:val="a4"/>
    <w:rsid w:val="007265B5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"/>
    <w:basedOn w:val="a2"/>
    <w:next w:val="a4"/>
    <w:rsid w:val="00633F1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"/>
    <w:next w:val="a3"/>
    <w:uiPriority w:val="99"/>
    <w:semiHidden/>
    <w:unhideWhenUsed/>
    <w:rsid w:val="00633F1D"/>
  </w:style>
  <w:style w:type="numbering" w:customStyle="1" w:styleId="152">
    <w:name w:val="Нет списка15"/>
    <w:next w:val="a3"/>
    <w:uiPriority w:val="99"/>
    <w:semiHidden/>
    <w:unhideWhenUsed/>
    <w:rsid w:val="00E27F78"/>
  </w:style>
  <w:style w:type="paragraph" w:customStyle="1" w:styleId="38">
    <w:name w:val="Абзац списка3"/>
    <w:basedOn w:val="a"/>
    <w:uiPriority w:val="34"/>
    <w:qFormat/>
    <w:rsid w:val="00E27F7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5">
    <w:name w:val="Знак Знак5"/>
    <w:locked/>
    <w:rsid w:val="00E27F78"/>
    <w:rPr>
      <w:rFonts w:ascii="Arial" w:hAnsi="Arial"/>
      <w:b/>
      <w:bCs/>
      <w:kern w:val="32"/>
      <w:sz w:val="32"/>
      <w:szCs w:val="32"/>
      <w:lang w:val="x-none" w:eastAsia="ru-RU" w:bidi="ar-SA"/>
    </w:rPr>
  </w:style>
  <w:style w:type="table" w:customStyle="1" w:styleId="223">
    <w:name w:val="Сетка таблицы22"/>
    <w:basedOn w:val="a2"/>
    <w:next w:val="a4"/>
    <w:uiPriority w:val="59"/>
    <w:qFormat/>
    <w:rsid w:val="00CF7CC4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4">
    <w:name w:val="Основной текст (7)_"/>
    <w:basedOn w:val="a1"/>
    <w:link w:val="75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5">
    <w:name w:val="Основной текст (7)"/>
    <w:basedOn w:val="a"/>
    <w:link w:val="74"/>
    <w:uiPriority w:val="99"/>
    <w:qFormat/>
    <w:rsid w:val="00CF7CC4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9">
    <w:name w:val="Заголовок №3_"/>
    <w:basedOn w:val="a1"/>
    <w:link w:val="3a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a">
    <w:name w:val="Заголовок №3"/>
    <w:basedOn w:val="a"/>
    <w:link w:val="39"/>
    <w:uiPriority w:val="99"/>
    <w:qFormat/>
    <w:rsid w:val="00CF7CC4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94">
    <w:name w:val="Основной текст (9)_"/>
    <w:basedOn w:val="a1"/>
    <w:link w:val="95"/>
    <w:uiPriority w:val="99"/>
    <w:qFormat/>
    <w:rsid w:val="00CF7CC4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5">
    <w:name w:val="Основной текст (9)"/>
    <w:basedOn w:val="a"/>
    <w:link w:val="94"/>
    <w:uiPriority w:val="99"/>
    <w:qFormat/>
    <w:rsid w:val="00CF7CC4"/>
    <w:pPr>
      <w:shd w:val="clear" w:color="auto" w:fill="FFFFFF"/>
      <w:spacing w:before="36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6">
    <w:name w:val="Основной текст (5)_"/>
    <w:basedOn w:val="a1"/>
    <w:link w:val="511"/>
    <w:uiPriority w:val="99"/>
    <w:qFormat/>
    <w:rsid w:val="00CF7CC4"/>
    <w:rPr>
      <w:rFonts w:ascii="Times New Roman" w:hAnsi="Times New Roman" w:cs="Times New Roman"/>
      <w:shd w:val="clear" w:color="auto" w:fill="FFFFFF"/>
    </w:rPr>
  </w:style>
  <w:style w:type="paragraph" w:customStyle="1" w:styleId="511">
    <w:name w:val="Основной текст (5)1"/>
    <w:basedOn w:val="a"/>
    <w:link w:val="56"/>
    <w:uiPriority w:val="99"/>
    <w:qFormat/>
    <w:rsid w:val="00CF7CC4"/>
    <w:pPr>
      <w:shd w:val="clear" w:color="auto" w:fill="FFFFFF"/>
      <w:spacing w:before="54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table" w:customStyle="1" w:styleId="232">
    <w:name w:val="Сетка таблицы23"/>
    <w:basedOn w:val="a2"/>
    <w:next w:val="a4"/>
    <w:uiPriority w:val="59"/>
    <w:rsid w:val="003B717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4"/>
    <w:uiPriority w:val="59"/>
    <w:rsid w:val="00563B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"/>
    <w:next w:val="a3"/>
    <w:uiPriority w:val="99"/>
    <w:semiHidden/>
    <w:unhideWhenUsed/>
    <w:rsid w:val="00563B23"/>
  </w:style>
  <w:style w:type="numbering" w:customStyle="1" w:styleId="172">
    <w:name w:val="Нет списка17"/>
    <w:next w:val="a3"/>
    <w:uiPriority w:val="99"/>
    <w:semiHidden/>
    <w:rsid w:val="009109FF"/>
  </w:style>
  <w:style w:type="table" w:customStyle="1" w:styleId="251">
    <w:name w:val="Сетка таблицы25"/>
    <w:basedOn w:val="a2"/>
    <w:next w:val="a4"/>
    <w:rsid w:val="009109FF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">
    <w:name w:val="Нет списка18"/>
    <w:next w:val="a3"/>
    <w:uiPriority w:val="99"/>
    <w:semiHidden/>
    <w:rsid w:val="009B503D"/>
  </w:style>
  <w:style w:type="table" w:customStyle="1" w:styleId="261">
    <w:name w:val="Сетка таблицы26"/>
    <w:basedOn w:val="a2"/>
    <w:next w:val="a4"/>
    <w:rsid w:val="009B503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"/>
    <w:basedOn w:val="a2"/>
    <w:next w:val="a4"/>
    <w:uiPriority w:val="59"/>
    <w:rsid w:val="00151EB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">
    <w:name w:val="WW-Базовый"/>
    <w:rsid w:val="00151EB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zh-CN"/>
    </w:rPr>
  </w:style>
  <w:style w:type="character" w:customStyle="1" w:styleId="s10">
    <w:name w:val="s1"/>
    <w:basedOn w:val="a1"/>
    <w:rsid w:val="00C2072F"/>
  </w:style>
  <w:style w:type="character" w:customStyle="1" w:styleId="s2">
    <w:name w:val="s2"/>
    <w:basedOn w:val="a1"/>
    <w:rsid w:val="00C2072F"/>
  </w:style>
  <w:style w:type="character" w:customStyle="1" w:styleId="s20">
    <w:name w:val="s20"/>
    <w:basedOn w:val="a1"/>
    <w:rsid w:val="00C2072F"/>
  </w:style>
  <w:style w:type="paragraph" w:customStyle="1" w:styleId="p13">
    <w:name w:val="p13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1"/>
    <w:rsid w:val="00C2072F"/>
  </w:style>
  <w:style w:type="paragraph" w:customStyle="1" w:styleId="p20">
    <w:name w:val="p20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4">
    <w:name w:val="p74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81">
    <w:name w:val="Сетка таблицы28"/>
    <w:basedOn w:val="a2"/>
    <w:next w:val="a4"/>
    <w:uiPriority w:val="59"/>
    <w:rsid w:val="003168D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">
    <w:name w:val="Нет списка19"/>
    <w:next w:val="a3"/>
    <w:uiPriority w:val="99"/>
    <w:semiHidden/>
    <w:unhideWhenUsed/>
    <w:rsid w:val="005E4CE1"/>
  </w:style>
  <w:style w:type="paragraph" w:customStyle="1" w:styleId="45">
    <w:name w:val="Абзац списка4"/>
    <w:basedOn w:val="a"/>
    <w:uiPriority w:val="34"/>
    <w:qFormat/>
    <w:rsid w:val="005E4C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90">
    <w:name w:val="Сетка таблицы29"/>
    <w:basedOn w:val="a2"/>
    <w:next w:val="a4"/>
    <w:uiPriority w:val="59"/>
    <w:rsid w:val="005E4C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basedOn w:val="a2"/>
    <w:next w:val="a4"/>
    <w:uiPriority w:val="59"/>
    <w:rsid w:val="00D734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">
    <w:name w:val="Нет списка20"/>
    <w:next w:val="a3"/>
    <w:uiPriority w:val="99"/>
    <w:semiHidden/>
    <w:unhideWhenUsed/>
    <w:rsid w:val="00893C2D"/>
  </w:style>
  <w:style w:type="numbering" w:customStyle="1" w:styleId="216">
    <w:name w:val="Нет списка21"/>
    <w:next w:val="a3"/>
    <w:uiPriority w:val="99"/>
    <w:semiHidden/>
    <w:unhideWhenUsed/>
    <w:rsid w:val="003757D0"/>
  </w:style>
  <w:style w:type="numbering" w:customStyle="1" w:styleId="224">
    <w:name w:val="Нет списка22"/>
    <w:next w:val="a3"/>
    <w:uiPriority w:val="99"/>
    <w:semiHidden/>
    <w:unhideWhenUsed/>
    <w:rsid w:val="003757D0"/>
  </w:style>
  <w:style w:type="paragraph" w:customStyle="1" w:styleId="57">
    <w:name w:val="Абзац списка5"/>
    <w:basedOn w:val="a"/>
    <w:uiPriority w:val="34"/>
    <w:semiHidden/>
    <w:qFormat/>
    <w:rsid w:val="003757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33">
    <w:name w:val="Нет списка23"/>
    <w:next w:val="a3"/>
    <w:uiPriority w:val="99"/>
    <w:semiHidden/>
    <w:unhideWhenUsed/>
    <w:rsid w:val="0066562A"/>
  </w:style>
  <w:style w:type="table" w:customStyle="1" w:styleId="321">
    <w:name w:val="Сетка таблицы32"/>
    <w:basedOn w:val="a2"/>
    <w:next w:val="a4"/>
    <w:rsid w:val="0066562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2"/>
    <w:next w:val="a4"/>
    <w:uiPriority w:val="59"/>
    <w:rsid w:val="003F4F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1">
    <w:name w:val="Нет списка24"/>
    <w:next w:val="a3"/>
    <w:uiPriority w:val="99"/>
    <w:semiHidden/>
    <w:unhideWhenUsed/>
    <w:rsid w:val="00F7073B"/>
  </w:style>
  <w:style w:type="numbering" w:customStyle="1" w:styleId="252">
    <w:name w:val="Нет списка25"/>
    <w:next w:val="a3"/>
    <w:uiPriority w:val="99"/>
    <w:semiHidden/>
    <w:unhideWhenUsed/>
    <w:rsid w:val="00F7073B"/>
  </w:style>
  <w:style w:type="paragraph" w:customStyle="1" w:styleId="xl82">
    <w:name w:val="xl82"/>
    <w:basedOn w:val="a"/>
    <w:rsid w:val="00F7073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262">
    <w:name w:val="Нет списка26"/>
    <w:next w:val="a3"/>
    <w:uiPriority w:val="99"/>
    <w:semiHidden/>
    <w:unhideWhenUsed/>
    <w:rsid w:val="00F7073B"/>
  </w:style>
  <w:style w:type="table" w:customStyle="1" w:styleId="341">
    <w:name w:val="Сетка таблицы34"/>
    <w:basedOn w:val="a2"/>
    <w:next w:val="a4"/>
    <w:uiPriority w:val="59"/>
    <w:rsid w:val="00D320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D320E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2">
    <w:name w:val="Нет списка27"/>
    <w:next w:val="a3"/>
    <w:uiPriority w:val="99"/>
    <w:semiHidden/>
    <w:unhideWhenUsed/>
    <w:rsid w:val="00083721"/>
  </w:style>
  <w:style w:type="table" w:customStyle="1" w:styleId="360">
    <w:name w:val="Сетка таблицы36"/>
    <w:basedOn w:val="a2"/>
    <w:next w:val="a4"/>
    <w:uiPriority w:val="59"/>
    <w:rsid w:val="00814F4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2">
    <w:name w:val="Нет списка28"/>
    <w:next w:val="a3"/>
    <w:uiPriority w:val="99"/>
    <w:semiHidden/>
    <w:rsid w:val="009514D9"/>
  </w:style>
  <w:style w:type="table" w:customStyle="1" w:styleId="370">
    <w:name w:val="Сетка таблицы37"/>
    <w:basedOn w:val="a2"/>
    <w:next w:val="a4"/>
    <w:rsid w:val="009514D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basedOn w:val="a2"/>
    <w:next w:val="a4"/>
    <w:uiPriority w:val="59"/>
    <w:rsid w:val="004B0F0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1">
    <w:name w:val="Нет списка29"/>
    <w:next w:val="a3"/>
    <w:uiPriority w:val="99"/>
    <w:semiHidden/>
    <w:rsid w:val="000864AF"/>
  </w:style>
  <w:style w:type="table" w:customStyle="1" w:styleId="390">
    <w:name w:val="Сетка таблицы39"/>
    <w:basedOn w:val="a2"/>
    <w:next w:val="a4"/>
    <w:rsid w:val="000864AF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1">
    <w:name w:val="Нет списка30"/>
    <w:next w:val="a3"/>
    <w:uiPriority w:val="99"/>
    <w:semiHidden/>
    <w:unhideWhenUsed/>
    <w:rsid w:val="000E3CFD"/>
  </w:style>
  <w:style w:type="numbering" w:customStyle="1" w:styleId="313">
    <w:name w:val="Нет списка31"/>
    <w:next w:val="a3"/>
    <w:uiPriority w:val="99"/>
    <w:semiHidden/>
    <w:unhideWhenUsed/>
    <w:rsid w:val="00FB3007"/>
  </w:style>
  <w:style w:type="paragraph" w:customStyle="1" w:styleId="63">
    <w:name w:val="Абзац списка6"/>
    <w:basedOn w:val="a"/>
    <w:uiPriority w:val="34"/>
    <w:qFormat/>
    <w:rsid w:val="00FB30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8">
    <w:name w:val="Знак Знак5"/>
    <w:locked/>
    <w:rsid w:val="00FB3007"/>
    <w:rPr>
      <w:rFonts w:ascii="Arial" w:hAnsi="Arial"/>
      <w:b/>
      <w:bCs/>
      <w:kern w:val="32"/>
      <w:sz w:val="32"/>
      <w:szCs w:val="32"/>
      <w:lang w:val="x-none" w:eastAsia="ru-RU" w:bidi="ar-SA"/>
    </w:rPr>
  </w:style>
  <w:style w:type="numbering" w:customStyle="1" w:styleId="322">
    <w:name w:val="Нет списка32"/>
    <w:next w:val="a3"/>
    <w:uiPriority w:val="99"/>
    <w:semiHidden/>
    <w:rsid w:val="00494AEB"/>
  </w:style>
  <w:style w:type="paragraph" w:customStyle="1" w:styleId="1ff4">
    <w:name w:val="Знак1 Знак Знак Знак Знак Знак Знак"/>
    <w:basedOn w:val="a"/>
    <w:rsid w:val="00494AEB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Heading">
    <w:name w:val="Heading"/>
    <w:rsid w:val="00494AEB"/>
    <w:pPr>
      <w:widowControl w:val="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character" w:customStyle="1" w:styleId="ConsNormal0">
    <w:name w:val="ConsNormal Знак"/>
    <w:link w:val="ConsNormal"/>
    <w:locked/>
    <w:rsid w:val="00494AEB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FontStyle25">
    <w:name w:val="Font Style25"/>
    <w:rsid w:val="00494AEB"/>
    <w:rPr>
      <w:rFonts w:ascii="Courier New" w:hAnsi="Courier New" w:cs="Courier New"/>
      <w:sz w:val="16"/>
      <w:szCs w:val="16"/>
    </w:rPr>
  </w:style>
  <w:style w:type="paragraph" w:customStyle="1" w:styleId="Style5">
    <w:name w:val="Style5"/>
    <w:basedOn w:val="a"/>
    <w:rsid w:val="00494AEB"/>
    <w:pPr>
      <w:widowControl w:val="0"/>
      <w:autoSpaceDE w:val="0"/>
      <w:autoSpaceDN w:val="0"/>
      <w:adjustRightInd w:val="0"/>
      <w:spacing w:line="226" w:lineRule="exact"/>
      <w:ind w:firstLine="562"/>
      <w:jc w:val="both"/>
    </w:pPr>
    <w:rPr>
      <w:rFonts w:ascii="Courier New" w:eastAsia="Times New Roman" w:hAnsi="Courier New" w:cs="Times New Roman"/>
      <w:sz w:val="24"/>
      <w:szCs w:val="24"/>
    </w:rPr>
  </w:style>
  <w:style w:type="paragraph" w:customStyle="1" w:styleId="afffffd">
    <w:name w:val="Знак"/>
    <w:basedOn w:val="a"/>
    <w:rsid w:val="00494AE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Textbody">
    <w:name w:val="Text body"/>
    <w:basedOn w:val="a"/>
    <w:uiPriority w:val="99"/>
    <w:rsid w:val="00494AEB"/>
    <w:pPr>
      <w:widowControl w:val="0"/>
      <w:suppressAutoHyphens/>
      <w:autoSpaceDN w:val="0"/>
      <w:spacing w:after="12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customStyle="1" w:styleId="400">
    <w:name w:val="Сетка таблицы40"/>
    <w:basedOn w:val="a2"/>
    <w:next w:val="a4"/>
    <w:rsid w:val="00494AEB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83">
    <w:name w:val="xl83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6">
    <w:name w:val="xl86"/>
    <w:basedOn w:val="a"/>
    <w:rsid w:val="00494AEB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sz w:val="20"/>
      <w:szCs w:val="20"/>
    </w:rPr>
  </w:style>
  <w:style w:type="paragraph" w:customStyle="1" w:styleId="xl87">
    <w:name w:val="xl87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8">
    <w:name w:val="xl88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9">
    <w:name w:val="xl89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90">
    <w:name w:val="xl90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91">
    <w:name w:val="xl91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92">
    <w:name w:val="xl92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3">
    <w:name w:val="xl93"/>
    <w:basedOn w:val="a"/>
    <w:rsid w:val="00494A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94">
    <w:name w:val="xl94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18"/>
      <w:szCs w:val="18"/>
    </w:rPr>
  </w:style>
  <w:style w:type="paragraph" w:customStyle="1" w:styleId="xl95">
    <w:name w:val="xl95"/>
    <w:basedOn w:val="a"/>
    <w:rsid w:val="00494AE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eastAsia="Times New Roman" w:hAnsi="Arial" w:cs="Arial"/>
      <w:color w:val="494949"/>
      <w:sz w:val="18"/>
      <w:szCs w:val="18"/>
    </w:rPr>
  </w:style>
  <w:style w:type="paragraph" w:customStyle="1" w:styleId="xl96">
    <w:name w:val="xl96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97">
    <w:name w:val="xl97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98">
    <w:name w:val="xl98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9">
    <w:name w:val="xl99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0">
    <w:name w:val="xl100"/>
    <w:basedOn w:val="a"/>
    <w:rsid w:val="00494AEB"/>
    <w:pPr>
      <w:spacing w:before="100" w:beforeAutospacing="1" w:after="100" w:afterAutospacing="1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01">
    <w:name w:val="xl101"/>
    <w:basedOn w:val="a"/>
    <w:rsid w:val="00494A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2">
    <w:name w:val="xl102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5">
    <w:name w:val="xl105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06">
    <w:name w:val="xl106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7">
    <w:name w:val="xl107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sz w:val="20"/>
      <w:szCs w:val="20"/>
    </w:rPr>
  </w:style>
  <w:style w:type="paragraph" w:customStyle="1" w:styleId="xl108">
    <w:name w:val="xl108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09">
    <w:name w:val="xl109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10">
    <w:name w:val="xl110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11">
    <w:name w:val="xl111"/>
    <w:basedOn w:val="a"/>
    <w:rsid w:val="00494A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12">
    <w:name w:val="xl112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3">
    <w:name w:val="xl113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14">
    <w:name w:val="xl114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15">
    <w:name w:val="xl115"/>
    <w:basedOn w:val="a"/>
    <w:rsid w:val="00494AEB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494AEB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18">
    <w:name w:val="xl118"/>
    <w:basedOn w:val="a"/>
    <w:rsid w:val="00494A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19">
    <w:name w:val="xl119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494A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23">
    <w:name w:val="xl123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25">
    <w:name w:val="xl125"/>
    <w:basedOn w:val="a"/>
    <w:rsid w:val="00494AE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3B3119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2">
    <w:name w:val="Нет списка33"/>
    <w:next w:val="a3"/>
    <w:semiHidden/>
    <w:rsid w:val="00070B8E"/>
  </w:style>
  <w:style w:type="table" w:customStyle="1" w:styleId="420">
    <w:name w:val="Сетка таблицы42"/>
    <w:basedOn w:val="a2"/>
    <w:next w:val="a4"/>
    <w:rsid w:val="00070B8E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23">
    <w:name w:val="xl23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4">
    <w:name w:val="xl24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5">
    <w:name w:val="xl25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6">
    <w:name w:val="xl26"/>
    <w:basedOn w:val="a"/>
    <w:rsid w:val="00070B8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7">
    <w:name w:val="xl27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8">
    <w:name w:val="xl28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9">
    <w:name w:val="xl29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0">
    <w:name w:val="xl30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1">
    <w:name w:val="xl31"/>
    <w:basedOn w:val="a"/>
    <w:rsid w:val="00070B8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2">
    <w:name w:val="xl32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3">
    <w:name w:val="xl33"/>
    <w:basedOn w:val="a"/>
    <w:rsid w:val="00070B8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4">
    <w:name w:val="xl34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Hyperlink" w:uiPriority="0" w:qFormat="1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21"/>
    <w:rPr>
      <w:rFonts w:eastAsiaTheme="minorEastAsia"/>
      <w:lang w:eastAsia="ru-RU"/>
    </w:rPr>
  </w:style>
  <w:style w:type="paragraph" w:styleId="10">
    <w:name w:val="heading 1"/>
    <w:basedOn w:val="a"/>
    <w:next w:val="a"/>
    <w:link w:val="11"/>
    <w:qFormat/>
    <w:rsid w:val="0041032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3D51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D51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D51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0"/>
    <w:link w:val="50"/>
    <w:uiPriority w:val="99"/>
    <w:qFormat/>
    <w:rsid w:val="00395CD9"/>
    <w:pPr>
      <w:tabs>
        <w:tab w:val="num" w:pos="1008"/>
      </w:tabs>
      <w:suppressAutoHyphens/>
      <w:spacing w:before="240" w:after="60" w:line="100" w:lineRule="atLeast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7">
    <w:name w:val="heading 7"/>
    <w:basedOn w:val="a"/>
    <w:next w:val="a0"/>
    <w:link w:val="70"/>
    <w:uiPriority w:val="99"/>
    <w:qFormat/>
    <w:rsid w:val="00395CD9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/>
      <w:outlineLvl w:val="8"/>
    </w:pPr>
    <w:rPr>
      <w:rFonts w:ascii="Cambria" w:eastAsia="Times New Roman" w:hAnsi="Cambria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410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uiPriority w:val="9"/>
    <w:rsid w:val="0041032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Cell">
    <w:name w:val="ConsPlusCell"/>
    <w:qFormat/>
    <w:rsid w:val="00410321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410321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1"/>
    <w:link w:val="a5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qFormat/>
    <w:rsid w:val="004103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rsid w:val="00410321"/>
    <w:pPr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9">
    <w:name w:val="Strong"/>
    <w:basedOn w:val="a1"/>
    <w:uiPriority w:val="22"/>
    <w:qFormat/>
    <w:rsid w:val="00410321"/>
    <w:rPr>
      <w:b/>
      <w:bCs/>
    </w:rPr>
  </w:style>
  <w:style w:type="paragraph" w:customStyle="1" w:styleId="Standard">
    <w:name w:val="Standard"/>
    <w:rsid w:val="0041032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header"/>
    <w:basedOn w:val="a"/>
    <w:link w:val="ab"/>
    <w:unhideWhenUsed/>
    <w:rsid w:val="00410321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1"/>
    <w:link w:val="aa"/>
    <w:qFormat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aliases w:val=" Знак Знак"/>
    <w:basedOn w:val="a"/>
    <w:link w:val="ad"/>
    <w:unhideWhenUsed/>
    <w:rsid w:val="00410321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aliases w:val=" Знак Знак Знак"/>
    <w:basedOn w:val="a1"/>
    <w:link w:val="ac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1"/>
    <w:link w:val="22"/>
    <w:rsid w:val="00410321"/>
    <w:rPr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1"/>
    <w:rsid w:val="00410321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aliases w:val="10 pt"/>
    <w:basedOn w:val="21"/>
    <w:rsid w:val="00410321"/>
    <w:rPr>
      <w:rFonts w:ascii="Arial Narrow" w:eastAsia="Arial Narrow" w:hAnsi="Arial Narrow" w:cs="Arial Narrow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410321"/>
    <w:pPr>
      <w:widowControl w:val="0"/>
      <w:shd w:val="clear" w:color="auto" w:fill="FFFFFF"/>
      <w:spacing w:line="338" w:lineRule="exact"/>
    </w:pPr>
    <w:rPr>
      <w:rFonts w:eastAsiaTheme="minorHAnsi"/>
      <w:sz w:val="28"/>
      <w:szCs w:val="28"/>
      <w:lang w:eastAsia="en-US"/>
    </w:rPr>
  </w:style>
  <w:style w:type="table" w:customStyle="1" w:styleId="31">
    <w:name w:val="Сетка таблицы3"/>
    <w:basedOn w:val="a2"/>
    <w:next w:val="a4"/>
    <w:uiPriority w:val="39"/>
    <w:rsid w:val="00410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8pt">
    <w:name w:val="Основной текст (2) + 18 pt"/>
    <w:aliases w:val="Курсив,Интервал -1 pt"/>
    <w:basedOn w:val="21"/>
    <w:rsid w:val="00410321"/>
    <w:rPr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nhideWhenUsed/>
    <w:qFormat/>
    <w:rsid w:val="00410321"/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qFormat/>
    <w:rsid w:val="004103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Основной текст (2) + Курсив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-2pt">
    <w:name w:val="Основной текст (2) + Курсив;Интервал -2 pt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51">
    <w:name w:val="Основной текст (5) + Не курсив"/>
    <w:basedOn w:val="a1"/>
    <w:rsid w:val="00410321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24">
    <w:name w:val="Body Text Indent 2"/>
    <w:basedOn w:val="a"/>
    <w:link w:val="25"/>
    <w:uiPriority w:val="99"/>
    <w:unhideWhenUsed/>
    <w:rsid w:val="004103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f0"/>
    <w:unhideWhenUsed/>
    <w:qFormat/>
    <w:rsid w:val="00410321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1"/>
    <w:link w:val="a0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10321"/>
    <w:pPr>
      <w:widowControl w:val="0"/>
    </w:pPr>
    <w:rPr>
      <w:rFonts w:ascii="Calibri" w:eastAsia="Calibri" w:hAnsi="Calibri" w:cs="Times New Roman"/>
      <w:lang w:val="en-US" w:eastAsia="en-US"/>
    </w:rPr>
  </w:style>
  <w:style w:type="paragraph" w:customStyle="1" w:styleId="ConsPlusNormal">
    <w:name w:val="ConsPlusNormal"/>
    <w:link w:val="ConsPlusNormal0"/>
    <w:rsid w:val="004103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Абзац новая стр"/>
    <w:basedOn w:val="a"/>
    <w:rsid w:val="00410321"/>
    <w:pPr>
      <w:keepLines/>
      <w:suppressAutoHyphens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410321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2">
    <w:name w:val="No Spacing"/>
    <w:aliases w:val="с интервалом"/>
    <w:link w:val="af3"/>
    <w:qFormat/>
    <w:rsid w:val="00410321"/>
    <w:pPr>
      <w:overflowPunct w:val="0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qFormat/>
    <w:rsid w:val="0041032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4103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3D51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3D516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3D5162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af4">
    <w:name w:val="Основной стиль"/>
    <w:basedOn w:val="a"/>
    <w:link w:val="af5"/>
    <w:rsid w:val="003D5162"/>
    <w:pPr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character" w:customStyle="1" w:styleId="af5">
    <w:name w:val="Основной стиль Знак"/>
    <w:link w:val="af4"/>
    <w:rsid w:val="003D5162"/>
    <w:rPr>
      <w:rFonts w:ascii="Arial" w:eastAsia="Times New Roman" w:hAnsi="Arial" w:cs="Times New Roman"/>
      <w:sz w:val="20"/>
      <w:szCs w:val="28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3D5162"/>
    <w:pPr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styleId="af6">
    <w:name w:val="page number"/>
    <w:unhideWhenUsed/>
    <w:rsid w:val="003D5162"/>
  </w:style>
  <w:style w:type="paragraph" w:customStyle="1" w:styleId="af7">
    <w:name w:val="Стиль порядка"/>
    <w:basedOn w:val="a"/>
    <w:rsid w:val="003D5162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2">
    <w:name w:val="Body text (2)_"/>
    <w:rsid w:val="003D5162"/>
    <w:rPr>
      <w:rFonts w:ascii="Times New Roman" w:hAnsi="Times New Roman"/>
      <w:sz w:val="21"/>
      <w:szCs w:val="21"/>
    </w:rPr>
  </w:style>
  <w:style w:type="paragraph" w:customStyle="1" w:styleId="af8">
    <w:name w:val="Обычный.Обычный для диссертации"/>
    <w:uiPriority w:val="99"/>
    <w:rsid w:val="003D5162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Hyperlink"/>
    <w:basedOn w:val="a1"/>
    <w:unhideWhenUsed/>
    <w:qFormat/>
    <w:rsid w:val="003D5162"/>
    <w:rPr>
      <w:color w:val="0000FF"/>
      <w:u w:val="single"/>
    </w:rPr>
  </w:style>
  <w:style w:type="table" w:customStyle="1" w:styleId="12">
    <w:name w:val="Сетка таблицы1"/>
    <w:basedOn w:val="a2"/>
    <w:next w:val="a4"/>
    <w:uiPriority w:val="59"/>
    <w:rsid w:val="003D5162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qFormat/>
    <w:rsid w:val="003D516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a">
    <w:name w:val="Обычный текст"/>
    <w:basedOn w:val="a"/>
    <w:rsid w:val="005A5A65"/>
    <w:pPr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b">
    <w:name w:val="Subtitle"/>
    <w:basedOn w:val="a"/>
    <w:link w:val="afc"/>
    <w:qFormat/>
    <w:rsid w:val="005A5A65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c">
    <w:name w:val="Подзаголовок Знак"/>
    <w:basedOn w:val="a1"/>
    <w:link w:val="afb"/>
    <w:rsid w:val="005A5A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ertext">
    <w:name w:val="headertext"/>
    <w:basedOn w:val="a"/>
    <w:rsid w:val="005A5A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5A5A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3"/>
    <w:uiPriority w:val="99"/>
    <w:semiHidden/>
    <w:unhideWhenUsed/>
    <w:rsid w:val="00BA0EC5"/>
  </w:style>
  <w:style w:type="paragraph" w:customStyle="1" w:styleId="conspluscell0">
    <w:name w:val="conspluscell"/>
    <w:basedOn w:val="a"/>
    <w:rsid w:val="00BA0E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1">
    <w:name w:val="consplusnormal"/>
    <w:basedOn w:val="a"/>
    <w:rsid w:val="00BA0E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Абзац списка1"/>
    <w:basedOn w:val="a"/>
    <w:uiPriority w:val="99"/>
    <w:qFormat/>
    <w:rsid w:val="00BA0E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FollowedHyperlink"/>
    <w:unhideWhenUsed/>
    <w:rsid w:val="00BA0EC5"/>
    <w:rPr>
      <w:rFonts w:cs="Times New Roman"/>
      <w:color w:val="800080"/>
      <w:u w:val="single"/>
    </w:rPr>
  </w:style>
  <w:style w:type="paragraph" w:customStyle="1" w:styleId="consplusnonformat0">
    <w:name w:val="consplusnonformat"/>
    <w:basedOn w:val="a"/>
    <w:rsid w:val="00BA0EC5"/>
    <w:pPr>
      <w:spacing w:before="100" w:beforeAutospacing="1" w:after="100" w:afterAutospacing="1"/>
      <w:ind w:left="150" w:right="15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41">
    <w:name w:val="Основной текст (4)_"/>
    <w:link w:val="410"/>
    <w:locked/>
    <w:rsid w:val="00BA0EC5"/>
    <w:rPr>
      <w:sz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A0EC5"/>
    <w:pPr>
      <w:widowControl w:val="0"/>
      <w:shd w:val="clear" w:color="auto" w:fill="FFFFFF"/>
      <w:spacing w:after="960" w:line="326" w:lineRule="exact"/>
    </w:pPr>
    <w:rPr>
      <w:rFonts w:eastAsiaTheme="minorHAnsi"/>
      <w:sz w:val="28"/>
      <w:lang w:eastAsia="en-US"/>
    </w:rPr>
  </w:style>
  <w:style w:type="paragraph" w:customStyle="1" w:styleId="formattexttopleveltext">
    <w:name w:val="formattext topleveltext"/>
    <w:basedOn w:val="a"/>
    <w:rsid w:val="00BA0E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бычный (веб)1"/>
    <w:basedOn w:val="a"/>
    <w:uiPriority w:val="99"/>
    <w:rsid w:val="00BA0EC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6">
    <w:name w:val="Обычный 1 Знак"/>
    <w:link w:val="17"/>
    <w:locked/>
    <w:rsid w:val="00BA0EC5"/>
  </w:style>
  <w:style w:type="paragraph" w:customStyle="1" w:styleId="17">
    <w:name w:val="Обычный 1"/>
    <w:basedOn w:val="a"/>
    <w:link w:val="16"/>
    <w:rsid w:val="00BA0EC5"/>
    <w:pPr>
      <w:spacing w:line="360" w:lineRule="auto"/>
      <w:ind w:firstLine="720"/>
      <w:jc w:val="both"/>
    </w:pPr>
    <w:rPr>
      <w:rFonts w:eastAsiaTheme="minorHAnsi"/>
      <w:lang w:eastAsia="en-US"/>
    </w:rPr>
  </w:style>
  <w:style w:type="character" w:customStyle="1" w:styleId="af3">
    <w:name w:val="Без интервала Знак"/>
    <w:aliases w:val="с интервалом Знак"/>
    <w:link w:val="af2"/>
    <w:rsid w:val="00BA0EC5"/>
    <w:rPr>
      <w:rFonts w:ascii="Times New Roman" w:eastAsia="Times New Roman" w:hAnsi="Times New Roman" w:cs="Times New Roman"/>
      <w:lang w:eastAsia="ru-RU"/>
    </w:rPr>
  </w:style>
  <w:style w:type="paragraph" w:customStyle="1" w:styleId="Style4">
    <w:name w:val="Style4"/>
    <w:basedOn w:val="a"/>
    <w:rsid w:val="00BA0EC5"/>
    <w:pPr>
      <w:widowControl w:val="0"/>
      <w:autoSpaceDE w:val="0"/>
      <w:autoSpaceDN w:val="0"/>
      <w:adjustRightInd w:val="0"/>
      <w:spacing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6">
    <w:name w:val="Нет списка2"/>
    <w:next w:val="a3"/>
    <w:uiPriority w:val="99"/>
    <w:semiHidden/>
    <w:unhideWhenUsed/>
    <w:rsid w:val="00BA0EC5"/>
  </w:style>
  <w:style w:type="character" w:customStyle="1" w:styleId="Absatz-Standardschriftart">
    <w:name w:val="Absatz-Standardschriftart"/>
    <w:rsid w:val="00BA0EC5"/>
  </w:style>
  <w:style w:type="character" w:customStyle="1" w:styleId="18">
    <w:name w:val="Основной шрифт абзаца1"/>
    <w:rsid w:val="00BA0EC5"/>
  </w:style>
  <w:style w:type="paragraph" w:customStyle="1" w:styleId="afe">
    <w:name w:val="Заголовок"/>
    <w:basedOn w:val="a"/>
    <w:next w:val="a0"/>
    <w:rsid w:val="00BA0EC5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styleId="aff">
    <w:name w:val="List"/>
    <w:basedOn w:val="a0"/>
    <w:link w:val="aff0"/>
    <w:rsid w:val="00BA0EC5"/>
    <w:pPr>
      <w:suppressAutoHyphens/>
      <w:spacing w:after="0"/>
      <w:jc w:val="center"/>
    </w:pPr>
    <w:rPr>
      <w:rFonts w:cs="Mangal"/>
      <w:sz w:val="28"/>
      <w:szCs w:val="20"/>
      <w:lang w:eastAsia="zh-CN"/>
    </w:rPr>
  </w:style>
  <w:style w:type="paragraph" w:styleId="aff1">
    <w:name w:val="caption"/>
    <w:basedOn w:val="a"/>
    <w:qFormat/>
    <w:rsid w:val="00BA0EC5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rsid w:val="00BA0EC5"/>
    <w:pPr>
      <w:suppressLineNumbers/>
      <w:suppressAutoHyphens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s1">
    <w:name w:val="s_1"/>
    <w:basedOn w:val="a"/>
    <w:rsid w:val="00BA0EC5"/>
    <w:pPr>
      <w:suppressAutoHyphens/>
      <w:spacing w:before="280" w:after="280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aff2">
    <w:name w:val="Содержимое таблицы"/>
    <w:basedOn w:val="a"/>
    <w:rsid w:val="00BA0EC5"/>
    <w:pPr>
      <w:suppressLineNumbers/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3">
    <w:name w:val="Заголовок таблицы"/>
    <w:basedOn w:val="aff2"/>
    <w:rsid w:val="00BA0EC5"/>
    <w:pPr>
      <w:jc w:val="center"/>
    </w:pPr>
    <w:rPr>
      <w:b/>
      <w:bCs/>
    </w:rPr>
  </w:style>
  <w:style w:type="numbering" w:customStyle="1" w:styleId="32">
    <w:name w:val="Нет списка3"/>
    <w:next w:val="a3"/>
    <w:uiPriority w:val="99"/>
    <w:semiHidden/>
    <w:rsid w:val="006345C6"/>
  </w:style>
  <w:style w:type="table" w:customStyle="1" w:styleId="27">
    <w:name w:val="Сетка таблицы2"/>
    <w:basedOn w:val="a2"/>
    <w:next w:val="a4"/>
    <w:uiPriority w:val="59"/>
    <w:rsid w:val="006345C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uiPriority w:val="1"/>
    <w:qFormat/>
    <w:rsid w:val="006345C6"/>
    <w:pPr>
      <w:widowControl w:val="0"/>
      <w:ind w:left="414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table" w:customStyle="1" w:styleId="TableGrid">
    <w:name w:val="TableGrid"/>
    <w:rsid w:val="006345C6"/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5">
    <w:name w:val="font5"/>
    <w:basedOn w:val="a"/>
    <w:rsid w:val="006345C6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000000"/>
    </w:rPr>
  </w:style>
  <w:style w:type="paragraph" w:customStyle="1" w:styleId="font6">
    <w:name w:val="font6"/>
    <w:basedOn w:val="a"/>
    <w:rsid w:val="006345C6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6">
    <w:name w:val="xl66"/>
    <w:basedOn w:val="a"/>
    <w:rsid w:val="006345C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a"/>
    <w:rsid w:val="006345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6345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6345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6345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42">
    <w:name w:val="Нет списка4"/>
    <w:next w:val="a3"/>
    <w:semiHidden/>
    <w:rsid w:val="009C2270"/>
  </w:style>
  <w:style w:type="table" w:customStyle="1" w:styleId="43">
    <w:name w:val="Сетка таблицы4"/>
    <w:basedOn w:val="a2"/>
    <w:next w:val="a4"/>
    <w:rsid w:val="009C227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5191B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65191B"/>
    <w:pPr>
      <w:pBdr>
        <w:top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65191B"/>
    <w:pPr>
      <w:pBdr>
        <w:top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65191B"/>
    <w:pPr>
      <w:pBdr>
        <w:top w:val="single" w:sz="8" w:space="0" w:color="000000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65191B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65191B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65191B"/>
    <w:pP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numbering" w:customStyle="1" w:styleId="52">
    <w:name w:val="Нет списка5"/>
    <w:next w:val="a3"/>
    <w:uiPriority w:val="99"/>
    <w:semiHidden/>
    <w:unhideWhenUsed/>
    <w:rsid w:val="00082E8E"/>
  </w:style>
  <w:style w:type="paragraph" w:customStyle="1" w:styleId="28">
    <w:name w:val="Абзац списка2"/>
    <w:basedOn w:val="a"/>
    <w:uiPriority w:val="34"/>
    <w:qFormat/>
    <w:rsid w:val="00082E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footnote text"/>
    <w:basedOn w:val="a"/>
    <w:link w:val="aff5"/>
    <w:uiPriority w:val="99"/>
    <w:unhideWhenUsed/>
    <w:rsid w:val="00E645E1"/>
    <w:rPr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rsid w:val="00E645E1"/>
    <w:rPr>
      <w:rFonts w:eastAsiaTheme="minorEastAsia"/>
      <w:sz w:val="20"/>
      <w:szCs w:val="20"/>
      <w:lang w:eastAsia="ru-RU"/>
    </w:rPr>
  </w:style>
  <w:style w:type="character" w:customStyle="1" w:styleId="aff6">
    <w:name w:val="Символ сноски"/>
    <w:rsid w:val="00E645E1"/>
    <w:rPr>
      <w:vertAlign w:val="superscript"/>
    </w:rPr>
  </w:style>
  <w:style w:type="numbering" w:customStyle="1" w:styleId="61">
    <w:name w:val="Нет списка6"/>
    <w:next w:val="a3"/>
    <w:uiPriority w:val="99"/>
    <w:semiHidden/>
    <w:unhideWhenUsed/>
    <w:rsid w:val="0017069F"/>
  </w:style>
  <w:style w:type="character" w:customStyle="1" w:styleId="29">
    <w:name w:val="Основной шрифт абзаца2"/>
    <w:rsid w:val="0017069F"/>
  </w:style>
  <w:style w:type="paragraph" w:customStyle="1" w:styleId="2a">
    <w:name w:val="Указатель2"/>
    <w:basedOn w:val="a"/>
    <w:rsid w:val="0017069F"/>
    <w:pPr>
      <w:suppressLineNumbers/>
      <w:suppressAutoHyphens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a">
    <w:name w:val="Название объекта1"/>
    <w:basedOn w:val="a"/>
    <w:rsid w:val="0017069F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customStyle="1" w:styleId="53">
    <w:name w:val="Сетка таблицы5"/>
    <w:basedOn w:val="a2"/>
    <w:next w:val="a4"/>
    <w:uiPriority w:val="59"/>
    <w:rsid w:val="007523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rsid w:val="000A68D1"/>
  </w:style>
  <w:style w:type="table" w:customStyle="1" w:styleId="62">
    <w:name w:val="Сетка таблицы6"/>
    <w:basedOn w:val="a2"/>
    <w:next w:val="a4"/>
    <w:rsid w:val="000A68D1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2"/>
    <w:next w:val="a4"/>
    <w:uiPriority w:val="59"/>
    <w:rsid w:val="0084504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4"/>
    <w:uiPriority w:val="59"/>
    <w:rsid w:val="006D22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2"/>
    <w:next w:val="a4"/>
    <w:uiPriority w:val="59"/>
    <w:rsid w:val="00F442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4"/>
    <w:uiPriority w:val="59"/>
    <w:rsid w:val="005054A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next w:val="a4"/>
    <w:uiPriority w:val="59"/>
    <w:rsid w:val="005054A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9"/>
    <w:rsid w:val="005054A9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054A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5054A9"/>
    <w:rPr>
      <w:rFonts w:ascii="Cambria" w:eastAsia="Times New Roman" w:hAnsi="Cambria" w:cs="Times New Roman"/>
      <w:lang w:eastAsia="ru-RU"/>
    </w:rPr>
  </w:style>
  <w:style w:type="numbering" w:customStyle="1" w:styleId="82">
    <w:name w:val="Нет списка8"/>
    <w:next w:val="a3"/>
    <w:uiPriority w:val="99"/>
    <w:semiHidden/>
    <w:unhideWhenUsed/>
    <w:rsid w:val="005054A9"/>
  </w:style>
  <w:style w:type="paragraph" w:styleId="1b">
    <w:name w:val="index 1"/>
    <w:basedOn w:val="a"/>
    <w:next w:val="a"/>
    <w:autoRedefine/>
    <w:uiPriority w:val="99"/>
    <w:semiHidden/>
    <w:unhideWhenUsed/>
    <w:rsid w:val="005054A9"/>
    <w:pPr>
      <w:suppressAutoHyphens/>
      <w:autoSpaceDN w:val="0"/>
      <w:ind w:left="240" w:hanging="240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styleId="aff7">
    <w:name w:val="index heading"/>
    <w:basedOn w:val="a"/>
    <w:next w:val="1b"/>
    <w:uiPriority w:val="99"/>
    <w:semiHidden/>
    <w:unhideWhenUsed/>
    <w:rsid w:val="005054A9"/>
    <w:pPr>
      <w:suppressAutoHyphens/>
      <w:autoSpaceDN w:val="0"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character" w:customStyle="1" w:styleId="aff0">
    <w:name w:val="Список Знак"/>
    <w:link w:val="aff"/>
    <w:locked/>
    <w:rsid w:val="005054A9"/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ff8">
    <w:name w:val="Title"/>
    <w:basedOn w:val="a"/>
    <w:next w:val="a"/>
    <w:link w:val="aff9"/>
    <w:uiPriority w:val="99"/>
    <w:qFormat/>
    <w:rsid w:val="005054A9"/>
    <w:pPr>
      <w:widowControl w:val="0"/>
      <w:autoSpaceDE w:val="0"/>
      <w:autoSpaceDN w:val="0"/>
      <w:adjustRightInd w:val="0"/>
      <w:contextualSpacing/>
    </w:pPr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character" w:customStyle="1" w:styleId="aff9">
    <w:name w:val="Название Знак"/>
    <w:basedOn w:val="a1"/>
    <w:link w:val="aff8"/>
    <w:uiPriority w:val="99"/>
    <w:rsid w:val="005054A9"/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paragraph" w:styleId="affa">
    <w:name w:val="Body Text First Indent"/>
    <w:basedOn w:val="a0"/>
    <w:link w:val="affb"/>
    <w:uiPriority w:val="99"/>
    <w:semiHidden/>
    <w:unhideWhenUsed/>
    <w:rsid w:val="005054A9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b">
    <w:name w:val="Красная строка Знак"/>
    <w:basedOn w:val="af0"/>
    <w:link w:val="affa"/>
    <w:uiPriority w:val="99"/>
    <w:rsid w:val="005054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Body Text 2"/>
    <w:basedOn w:val="a"/>
    <w:link w:val="2c"/>
    <w:uiPriority w:val="99"/>
    <w:unhideWhenUsed/>
    <w:rsid w:val="005054A9"/>
    <w:pPr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c">
    <w:name w:val="Основной текст 2 Знак"/>
    <w:basedOn w:val="a1"/>
    <w:link w:val="2b"/>
    <w:uiPriority w:val="99"/>
    <w:rsid w:val="005054A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3">
    <w:name w:val="Body Text Indent 3"/>
    <w:basedOn w:val="a"/>
    <w:link w:val="34"/>
    <w:uiPriority w:val="99"/>
    <w:unhideWhenUsed/>
    <w:rsid w:val="005054A9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5054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fc">
    <w:name w:val="Ячейка таблицы Знак"/>
    <w:basedOn w:val="a1"/>
    <w:link w:val="affd"/>
    <w:locked/>
    <w:rsid w:val="005054A9"/>
    <w:rPr>
      <w:rFonts w:ascii="Arial" w:eastAsia="Times New Roman" w:hAnsi="Arial" w:cs="Arial"/>
      <w:sz w:val="20"/>
      <w:szCs w:val="32"/>
      <w:lang w:eastAsia="ar-SA"/>
    </w:rPr>
  </w:style>
  <w:style w:type="paragraph" w:customStyle="1" w:styleId="affd">
    <w:name w:val="Ячейка таблицы"/>
    <w:basedOn w:val="a"/>
    <w:link w:val="affc"/>
    <w:qFormat/>
    <w:rsid w:val="005054A9"/>
    <w:pPr>
      <w:suppressAutoHyphens/>
    </w:pPr>
    <w:rPr>
      <w:rFonts w:ascii="Arial" w:eastAsia="Times New Roman" w:hAnsi="Arial" w:cs="Arial"/>
      <w:sz w:val="20"/>
      <w:szCs w:val="32"/>
      <w:lang w:eastAsia="ar-SA"/>
    </w:rPr>
  </w:style>
  <w:style w:type="paragraph" w:customStyle="1" w:styleId="msonormal0">
    <w:name w:val="msonormal"/>
    <w:basedOn w:val="a"/>
    <w:uiPriority w:val="99"/>
    <w:semiHidden/>
    <w:rsid w:val="005054A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Footnotelast1">
    <w:name w:val="Table_Footnote_last1"/>
    <w:basedOn w:val="a"/>
    <w:next w:val="aff4"/>
    <w:uiPriority w:val="99"/>
    <w:semiHidden/>
    <w:rsid w:val="005054A9"/>
    <w:pPr>
      <w:suppressAutoHyphens/>
      <w:autoSpaceDN w:val="0"/>
      <w:ind w:firstLine="709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1">
    <w:name w:val="Список1"/>
    <w:basedOn w:val="a"/>
    <w:next w:val="aff"/>
    <w:uiPriority w:val="99"/>
    <w:semiHidden/>
    <w:rsid w:val="005054A9"/>
    <w:pPr>
      <w:numPr>
        <w:numId w:val="1"/>
      </w:numPr>
      <w:tabs>
        <w:tab w:val="num" w:pos="720"/>
      </w:tabs>
      <w:autoSpaceDN w:val="0"/>
      <w:snapToGrid w:val="0"/>
      <w:spacing w:after="60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c">
    <w:name w:val="Обычный1"/>
    <w:uiPriority w:val="99"/>
    <w:rsid w:val="005054A9"/>
    <w:pPr>
      <w:widowControl w:val="0"/>
      <w:autoSpaceDN w:val="0"/>
      <w:snapToGrid w:val="0"/>
      <w:spacing w:before="220" w:line="300" w:lineRule="auto"/>
      <w:ind w:left="440" w:hanging="26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e">
    <w:name w:val="Табличный_центр"/>
    <w:basedOn w:val="a"/>
    <w:uiPriority w:val="99"/>
    <w:semiHidden/>
    <w:rsid w:val="005054A9"/>
    <w:pPr>
      <w:autoSpaceDN w:val="0"/>
      <w:jc w:val="center"/>
    </w:pPr>
    <w:rPr>
      <w:rFonts w:ascii="Times New Roman" w:eastAsia="Times New Roman" w:hAnsi="Times New Roman" w:cs="Times New Roman"/>
    </w:rPr>
  </w:style>
  <w:style w:type="paragraph" w:customStyle="1" w:styleId="afff">
    <w:name w:val="Табличный_слева"/>
    <w:basedOn w:val="a"/>
    <w:uiPriority w:val="99"/>
    <w:semiHidden/>
    <w:rsid w:val="005054A9"/>
    <w:pPr>
      <w:autoSpaceDN w:val="0"/>
    </w:pPr>
    <w:rPr>
      <w:rFonts w:ascii="Times New Roman" w:eastAsia="Times New Roman" w:hAnsi="Times New Roman" w:cs="Times New Roman"/>
    </w:rPr>
  </w:style>
  <w:style w:type="paragraph" w:customStyle="1" w:styleId="73">
    <w:name w:val="Стиль 7"/>
    <w:basedOn w:val="a"/>
    <w:uiPriority w:val="99"/>
    <w:semiHidden/>
    <w:rsid w:val="005054A9"/>
    <w:pPr>
      <w:overflowPunct w:val="0"/>
      <w:autoSpaceDE w:val="0"/>
      <w:autoSpaceDN w:val="0"/>
      <w:adjustRightInd w:val="0"/>
      <w:spacing w:before="240" w:after="240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S">
    <w:name w:val="S_Обычный Знак"/>
    <w:link w:val="S0"/>
    <w:semiHidden/>
    <w:locked/>
    <w:rsid w:val="005054A9"/>
    <w:rPr>
      <w:sz w:val="24"/>
      <w:szCs w:val="24"/>
      <w:lang w:val="x-none" w:eastAsia="x-none"/>
    </w:rPr>
  </w:style>
  <w:style w:type="paragraph" w:customStyle="1" w:styleId="S0">
    <w:name w:val="S_Обычный"/>
    <w:basedOn w:val="a"/>
    <w:link w:val="S"/>
    <w:semiHidden/>
    <w:qFormat/>
    <w:rsid w:val="005054A9"/>
    <w:pPr>
      <w:autoSpaceDN w:val="0"/>
      <w:ind w:firstLine="709"/>
      <w:jc w:val="both"/>
    </w:pPr>
    <w:rPr>
      <w:rFonts w:eastAsiaTheme="minorHAnsi"/>
      <w:sz w:val="24"/>
      <w:szCs w:val="24"/>
      <w:lang w:val="x-none" w:eastAsia="x-none"/>
    </w:rPr>
  </w:style>
  <w:style w:type="paragraph" w:customStyle="1" w:styleId="1d">
    <w:name w:val="Без интервала1"/>
    <w:uiPriority w:val="99"/>
    <w:rsid w:val="005054A9"/>
    <w:pPr>
      <w:autoSpaceDE w:val="0"/>
      <w:autoSpaceDN w:val="0"/>
      <w:adjustRightInd w:val="0"/>
    </w:pPr>
    <w:rPr>
      <w:rFonts w:ascii="Calibri" w:eastAsia="Times New Roman" w:hAnsi="Calibri" w:cs="Times New Roman"/>
      <w:szCs w:val="24"/>
      <w:lang w:eastAsia="ru-RU"/>
    </w:rPr>
  </w:style>
  <w:style w:type="paragraph" w:customStyle="1" w:styleId="afff0">
    <w:name w:val="Базовый"/>
    <w:uiPriority w:val="99"/>
    <w:semiHidden/>
    <w:rsid w:val="005054A9"/>
    <w:pPr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customStyle="1" w:styleId="afff1">
    <w:name w:val="№табл Знак"/>
    <w:link w:val="afff2"/>
    <w:semiHidden/>
    <w:locked/>
    <w:rsid w:val="005054A9"/>
    <w:rPr>
      <w:rFonts w:ascii="Arial" w:hAnsi="Arial" w:cs="Arial"/>
      <w:sz w:val="24"/>
      <w:lang w:val="en-US" w:eastAsia="ar-SA"/>
    </w:rPr>
  </w:style>
  <w:style w:type="paragraph" w:customStyle="1" w:styleId="afff2">
    <w:name w:val="№табл"/>
    <w:basedOn w:val="9"/>
    <w:link w:val="afff1"/>
    <w:semiHidden/>
    <w:qFormat/>
    <w:rsid w:val="005054A9"/>
    <w:pPr>
      <w:widowControl/>
      <w:suppressAutoHyphens/>
      <w:autoSpaceDE/>
      <w:adjustRightInd/>
      <w:jc w:val="right"/>
    </w:pPr>
    <w:rPr>
      <w:rFonts w:ascii="Arial" w:eastAsiaTheme="minorHAnsi" w:hAnsi="Arial" w:cs="Arial"/>
      <w:sz w:val="24"/>
      <w:lang w:val="en-US" w:eastAsia="ar-SA"/>
    </w:rPr>
  </w:style>
  <w:style w:type="character" w:customStyle="1" w:styleId="afff3">
    <w:name w:val="Стиль пункта схемы Знак"/>
    <w:link w:val="afff4"/>
    <w:semiHidden/>
    <w:locked/>
    <w:rsid w:val="005054A9"/>
    <w:rPr>
      <w:rFonts w:ascii="Arial" w:hAnsi="Arial" w:cs="Arial"/>
      <w:sz w:val="28"/>
      <w:szCs w:val="28"/>
      <w:lang w:eastAsia="ar-SA"/>
    </w:rPr>
  </w:style>
  <w:style w:type="paragraph" w:customStyle="1" w:styleId="afff4">
    <w:name w:val="Стиль пункта схемы"/>
    <w:basedOn w:val="a"/>
    <w:link w:val="afff3"/>
    <w:semiHidden/>
    <w:rsid w:val="005054A9"/>
    <w:pPr>
      <w:suppressAutoHyphens/>
      <w:autoSpaceDE w:val="0"/>
      <w:spacing w:line="360" w:lineRule="auto"/>
      <w:ind w:firstLine="680"/>
      <w:jc w:val="both"/>
    </w:pPr>
    <w:rPr>
      <w:rFonts w:ascii="Arial" w:eastAsiaTheme="minorHAnsi" w:hAnsi="Arial" w:cs="Arial"/>
      <w:sz w:val="28"/>
      <w:szCs w:val="28"/>
      <w:lang w:eastAsia="ar-SA"/>
    </w:rPr>
  </w:style>
  <w:style w:type="paragraph" w:customStyle="1" w:styleId="afff5">
    <w:name w:val="Стиль пункта схемы Знак Знак Знак Знак Знак Знак"/>
    <w:basedOn w:val="a"/>
    <w:uiPriority w:val="99"/>
    <w:rsid w:val="005054A9"/>
    <w:pPr>
      <w:suppressAutoHyphens/>
      <w:autoSpaceDE w:val="0"/>
      <w:spacing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ff6">
    <w:name w:val="footnote reference"/>
    <w:uiPriority w:val="99"/>
    <w:unhideWhenUsed/>
    <w:rsid w:val="005054A9"/>
    <w:rPr>
      <w:vertAlign w:val="superscript"/>
    </w:rPr>
  </w:style>
  <w:style w:type="character" w:styleId="afff7">
    <w:name w:val="Subtle Emphasis"/>
    <w:uiPriority w:val="19"/>
    <w:qFormat/>
    <w:rsid w:val="005054A9"/>
    <w:rPr>
      <w:i/>
      <w:iCs w:val="0"/>
      <w:color w:val="5A5A5A"/>
    </w:rPr>
  </w:style>
  <w:style w:type="character" w:customStyle="1" w:styleId="1e">
    <w:name w:val="Просмотренная гиперссылка1"/>
    <w:basedOn w:val="a1"/>
    <w:uiPriority w:val="99"/>
    <w:semiHidden/>
    <w:rsid w:val="005054A9"/>
    <w:rPr>
      <w:color w:val="954F72"/>
      <w:u w:val="single"/>
    </w:rPr>
  </w:style>
  <w:style w:type="character" w:customStyle="1" w:styleId="1f">
    <w:name w:val="Текст сноски Знак1"/>
    <w:uiPriority w:val="99"/>
    <w:semiHidden/>
    <w:locked/>
    <w:rsid w:val="005054A9"/>
    <w:rPr>
      <w:rFonts w:ascii="Arial" w:hAnsi="Arial" w:cs="Arial" w:hint="default"/>
      <w:lang w:eastAsia="ar-SA"/>
    </w:rPr>
  </w:style>
  <w:style w:type="character" w:customStyle="1" w:styleId="afff8">
    <w:name w:val="Заголовок Знак"/>
    <w:basedOn w:val="a1"/>
    <w:uiPriority w:val="10"/>
    <w:rsid w:val="005054A9"/>
    <w:rPr>
      <w:rFonts w:ascii="Calibri Light" w:eastAsia="Times New Roman" w:hAnsi="Calibri Light" w:cs="Times New Roman" w:hint="default"/>
      <w:spacing w:val="-10"/>
      <w:kern w:val="28"/>
      <w:sz w:val="56"/>
      <w:szCs w:val="56"/>
      <w:lang w:eastAsia="ru-RU"/>
    </w:rPr>
  </w:style>
  <w:style w:type="character" w:customStyle="1" w:styleId="apple-converted-space">
    <w:name w:val="apple-converted-space"/>
    <w:basedOn w:val="a1"/>
    <w:rsid w:val="005054A9"/>
  </w:style>
  <w:style w:type="character" w:customStyle="1" w:styleId="UnresolvedMention">
    <w:name w:val="Unresolved Mention"/>
    <w:basedOn w:val="a1"/>
    <w:uiPriority w:val="99"/>
    <w:semiHidden/>
    <w:rsid w:val="005054A9"/>
    <w:rPr>
      <w:color w:val="605E5C"/>
      <w:shd w:val="clear" w:color="auto" w:fill="E1DFDD"/>
    </w:rPr>
  </w:style>
  <w:style w:type="character" w:customStyle="1" w:styleId="2d">
    <w:name w:val="Текст сноски Знак2"/>
    <w:basedOn w:val="a1"/>
    <w:uiPriority w:val="99"/>
    <w:semiHidden/>
    <w:rsid w:val="005054A9"/>
    <w:rPr>
      <w:sz w:val="20"/>
      <w:szCs w:val="20"/>
    </w:rPr>
  </w:style>
  <w:style w:type="table" w:customStyle="1" w:styleId="120">
    <w:name w:val="Сетка таблицы12"/>
    <w:basedOn w:val="a2"/>
    <w:next w:val="a4"/>
    <w:uiPriority w:val="59"/>
    <w:rsid w:val="005054A9"/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Light Shading"/>
    <w:basedOn w:val="a2"/>
    <w:uiPriority w:val="60"/>
    <w:rsid w:val="005054A9"/>
    <w:rPr>
      <w:rFonts w:ascii="Calibri" w:eastAsia="Times New Roman" w:hAnsi="Calibri" w:cs="Times New Roman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30">
    <w:name w:val="Сетка таблицы13"/>
    <w:basedOn w:val="a2"/>
    <w:uiPriority w:val="59"/>
    <w:rsid w:val="005054A9"/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uiPriority w:val="3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uiPriority w:val="59"/>
    <w:rsid w:val="005054A9"/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3"/>
    <w:uiPriority w:val="99"/>
    <w:semiHidden/>
    <w:unhideWhenUsed/>
    <w:rsid w:val="005054A9"/>
  </w:style>
  <w:style w:type="paragraph" w:customStyle="1" w:styleId="1f0">
    <w:name w:val="Заголовок1"/>
    <w:basedOn w:val="a"/>
    <w:next w:val="a0"/>
    <w:uiPriority w:val="99"/>
    <w:rsid w:val="005054A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1">
    <w:name w:val="Стиль1"/>
    <w:basedOn w:val="10"/>
    <w:uiPriority w:val="99"/>
    <w:rsid w:val="005054A9"/>
    <w:pPr>
      <w:suppressAutoHyphens/>
      <w:autoSpaceDE/>
      <w:autoSpaceDN/>
      <w:adjustRightInd/>
      <w:spacing w:before="120" w:after="0"/>
      <w:outlineLvl w:val="9"/>
    </w:pPr>
    <w:rPr>
      <w:rFonts w:ascii="Times New Roman" w:hAnsi="Times New Roman" w:cs="Arial"/>
      <w:bCs w:val="0"/>
      <w:color w:val="auto"/>
      <w:spacing w:val="-1"/>
      <w:kern w:val="2"/>
      <w:sz w:val="28"/>
      <w:szCs w:val="24"/>
      <w:lang w:eastAsia="ar-SA"/>
    </w:rPr>
  </w:style>
  <w:style w:type="paragraph" w:customStyle="1" w:styleId="printj">
    <w:name w:val="printj"/>
    <w:basedOn w:val="a"/>
    <w:uiPriority w:val="99"/>
    <w:rsid w:val="005054A9"/>
    <w:pPr>
      <w:spacing w:before="144" w:after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2">
    <w:name w:val="Без интервала11"/>
    <w:uiPriority w:val="99"/>
    <w:rsid w:val="005054A9"/>
    <w:pPr>
      <w:suppressAutoHyphens/>
    </w:pPr>
    <w:rPr>
      <w:rFonts w:ascii="Arial" w:eastAsia="Arial" w:hAnsi="Arial" w:cs="Times New Roman"/>
      <w:sz w:val="24"/>
      <w:lang w:eastAsia="ar-SA"/>
    </w:rPr>
  </w:style>
  <w:style w:type="character" w:customStyle="1" w:styleId="WW-Absatz-Standardschriftart">
    <w:name w:val="WW-Absatz-Standardschriftart"/>
    <w:rsid w:val="005054A9"/>
  </w:style>
  <w:style w:type="character" w:customStyle="1" w:styleId="WW-Absatz-Standardschriftart1">
    <w:name w:val="WW-Absatz-Standardschriftart1"/>
    <w:rsid w:val="005054A9"/>
  </w:style>
  <w:style w:type="character" w:customStyle="1" w:styleId="WW-Absatz-Standardschriftart11">
    <w:name w:val="WW-Absatz-Standardschriftart11"/>
    <w:rsid w:val="005054A9"/>
  </w:style>
  <w:style w:type="character" w:customStyle="1" w:styleId="WW-Absatz-Standardschriftart111">
    <w:name w:val="WW-Absatz-Standardschriftart111"/>
    <w:rsid w:val="005054A9"/>
  </w:style>
  <w:style w:type="character" w:customStyle="1" w:styleId="afffa">
    <w:name w:val="Символ нумерации"/>
    <w:rsid w:val="005054A9"/>
    <w:rPr>
      <w:sz w:val="26"/>
      <w:szCs w:val="26"/>
    </w:rPr>
  </w:style>
  <w:style w:type="numbering" w:customStyle="1" w:styleId="102">
    <w:name w:val="Нет списка10"/>
    <w:next w:val="a3"/>
    <w:uiPriority w:val="99"/>
    <w:semiHidden/>
    <w:unhideWhenUsed/>
    <w:rsid w:val="00395CD9"/>
  </w:style>
  <w:style w:type="character" w:customStyle="1" w:styleId="FontStyle57">
    <w:name w:val="Font Style57"/>
    <w:basedOn w:val="a1"/>
    <w:uiPriority w:val="99"/>
    <w:rsid w:val="00395CD9"/>
    <w:rPr>
      <w:rFonts w:ascii="Times New Roman" w:hAnsi="Times New Roman" w:cs="Times New Roman"/>
      <w:sz w:val="26"/>
      <w:szCs w:val="26"/>
    </w:rPr>
  </w:style>
  <w:style w:type="paragraph" w:customStyle="1" w:styleId="Style29">
    <w:name w:val="Style29"/>
    <w:basedOn w:val="a"/>
    <w:uiPriority w:val="99"/>
    <w:rsid w:val="00395CD9"/>
    <w:pPr>
      <w:widowControl w:val="0"/>
      <w:autoSpaceDE w:val="0"/>
      <w:autoSpaceDN w:val="0"/>
      <w:adjustRightInd w:val="0"/>
      <w:spacing w:line="322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395CD9"/>
    <w:pPr>
      <w:widowControl w:val="0"/>
      <w:autoSpaceDE w:val="0"/>
      <w:autoSpaceDN w:val="0"/>
      <w:adjustRightInd w:val="0"/>
      <w:spacing w:line="323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395CD9"/>
    <w:pPr>
      <w:widowControl w:val="0"/>
      <w:autoSpaceDE w:val="0"/>
      <w:autoSpaceDN w:val="0"/>
      <w:adjustRightInd w:val="0"/>
      <w:spacing w:line="326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1"/>
    <w:rsid w:val="00395CD9"/>
  </w:style>
  <w:style w:type="numbering" w:customStyle="1" w:styleId="113">
    <w:name w:val="Нет списка11"/>
    <w:next w:val="a3"/>
    <w:uiPriority w:val="99"/>
    <w:semiHidden/>
    <w:unhideWhenUsed/>
    <w:rsid w:val="00395CD9"/>
  </w:style>
  <w:style w:type="character" w:styleId="afffb">
    <w:name w:val="annotation reference"/>
    <w:uiPriority w:val="99"/>
    <w:rsid w:val="00395CD9"/>
    <w:rPr>
      <w:sz w:val="18"/>
      <w:szCs w:val="18"/>
    </w:rPr>
  </w:style>
  <w:style w:type="paragraph" w:styleId="afffc">
    <w:name w:val="annotation text"/>
    <w:basedOn w:val="a"/>
    <w:link w:val="afffd"/>
    <w:uiPriority w:val="99"/>
    <w:rsid w:val="00395CD9"/>
    <w:rPr>
      <w:rFonts w:ascii="Times New Roman" w:eastAsia="Times New Roman" w:hAnsi="Times New Roman" w:cs="Times New Roman"/>
      <w:sz w:val="24"/>
      <w:szCs w:val="24"/>
    </w:rPr>
  </w:style>
  <w:style w:type="character" w:customStyle="1" w:styleId="afffd">
    <w:name w:val="Текст примечания Знак"/>
    <w:basedOn w:val="a1"/>
    <w:link w:val="afffc"/>
    <w:uiPriority w:val="99"/>
    <w:rsid w:val="0039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annotation subject"/>
    <w:basedOn w:val="afffc"/>
    <w:next w:val="afffc"/>
    <w:link w:val="affff"/>
    <w:uiPriority w:val="99"/>
    <w:rsid w:val="00395CD9"/>
    <w:rPr>
      <w:b/>
      <w:bCs/>
      <w:sz w:val="20"/>
      <w:szCs w:val="20"/>
    </w:rPr>
  </w:style>
  <w:style w:type="character" w:customStyle="1" w:styleId="affff">
    <w:name w:val="Тема примечания Знак"/>
    <w:basedOn w:val="afffd"/>
    <w:link w:val="afffe"/>
    <w:uiPriority w:val="99"/>
    <w:rsid w:val="00395C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ff0">
    <w:name w:val="Стиль"/>
    <w:rsid w:val="00395C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нак Знак Знак Знак"/>
    <w:basedOn w:val="a"/>
    <w:uiPriority w:val="99"/>
    <w:rsid w:val="00395CD9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FontStyle16">
    <w:name w:val="Font Style16"/>
    <w:rsid w:val="00395CD9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link w:val="ConsNormal0"/>
    <w:rsid w:val="00395CD9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2">
    <w:name w:val="Знак Знак Знак Знак Знак Знак"/>
    <w:basedOn w:val="a"/>
    <w:rsid w:val="00395CD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Style2">
    <w:name w:val="Style2"/>
    <w:basedOn w:val="a"/>
    <w:rsid w:val="00395CD9"/>
    <w:pPr>
      <w:widowControl w:val="0"/>
      <w:autoSpaceDE w:val="0"/>
      <w:autoSpaceDN w:val="0"/>
      <w:adjustRightInd w:val="0"/>
      <w:spacing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rsid w:val="00395CD9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395CD9"/>
    <w:pPr>
      <w:widowControl w:val="0"/>
      <w:autoSpaceDE w:val="0"/>
      <w:autoSpaceDN w:val="0"/>
      <w:adjustRightInd w:val="0"/>
      <w:spacing w:line="276" w:lineRule="exact"/>
      <w:ind w:firstLine="5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rsid w:val="00395CD9"/>
    <w:rPr>
      <w:rFonts w:ascii="Times New Roman" w:hAnsi="Times New Roman" w:cs="Times New Roman"/>
      <w:sz w:val="20"/>
      <w:szCs w:val="20"/>
    </w:rPr>
  </w:style>
  <w:style w:type="paragraph" w:customStyle="1" w:styleId="ConsTitle">
    <w:name w:val="ConsTitle"/>
    <w:uiPriority w:val="99"/>
    <w:rsid w:val="00395C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83">
    <w:name w:val="Знак Знак8 Знак Знак Знак"/>
    <w:basedOn w:val="4"/>
    <w:rsid w:val="00395CD9"/>
    <w:pPr>
      <w:keepLines w:val="0"/>
      <w:spacing w:before="240" w:after="60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js-messages-title-dropdown-name">
    <w:name w:val="js-messages-title-dropdown-name"/>
    <w:basedOn w:val="a1"/>
    <w:rsid w:val="00395CD9"/>
  </w:style>
  <w:style w:type="numbering" w:customStyle="1" w:styleId="122">
    <w:name w:val="Нет списка12"/>
    <w:next w:val="a3"/>
    <w:uiPriority w:val="99"/>
    <w:semiHidden/>
    <w:unhideWhenUsed/>
    <w:rsid w:val="00395CD9"/>
  </w:style>
  <w:style w:type="character" w:customStyle="1" w:styleId="serp-urlitem">
    <w:name w:val="serp-url__item"/>
    <w:rsid w:val="00395CD9"/>
  </w:style>
  <w:style w:type="table" w:customStyle="1" w:styleId="160">
    <w:name w:val="Сетка таблицы16"/>
    <w:basedOn w:val="a2"/>
    <w:next w:val="a4"/>
    <w:uiPriority w:val="59"/>
    <w:rsid w:val="00395CD9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9"/>
    <w:rsid w:val="00395CD9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395C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32">
    <w:name w:val="Нет списка13"/>
    <w:next w:val="a3"/>
    <w:uiPriority w:val="99"/>
    <w:semiHidden/>
    <w:unhideWhenUsed/>
    <w:rsid w:val="00395CD9"/>
  </w:style>
  <w:style w:type="character" w:customStyle="1" w:styleId="114">
    <w:name w:val="Заголовок 1 Знак1"/>
    <w:uiPriority w:val="99"/>
    <w:rsid w:val="00395CD9"/>
    <w:rPr>
      <w:rFonts w:ascii="Times New Roman" w:hAnsi="Times New Roman"/>
      <w:b/>
      <w:i/>
      <w:sz w:val="24"/>
    </w:rPr>
  </w:style>
  <w:style w:type="character" w:customStyle="1" w:styleId="230">
    <w:name w:val="Заголовок 2 Знак3"/>
    <w:uiPriority w:val="99"/>
    <w:rsid w:val="00395CD9"/>
    <w:rPr>
      <w:rFonts w:ascii="Arial" w:hAnsi="Arial"/>
      <w:b/>
      <w:i/>
      <w:sz w:val="28"/>
    </w:rPr>
  </w:style>
  <w:style w:type="character" w:customStyle="1" w:styleId="HTML">
    <w:name w:val="Стандартный HTML Знак"/>
    <w:uiPriority w:val="99"/>
    <w:rsid w:val="00395CD9"/>
    <w:rPr>
      <w:rFonts w:ascii="Courier New" w:hAnsi="Courier New" w:cs="Courier New"/>
      <w:color w:val="000090"/>
      <w:sz w:val="20"/>
      <w:szCs w:val="20"/>
    </w:rPr>
  </w:style>
  <w:style w:type="character" w:customStyle="1" w:styleId="44">
    <w:name w:val="Знак Знак4"/>
    <w:uiPriority w:val="99"/>
    <w:rsid w:val="00395CD9"/>
    <w:rPr>
      <w:rFonts w:ascii="Arial" w:hAnsi="Arial"/>
      <w:sz w:val="24"/>
      <w:lang w:val="ru-RU" w:eastAsia="ar-SA" w:bidi="ar-SA"/>
    </w:rPr>
  </w:style>
  <w:style w:type="character" w:customStyle="1" w:styleId="affff3">
    <w:name w:val="Подпись Знак"/>
    <w:uiPriority w:val="99"/>
    <w:rsid w:val="00395CD9"/>
    <w:rPr>
      <w:rFonts w:ascii="Times New Roman" w:hAnsi="Times New Roman" w:cs="Times New Roman"/>
      <w:b/>
      <w:bCs/>
      <w:sz w:val="28"/>
      <w:szCs w:val="28"/>
    </w:rPr>
  </w:style>
  <w:style w:type="character" w:customStyle="1" w:styleId="35">
    <w:name w:val="Основной текст 3 Знак"/>
    <w:uiPriority w:val="99"/>
    <w:rsid w:val="00395CD9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uiPriority w:val="99"/>
    <w:rsid w:val="00395CD9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395CD9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395CD9"/>
    <w:rPr>
      <w:rFonts w:ascii="Times New Roman" w:hAnsi="Times New Roman"/>
      <w:sz w:val="22"/>
    </w:rPr>
  </w:style>
  <w:style w:type="character" w:customStyle="1" w:styleId="affff4">
    <w:name w:val="Знак Знак"/>
    <w:uiPriority w:val="99"/>
    <w:rsid w:val="00395CD9"/>
    <w:rPr>
      <w:rFonts w:ascii="Tahoma" w:hAnsi="Tahoma"/>
      <w:sz w:val="20"/>
      <w:lang w:val="en-US" w:eastAsia="x-none"/>
    </w:rPr>
  </w:style>
  <w:style w:type="character" w:customStyle="1" w:styleId="350">
    <w:name w:val="Знак Знак35"/>
    <w:uiPriority w:val="99"/>
    <w:rsid w:val="00395CD9"/>
    <w:rPr>
      <w:rFonts w:ascii="Arial" w:hAnsi="Arial"/>
      <w:b/>
      <w:i/>
      <w:sz w:val="28"/>
      <w:lang w:val="en-US" w:eastAsia="x-none"/>
    </w:rPr>
  </w:style>
  <w:style w:type="character" w:customStyle="1" w:styleId="340">
    <w:name w:val="Знак Знак34"/>
    <w:uiPriority w:val="99"/>
    <w:rsid w:val="00395CD9"/>
    <w:rPr>
      <w:rFonts w:ascii="Arial" w:hAnsi="Arial"/>
      <w:b/>
      <w:sz w:val="26"/>
      <w:lang w:val="en-US" w:eastAsia="x-none"/>
    </w:rPr>
  </w:style>
  <w:style w:type="character" w:customStyle="1" w:styleId="330">
    <w:name w:val="Знак Знак33"/>
    <w:uiPriority w:val="99"/>
    <w:rsid w:val="00395CD9"/>
    <w:rPr>
      <w:rFonts w:ascii="Times New Roman" w:hAnsi="Times New Roman"/>
      <w:b/>
      <w:sz w:val="20"/>
      <w:lang w:val="en-US" w:eastAsia="x-none"/>
    </w:rPr>
  </w:style>
  <w:style w:type="character" w:customStyle="1" w:styleId="320">
    <w:name w:val="Знак Знак32"/>
    <w:uiPriority w:val="99"/>
    <w:rsid w:val="00395CD9"/>
    <w:rPr>
      <w:rFonts w:ascii="Times New Roman" w:hAnsi="Times New Roman"/>
      <w:b/>
      <w:i/>
      <w:sz w:val="26"/>
      <w:lang w:val="en-US" w:eastAsia="x-none"/>
    </w:rPr>
  </w:style>
  <w:style w:type="character" w:customStyle="1" w:styleId="u">
    <w:name w:val="u"/>
    <w:uiPriority w:val="99"/>
    <w:rsid w:val="00395CD9"/>
  </w:style>
  <w:style w:type="character" w:customStyle="1" w:styleId="170">
    <w:name w:val="Знак Знак17"/>
    <w:uiPriority w:val="99"/>
    <w:rsid w:val="00395CD9"/>
    <w:rPr>
      <w:rFonts w:eastAsia="Times New Roman"/>
      <w:i/>
      <w:sz w:val="22"/>
      <w:lang w:val="ru-RU" w:eastAsia="x-none"/>
    </w:rPr>
  </w:style>
  <w:style w:type="character" w:customStyle="1" w:styleId="161">
    <w:name w:val="Знак Знак16"/>
    <w:uiPriority w:val="99"/>
    <w:rsid w:val="00395CD9"/>
    <w:rPr>
      <w:rFonts w:ascii="Arial" w:hAnsi="Arial"/>
      <w:lang w:val="ru-RU" w:eastAsia="x-none"/>
    </w:rPr>
  </w:style>
  <w:style w:type="character" w:customStyle="1" w:styleId="1f2">
    <w:name w:val="бпОсновной текст Знак Знак1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affff5">
    <w:name w:val="Текст Знак"/>
    <w:uiPriority w:val="99"/>
    <w:rsid w:val="00395CD9"/>
    <w:rPr>
      <w:rFonts w:ascii="Courier New" w:hAnsi="Courier New" w:cs="Courier New"/>
      <w:sz w:val="20"/>
      <w:szCs w:val="20"/>
    </w:rPr>
  </w:style>
  <w:style w:type="character" w:customStyle="1" w:styleId="1f3">
    <w:name w:val="Обычный1 Знак"/>
    <w:uiPriority w:val="99"/>
    <w:rsid w:val="00395CD9"/>
    <w:rPr>
      <w:rFonts w:ascii="Times New Roman" w:hAnsi="Times New Roman"/>
      <w:sz w:val="20"/>
    </w:rPr>
  </w:style>
  <w:style w:type="character" w:customStyle="1" w:styleId="Heading1Char">
    <w:name w:val="Heading 1 Char"/>
    <w:uiPriority w:val="99"/>
    <w:rsid w:val="00395CD9"/>
    <w:rPr>
      <w:rFonts w:ascii="Arial" w:hAnsi="Arial"/>
      <w:b/>
      <w:color w:val="000080"/>
      <w:lang w:val="ru-RU" w:eastAsia="x-none"/>
    </w:rPr>
  </w:style>
  <w:style w:type="character" w:customStyle="1" w:styleId="Heading2Char">
    <w:name w:val="Heading 2 Char"/>
    <w:uiPriority w:val="99"/>
    <w:rsid w:val="00395CD9"/>
    <w:rPr>
      <w:rFonts w:ascii="Arial" w:hAnsi="Arial"/>
      <w:sz w:val="24"/>
      <w:lang w:val="ru-RU" w:eastAsia="x-none"/>
    </w:rPr>
  </w:style>
  <w:style w:type="character" w:customStyle="1" w:styleId="Heading3Char">
    <w:name w:val="Heading 3 Char"/>
    <w:uiPriority w:val="99"/>
    <w:rsid w:val="00395CD9"/>
    <w:rPr>
      <w:rFonts w:ascii="Arial" w:hAnsi="Arial"/>
      <w:b/>
      <w:sz w:val="24"/>
      <w:lang w:val="ru-RU" w:eastAsia="x-none"/>
    </w:rPr>
  </w:style>
  <w:style w:type="character" w:customStyle="1" w:styleId="Heading4Char">
    <w:name w:val="Heading 4 Char"/>
    <w:uiPriority w:val="99"/>
    <w:rsid w:val="00395CD9"/>
    <w:rPr>
      <w:sz w:val="24"/>
      <w:lang w:val="ru-RU" w:eastAsia="x-none"/>
    </w:rPr>
  </w:style>
  <w:style w:type="character" w:customStyle="1" w:styleId="BodyTextChar1">
    <w:name w:val="Body Text Char1"/>
    <w:uiPriority w:val="99"/>
    <w:rsid w:val="00395CD9"/>
    <w:rPr>
      <w:sz w:val="24"/>
      <w:lang w:val="ru-RU" w:eastAsia="x-none"/>
    </w:rPr>
  </w:style>
  <w:style w:type="character" w:customStyle="1" w:styleId="BodyTextIndentChar1">
    <w:name w:val="Body Text Indent Char1"/>
    <w:uiPriority w:val="99"/>
    <w:rsid w:val="00395CD9"/>
    <w:rPr>
      <w:sz w:val="24"/>
      <w:lang w:val="ru-RU" w:eastAsia="x-none"/>
    </w:rPr>
  </w:style>
  <w:style w:type="character" w:customStyle="1" w:styleId="151">
    <w:name w:val="Знак Знак15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HeaderChar">
    <w:name w:val="Header Char"/>
    <w:uiPriority w:val="99"/>
    <w:rsid w:val="00395CD9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395CD9"/>
    <w:rPr>
      <w:sz w:val="24"/>
      <w:lang w:val="ru-RU" w:eastAsia="ar-SA" w:bidi="ar-SA"/>
    </w:rPr>
  </w:style>
  <w:style w:type="character" w:customStyle="1" w:styleId="123">
    <w:name w:val="Знак Знак12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SignatureChar">
    <w:name w:val="Signature Char"/>
    <w:uiPriority w:val="99"/>
    <w:rsid w:val="00395CD9"/>
    <w:rPr>
      <w:b/>
      <w:sz w:val="28"/>
      <w:lang w:val="ru-RU" w:eastAsia="x-none"/>
    </w:rPr>
  </w:style>
  <w:style w:type="character" w:customStyle="1" w:styleId="affff6">
    <w:name w:val="Цветовое выделение"/>
    <w:uiPriority w:val="99"/>
    <w:rsid w:val="00395CD9"/>
    <w:rPr>
      <w:b/>
      <w:color w:val="000080"/>
      <w:sz w:val="20"/>
    </w:rPr>
  </w:style>
  <w:style w:type="character" w:customStyle="1" w:styleId="affff7">
    <w:name w:val="Гипертекстовая ссылка"/>
    <w:uiPriority w:val="99"/>
    <w:rsid w:val="00395CD9"/>
    <w:rPr>
      <w:b/>
      <w:color w:val="008000"/>
      <w:sz w:val="20"/>
      <w:u w:val="single"/>
    </w:rPr>
  </w:style>
  <w:style w:type="character" w:customStyle="1" w:styleId="affff8">
    <w:name w:val="Продолжение ссылки"/>
    <w:uiPriority w:val="99"/>
    <w:rsid w:val="00395CD9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395CD9"/>
    <w:rPr>
      <w:rFonts w:cs="Times New Roman"/>
      <w:sz w:val="24"/>
      <w:szCs w:val="24"/>
      <w:lang w:val="ru-RU" w:eastAsia="x-none"/>
    </w:rPr>
  </w:style>
  <w:style w:type="character" w:customStyle="1" w:styleId="BodyText2Char">
    <w:name w:val="Body Text 2 Char"/>
    <w:uiPriority w:val="99"/>
    <w:rsid w:val="00395CD9"/>
    <w:rPr>
      <w:sz w:val="24"/>
      <w:lang w:val="ru-RU" w:eastAsia="x-none"/>
    </w:rPr>
  </w:style>
  <w:style w:type="character" w:customStyle="1" w:styleId="BodyText3Char">
    <w:name w:val="Body Text 3 Char"/>
    <w:uiPriority w:val="99"/>
    <w:rsid w:val="00395CD9"/>
    <w:rPr>
      <w:sz w:val="16"/>
      <w:lang w:val="ru-RU" w:eastAsia="x-none"/>
    </w:rPr>
  </w:style>
  <w:style w:type="character" w:customStyle="1" w:styleId="270">
    <w:name w:val="Знак Знак27"/>
    <w:uiPriority w:val="99"/>
    <w:rsid w:val="00395CD9"/>
    <w:rPr>
      <w:sz w:val="28"/>
      <w:lang w:val="ru-RU" w:eastAsia="x-none"/>
    </w:rPr>
  </w:style>
  <w:style w:type="character" w:customStyle="1" w:styleId="260">
    <w:name w:val="Знак Знак26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250">
    <w:name w:val="Знак Знак25"/>
    <w:uiPriority w:val="99"/>
    <w:rsid w:val="00395CD9"/>
    <w:rPr>
      <w:rFonts w:ascii="Arial" w:hAnsi="Arial"/>
      <w:b/>
      <w:sz w:val="24"/>
      <w:lang w:val="ru-RU" w:eastAsia="x-none"/>
    </w:rPr>
  </w:style>
  <w:style w:type="character" w:styleId="affff9">
    <w:name w:val="Emphasis"/>
    <w:qFormat/>
    <w:rsid w:val="00395CD9"/>
    <w:rPr>
      <w:rFonts w:cs="Times New Roman"/>
      <w:i/>
      <w:iCs/>
    </w:rPr>
  </w:style>
  <w:style w:type="character" w:customStyle="1" w:styleId="HTML1">
    <w:name w:val="Стандартный HTML Знак1"/>
    <w:uiPriority w:val="99"/>
    <w:rsid w:val="00395CD9"/>
    <w:rPr>
      <w:rFonts w:ascii="Courier New" w:hAnsi="Courier New"/>
      <w:lang w:val="en-US" w:eastAsia="ar-SA" w:bidi="ar-SA"/>
    </w:rPr>
  </w:style>
  <w:style w:type="character" w:customStyle="1" w:styleId="280">
    <w:name w:val="Знак Знак28"/>
    <w:uiPriority w:val="99"/>
    <w:rsid w:val="00395CD9"/>
    <w:rPr>
      <w:sz w:val="24"/>
      <w:lang w:val="ru-RU" w:eastAsia="x-none"/>
    </w:rPr>
  </w:style>
  <w:style w:type="character" w:customStyle="1" w:styleId="220">
    <w:name w:val="Заголовок 2 Знак2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31">
    <w:name w:val="Знак Знак23"/>
    <w:uiPriority w:val="99"/>
    <w:rsid w:val="00395CD9"/>
    <w:rPr>
      <w:rFonts w:ascii="Times New Roman" w:hAnsi="Times New Roman"/>
      <w:sz w:val="24"/>
    </w:rPr>
  </w:style>
  <w:style w:type="character" w:customStyle="1" w:styleId="221">
    <w:name w:val="Знак Знак22"/>
    <w:uiPriority w:val="99"/>
    <w:rsid w:val="00395CD9"/>
    <w:rPr>
      <w:rFonts w:ascii="Times New Roman" w:hAnsi="Times New Roman"/>
      <w:sz w:val="28"/>
    </w:rPr>
  </w:style>
  <w:style w:type="character" w:customStyle="1" w:styleId="211">
    <w:name w:val="Знак Знак21"/>
    <w:uiPriority w:val="99"/>
    <w:rsid w:val="00395CD9"/>
    <w:rPr>
      <w:rFonts w:ascii="Arial" w:hAnsi="Arial"/>
      <w:b/>
      <w:sz w:val="26"/>
    </w:rPr>
  </w:style>
  <w:style w:type="character" w:customStyle="1" w:styleId="200">
    <w:name w:val="Знак Знак20"/>
    <w:uiPriority w:val="99"/>
    <w:rsid w:val="00395CD9"/>
    <w:rPr>
      <w:rFonts w:ascii="Times New Roman" w:hAnsi="Times New Roman"/>
      <w:b/>
      <w:sz w:val="28"/>
    </w:rPr>
  </w:style>
  <w:style w:type="character" w:customStyle="1" w:styleId="212">
    <w:name w:val="Заголовок 2 Знак1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210">
    <w:name w:val="Знак Знак221"/>
    <w:uiPriority w:val="99"/>
    <w:rsid w:val="00395CD9"/>
    <w:rPr>
      <w:sz w:val="24"/>
      <w:lang w:val="ru-RU" w:eastAsia="x-none"/>
    </w:rPr>
  </w:style>
  <w:style w:type="character" w:customStyle="1" w:styleId="2110">
    <w:name w:val="Знак Знак211"/>
    <w:uiPriority w:val="99"/>
    <w:rsid w:val="00395CD9"/>
    <w:rPr>
      <w:sz w:val="28"/>
      <w:lang w:val="ru-RU" w:eastAsia="x-none"/>
    </w:rPr>
  </w:style>
  <w:style w:type="character" w:customStyle="1" w:styleId="201">
    <w:name w:val="Знак Знак201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190">
    <w:name w:val="Знак Знак19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180">
    <w:name w:val="Знак Знак18"/>
    <w:uiPriority w:val="99"/>
    <w:rsid w:val="00395CD9"/>
    <w:rPr>
      <w:b/>
      <w:i/>
      <w:sz w:val="24"/>
      <w:lang w:val="ru-RU" w:eastAsia="ar-SA" w:bidi="ar-SA"/>
    </w:rPr>
  </w:style>
  <w:style w:type="character" w:customStyle="1" w:styleId="1510">
    <w:name w:val="Знак Знак151"/>
    <w:uiPriority w:val="99"/>
    <w:rsid w:val="00395CD9"/>
    <w:rPr>
      <w:rFonts w:ascii="Arial" w:hAnsi="Arial"/>
      <w:i/>
      <w:lang w:val="ru-RU" w:eastAsia="x-none"/>
    </w:rPr>
  </w:style>
  <w:style w:type="character" w:customStyle="1" w:styleId="115">
    <w:name w:val="Знак Знак11"/>
    <w:uiPriority w:val="99"/>
    <w:rsid w:val="00395CD9"/>
    <w:rPr>
      <w:sz w:val="24"/>
      <w:lang w:val="ru-RU" w:eastAsia="x-none"/>
    </w:rPr>
  </w:style>
  <w:style w:type="character" w:customStyle="1" w:styleId="93">
    <w:name w:val="Знак Знак9"/>
    <w:uiPriority w:val="99"/>
    <w:rsid w:val="00395CD9"/>
    <w:rPr>
      <w:lang w:val="ru-RU" w:eastAsia="x-none"/>
    </w:rPr>
  </w:style>
  <w:style w:type="character" w:customStyle="1" w:styleId="36">
    <w:name w:val="Знак Знак3"/>
    <w:uiPriority w:val="99"/>
    <w:rsid w:val="00395CD9"/>
    <w:rPr>
      <w:b/>
      <w:sz w:val="28"/>
      <w:lang w:val="ru-RU" w:eastAsia="x-none"/>
    </w:rPr>
  </w:style>
  <w:style w:type="character" w:customStyle="1" w:styleId="141">
    <w:name w:val="Знак Знак14"/>
    <w:uiPriority w:val="99"/>
    <w:rsid w:val="00395CD9"/>
    <w:rPr>
      <w:sz w:val="24"/>
      <w:lang w:val="ru-RU" w:eastAsia="x-none"/>
    </w:rPr>
  </w:style>
  <w:style w:type="character" w:customStyle="1" w:styleId="2e">
    <w:name w:val="Знак Знак2"/>
    <w:uiPriority w:val="99"/>
    <w:rsid w:val="00395CD9"/>
    <w:rPr>
      <w:rFonts w:ascii="Times New Roman" w:hAnsi="Times New Roman"/>
      <w:sz w:val="24"/>
      <w:lang w:val="ru-RU" w:eastAsia="x-none"/>
    </w:rPr>
  </w:style>
  <w:style w:type="character" w:customStyle="1" w:styleId="103">
    <w:name w:val="Знак Знак10"/>
    <w:uiPriority w:val="99"/>
    <w:rsid w:val="00395CD9"/>
    <w:rPr>
      <w:sz w:val="24"/>
      <w:lang w:val="ru-RU" w:eastAsia="x-none"/>
    </w:rPr>
  </w:style>
  <w:style w:type="character" w:customStyle="1" w:styleId="1f4">
    <w:name w:val="Знак Знак1"/>
    <w:uiPriority w:val="99"/>
    <w:rsid w:val="00395CD9"/>
    <w:rPr>
      <w:sz w:val="16"/>
      <w:lang w:val="ru-RU" w:eastAsia="x-none"/>
    </w:rPr>
  </w:style>
  <w:style w:type="character" w:customStyle="1" w:styleId="54">
    <w:name w:val="Знак Знак5"/>
    <w:uiPriority w:val="99"/>
    <w:rsid w:val="00395CD9"/>
    <w:rPr>
      <w:rFonts w:ascii="Tahoma" w:hAnsi="Tahoma"/>
      <w:sz w:val="16"/>
    </w:rPr>
  </w:style>
  <w:style w:type="character" w:customStyle="1" w:styleId="1210">
    <w:name w:val="Знак Знак121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1f5">
    <w:name w:val="Текст выноски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1f6">
    <w:name w:val="Схема документа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2f">
    <w:name w:val="Заголовок 2 Знак Знак Знак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395CD9"/>
    <w:rPr>
      <w:rFonts w:ascii="Tahoma" w:hAnsi="Tahoma"/>
      <w:lang w:val="en-US" w:eastAsia="ar-SA" w:bidi="ar-SA"/>
    </w:rPr>
  </w:style>
  <w:style w:type="character" w:customStyle="1" w:styleId="Heading2Char1">
    <w:name w:val="Heading 2 Char1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395CD9"/>
    <w:rPr>
      <w:rFonts w:ascii="Arial" w:hAnsi="Arial"/>
      <w:b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395CD9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395CD9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395CD9"/>
    <w:rPr>
      <w:rFonts w:ascii="Arial" w:hAnsi="Arial"/>
      <w:i/>
      <w:lang w:val="ru-RU" w:eastAsia="ar-SA" w:bidi="ar-SA"/>
    </w:rPr>
  </w:style>
  <w:style w:type="character" w:customStyle="1" w:styleId="Heading9Char">
    <w:name w:val="Heading 9 Char"/>
    <w:uiPriority w:val="99"/>
    <w:rsid w:val="00395CD9"/>
    <w:rPr>
      <w:rFonts w:ascii="Arial" w:hAnsi="Arial"/>
      <w:b/>
      <w:i/>
      <w:sz w:val="18"/>
      <w:lang w:val="ru-RU" w:eastAsia="ar-SA" w:bidi="ar-SA"/>
    </w:rPr>
  </w:style>
  <w:style w:type="character" w:customStyle="1" w:styleId="HeaderChar1">
    <w:name w:val="Head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FooterChar1">
    <w:name w:val="Foot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395CD9"/>
    <w:rPr>
      <w:rFonts w:ascii="Courier New" w:hAnsi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395CD9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395CD9"/>
    <w:rPr>
      <w:rFonts w:ascii="Courier New" w:hAnsi="Courier New"/>
      <w:lang w:val="ru-RU" w:eastAsia="ar-SA" w:bidi="ar-SA"/>
    </w:rPr>
  </w:style>
  <w:style w:type="character" w:customStyle="1" w:styleId="2f0">
    <w:name w:val="Красная строка 2 Знак"/>
    <w:uiPriority w:val="99"/>
    <w:rsid w:val="00395CD9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uiPriority w:val="99"/>
    <w:rsid w:val="00395CD9"/>
    <w:rPr>
      <w:rFonts w:cs="Times New Roman"/>
    </w:rPr>
  </w:style>
  <w:style w:type="character" w:customStyle="1" w:styleId="ListLabel1">
    <w:name w:val="ListLabel 1"/>
    <w:uiPriority w:val="99"/>
    <w:rsid w:val="00395CD9"/>
    <w:rPr>
      <w:color w:val="auto"/>
      <w:sz w:val="28"/>
    </w:rPr>
  </w:style>
  <w:style w:type="character" w:customStyle="1" w:styleId="ListLabel2">
    <w:name w:val="ListLabel 2"/>
    <w:uiPriority w:val="99"/>
    <w:rsid w:val="00395CD9"/>
    <w:rPr>
      <w:sz w:val="24"/>
    </w:rPr>
  </w:style>
  <w:style w:type="character" w:customStyle="1" w:styleId="ListLabel3">
    <w:name w:val="ListLabel 3"/>
    <w:uiPriority w:val="99"/>
    <w:rsid w:val="00395CD9"/>
    <w:rPr>
      <w:rFonts w:eastAsia="Times New Roman"/>
      <w:sz w:val="22"/>
    </w:rPr>
  </w:style>
  <w:style w:type="character" w:customStyle="1" w:styleId="ListLabel4">
    <w:name w:val="ListLabel 4"/>
    <w:uiPriority w:val="99"/>
    <w:rsid w:val="00395CD9"/>
    <w:rPr>
      <w:sz w:val="28"/>
    </w:rPr>
  </w:style>
  <w:style w:type="character" w:customStyle="1" w:styleId="ListLabel5">
    <w:name w:val="ListLabel 5"/>
    <w:uiPriority w:val="99"/>
    <w:rsid w:val="00395CD9"/>
  </w:style>
  <w:style w:type="character" w:customStyle="1" w:styleId="ListLabel6">
    <w:name w:val="ListLabel 6"/>
    <w:uiPriority w:val="99"/>
    <w:rsid w:val="00395CD9"/>
  </w:style>
  <w:style w:type="character" w:customStyle="1" w:styleId="ListLabel7">
    <w:name w:val="ListLabel 7"/>
    <w:uiPriority w:val="99"/>
    <w:rsid w:val="00395CD9"/>
  </w:style>
  <w:style w:type="character" w:customStyle="1" w:styleId="ListLabel8">
    <w:name w:val="ListLabel 8"/>
    <w:uiPriority w:val="99"/>
    <w:rsid w:val="00395CD9"/>
  </w:style>
  <w:style w:type="character" w:customStyle="1" w:styleId="1f7">
    <w:name w:val="Основной текст Знак1"/>
    <w:uiPriority w:val="99"/>
    <w:qFormat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1f8">
    <w:name w:val="Название1"/>
    <w:basedOn w:val="a"/>
    <w:uiPriority w:val="99"/>
    <w:rsid w:val="00395CD9"/>
    <w:pPr>
      <w:suppressLineNumbers/>
      <w:suppressAutoHyphens/>
      <w:spacing w:before="120" w:after="120"/>
    </w:pPr>
    <w:rPr>
      <w:rFonts w:ascii="Calibri" w:eastAsia="SimSun" w:hAnsi="Calibri" w:cs="Calibri"/>
      <w:i/>
      <w:iCs/>
      <w:sz w:val="24"/>
      <w:szCs w:val="24"/>
      <w:lang w:eastAsia="ar-SA"/>
    </w:rPr>
  </w:style>
  <w:style w:type="character" w:customStyle="1" w:styleId="1f9">
    <w:name w:val="Верх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1fa">
    <w:name w:val="Ниж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2f1">
    <w:name w:val="Текст выноски Знак2"/>
    <w:uiPriority w:val="99"/>
    <w:semiHidden/>
    <w:locked/>
    <w:rsid w:val="00395CD9"/>
    <w:rPr>
      <w:rFonts w:ascii="Tahoma" w:eastAsia="SimSun" w:hAnsi="Tahoma" w:cs="Tahoma"/>
      <w:sz w:val="16"/>
      <w:szCs w:val="16"/>
      <w:lang w:val="x-none" w:eastAsia="ar-SA" w:bidi="ar-SA"/>
    </w:rPr>
  </w:style>
  <w:style w:type="paragraph" w:customStyle="1" w:styleId="affffa">
    <w:name w:val="МУ Обычный стиль"/>
    <w:basedOn w:val="a"/>
    <w:uiPriority w:val="99"/>
    <w:rsid w:val="00395CD9"/>
    <w:pPr>
      <w:widowControl w:val="0"/>
      <w:tabs>
        <w:tab w:val="left" w:pos="1134"/>
        <w:tab w:val="left" w:pos="1560"/>
      </w:tabs>
      <w:suppressAutoHyphens/>
      <w:jc w:val="both"/>
    </w:pPr>
    <w:rPr>
      <w:rFonts w:ascii="Times New Roman" w:eastAsia="SimSun" w:hAnsi="Times New Roman" w:cs="Times New Roman"/>
      <w:sz w:val="28"/>
      <w:szCs w:val="28"/>
      <w:lang w:eastAsia="ar-SA"/>
    </w:rPr>
  </w:style>
  <w:style w:type="character" w:customStyle="1" w:styleId="1fb">
    <w:name w:val="Основной текст с отступом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b">
    <w:name w:val="Знак"/>
    <w:basedOn w:val="a"/>
    <w:uiPriority w:val="99"/>
    <w:rsid w:val="00395CD9"/>
    <w:pPr>
      <w:widowControl w:val="0"/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styleId="HTML0">
    <w:name w:val="HTML Preformatted"/>
    <w:basedOn w:val="a"/>
    <w:link w:val="HTML2"/>
    <w:uiPriority w:val="99"/>
    <w:rsid w:val="00395C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HTML2">
    <w:name w:val="Стандартный HTML Знак2"/>
    <w:basedOn w:val="a1"/>
    <w:link w:val="HTML0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213">
    <w:name w:val="Основной текст 2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c">
    <w:name w:val="Готовый"/>
    <w:basedOn w:val="a"/>
    <w:uiPriority w:val="99"/>
    <w:rsid w:val="00395C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fd">
    <w:name w:val="Signature"/>
    <w:basedOn w:val="a"/>
    <w:link w:val="1fc"/>
    <w:uiPriority w:val="99"/>
    <w:rsid w:val="00395CD9"/>
    <w:pPr>
      <w:suppressLineNumbers/>
      <w:suppressAutoHyphens/>
      <w:spacing w:line="100" w:lineRule="atLeast"/>
      <w:ind w:left="4252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1fc">
    <w:name w:val="Подпись Знак1"/>
    <w:basedOn w:val="a1"/>
    <w:link w:val="affffd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styleId="37">
    <w:name w:val="Body Text 3"/>
    <w:basedOn w:val="a"/>
    <w:link w:val="311"/>
    <w:uiPriority w:val="99"/>
    <w:rsid w:val="00395CD9"/>
    <w:pPr>
      <w:suppressAutoHyphens/>
      <w:spacing w:after="120" w:line="100" w:lineRule="atLeast"/>
    </w:pPr>
    <w:rPr>
      <w:rFonts w:ascii="Calibri" w:eastAsia="SimSun" w:hAnsi="Calibri" w:cs="Calibri"/>
      <w:sz w:val="16"/>
      <w:szCs w:val="16"/>
      <w:lang w:val="x-none" w:eastAsia="ar-SA"/>
    </w:rPr>
  </w:style>
  <w:style w:type="character" w:customStyle="1" w:styleId="311">
    <w:name w:val="Основной текст 3 Знак1"/>
    <w:basedOn w:val="a1"/>
    <w:link w:val="37"/>
    <w:uiPriority w:val="99"/>
    <w:rsid w:val="00395CD9"/>
    <w:rPr>
      <w:rFonts w:ascii="Calibri" w:eastAsia="SimSun" w:hAnsi="Calibri" w:cs="Calibri"/>
      <w:sz w:val="16"/>
      <w:szCs w:val="16"/>
      <w:lang w:val="x-none" w:eastAsia="ar-SA"/>
    </w:rPr>
  </w:style>
  <w:style w:type="paragraph" w:customStyle="1" w:styleId="Style3">
    <w:name w:val="Style3"/>
    <w:basedOn w:val="a"/>
    <w:uiPriority w:val="99"/>
    <w:rsid w:val="00395CD9"/>
    <w:pPr>
      <w:widowControl w:val="0"/>
      <w:suppressAutoHyphens/>
      <w:spacing w:line="317" w:lineRule="exac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fe">
    <w:name w:val="Знак Знак Знак Знак Знак Знак Знак Знак Знак Знак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character" w:customStyle="1" w:styleId="1fd">
    <w:name w:val="Текст примечания Знак1"/>
    <w:uiPriority w:val="99"/>
    <w:semiHidden/>
    <w:locked/>
    <w:rsid w:val="00395CD9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e">
    <w:name w:val="Тема примечания Знак1"/>
    <w:uiPriority w:val="99"/>
    <w:semiHidden/>
    <w:locked/>
    <w:rsid w:val="00395CD9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395CD9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ConsPlusDocList">
    <w:name w:val="ConsPlusDocList"/>
    <w:uiPriority w:val="99"/>
    <w:rsid w:val="00395CD9"/>
    <w:pPr>
      <w:suppressAutoHyphens/>
      <w:spacing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4">
    <w:name w:val="Основной текст 21"/>
    <w:basedOn w:val="a"/>
    <w:uiPriority w:val="99"/>
    <w:rsid w:val="00395CD9"/>
    <w:pPr>
      <w:suppressAutoHyphens/>
      <w:spacing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1ff">
    <w:name w:val="Название Знак1"/>
    <w:uiPriority w:val="99"/>
    <w:locked/>
    <w:rsid w:val="00395CD9"/>
    <w:rPr>
      <w:rFonts w:ascii="Cambria" w:hAnsi="Cambria" w:cs="Cambria"/>
      <w:b/>
      <w:bCs/>
      <w:kern w:val="28"/>
      <w:sz w:val="32"/>
      <w:szCs w:val="32"/>
      <w:lang w:val="x-none" w:eastAsia="ar-SA" w:bidi="ar-SA"/>
    </w:rPr>
  </w:style>
  <w:style w:type="character" w:customStyle="1" w:styleId="312">
    <w:name w:val="Основной текст с отступом 3 Знак1"/>
    <w:uiPriority w:val="99"/>
    <w:semiHidden/>
    <w:locked/>
    <w:rsid w:val="00395CD9"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fff">
    <w:name w:val="Plain Text"/>
    <w:basedOn w:val="a"/>
    <w:link w:val="1ff0"/>
    <w:uiPriority w:val="99"/>
    <w:rsid w:val="00395CD9"/>
    <w:pPr>
      <w:suppressAutoHyphens/>
      <w:spacing w:line="100" w:lineRule="atLeast"/>
      <w:jc w:val="center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1ff0">
    <w:name w:val="Текст Знак1"/>
    <w:basedOn w:val="a1"/>
    <w:link w:val="afffff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paragraph" w:customStyle="1" w:styleId="Preformat">
    <w:name w:val="Preformat"/>
    <w:uiPriority w:val="99"/>
    <w:rsid w:val="00395CD9"/>
    <w:pPr>
      <w:suppressAutoHyphens/>
      <w:spacing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0">
    <w:name w:val="Нумерованный Список"/>
    <w:basedOn w:val="a"/>
    <w:uiPriority w:val="99"/>
    <w:rsid w:val="00395CD9"/>
    <w:pPr>
      <w:suppressAutoHyphens/>
      <w:spacing w:before="120" w:after="120" w:line="100" w:lineRule="atLeast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Nonformat">
    <w:name w:val="ConsNonformat"/>
    <w:uiPriority w:val="99"/>
    <w:rsid w:val="00395CD9"/>
    <w:pPr>
      <w:widowControl w:val="0"/>
      <w:suppressAutoHyphens/>
      <w:spacing w:line="100" w:lineRule="atLeast"/>
      <w:ind w:right="19772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Cell">
    <w:name w:val="ConsCell"/>
    <w:uiPriority w:val="99"/>
    <w:rsid w:val="00395CD9"/>
    <w:pPr>
      <w:widowControl w:val="0"/>
      <w:suppressAutoHyphens/>
      <w:spacing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text">
    <w:name w:val="text"/>
    <w:basedOn w:val="a"/>
    <w:uiPriority w:val="99"/>
    <w:rsid w:val="00395CD9"/>
    <w:pPr>
      <w:suppressAutoHyphens/>
      <w:spacing w:line="100" w:lineRule="atLeast"/>
      <w:jc w:val="center"/>
    </w:pPr>
    <w:rPr>
      <w:rFonts w:ascii="Verdana" w:eastAsia="Times New Roman" w:hAnsi="Verdana" w:cs="Verdana"/>
      <w:color w:val="000000"/>
      <w:sz w:val="16"/>
      <w:szCs w:val="16"/>
      <w:lang w:eastAsia="ar-SA"/>
    </w:rPr>
  </w:style>
  <w:style w:type="paragraph" w:customStyle="1" w:styleId="afffff1">
    <w:name w:val="Адресат"/>
    <w:basedOn w:val="a"/>
    <w:uiPriority w:val="99"/>
    <w:rsid w:val="00395CD9"/>
    <w:pPr>
      <w:suppressAutoHyphens/>
      <w:spacing w:after="12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afffff2">
    <w:name w:val="Приложение"/>
    <w:basedOn w:val="a0"/>
    <w:uiPriority w:val="99"/>
    <w:rsid w:val="00395CD9"/>
    <w:pPr>
      <w:tabs>
        <w:tab w:val="left" w:pos="1673"/>
      </w:tabs>
      <w:suppressAutoHyphens/>
      <w:spacing w:before="240" w:after="0" w:line="240" w:lineRule="exact"/>
      <w:ind w:left="1985" w:hanging="1985"/>
      <w:jc w:val="both"/>
    </w:pPr>
    <w:rPr>
      <w:rFonts w:ascii="Calibri" w:eastAsia="SimSun" w:hAnsi="Calibri" w:cs="Calibri"/>
      <w:b/>
      <w:bCs/>
      <w:sz w:val="20"/>
      <w:szCs w:val="20"/>
      <w:lang w:val="x-none" w:eastAsia="ar-SA"/>
    </w:rPr>
  </w:style>
  <w:style w:type="paragraph" w:customStyle="1" w:styleId="afffff3">
    <w:name w:val="Заголовок к тексту"/>
    <w:basedOn w:val="a"/>
    <w:uiPriority w:val="99"/>
    <w:rsid w:val="00395CD9"/>
    <w:pPr>
      <w:suppressAutoHyphens/>
      <w:spacing w:after="480" w:line="240" w:lineRule="exact"/>
      <w:jc w:val="center"/>
    </w:pPr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afffff4">
    <w:name w:val="регистрационные поля"/>
    <w:basedOn w:val="a"/>
    <w:uiPriority w:val="99"/>
    <w:rsid w:val="00395CD9"/>
    <w:pPr>
      <w:suppressAutoHyphens/>
      <w:spacing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paragraph" w:customStyle="1" w:styleId="afffff5">
    <w:name w:val="Исполнитель"/>
    <w:basedOn w:val="a0"/>
    <w:uiPriority w:val="99"/>
    <w:rsid w:val="00395CD9"/>
    <w:pPr>
      <w:suppressAutoHyphens/>
      <w:spacing w:line="240" w:lineRule="exact"/>
    </w:pPr>
    <w:rPr>
      <w:rFonts w:ascii="Calibri" w:eastAsia="SimSun" w:hAnsi="Calibri" w:cs="Calibri"/>
      <w:b/>
      <w:bCs/>
      <w:lang w:val="x-none" w:eastAsia="ar-SA"/>
    </w:rPr>
  </w:style>
  <w:style w:type="paragraph" w:customStyle="1" w:styleId="afffff6">
    <w:name w:val="Подпись на общем бланке"/>
    <w:basedOn w:val="affffd"/>
    <w:uiPriority w:val="99"/>
    <w:rsid w:val="00395CD9"/>
    <w:pPr>
      <w:tabs>
        <w:tab w:val="right" w:pos="9639"/>
      </w:tabs>
      <w:spacing w:before="480" w:line="240" w:lineRule="exact"/>
      <w:ind w:left="0"/>
      <w:jc w:val="center"/>
    </w:pPr>
    <w:rPr>
      <w:b/>
      <w:bCs/>
    </w:rPr>
  </w:style>
  <w:style w:type="paragraph" w:customStyle="1" w:styleId="afffff7">
    <w:name w:val="Таблицы (моноширинный)"/>
    <w:basedOn w:val="a"/>
    <w:uiPriority w:val="99"/>
    <w:rsid w:val="00395CD9"/>
    <w:pPr>
      <w:suppressAutoHyphens/>
      <w:spacing w:line="100" w:lineRule="atLeast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8">
    <w:name w:val="Заголовок статьи"/>
    <w:basedOn w:val="a"/>
    <w:uiPriority w:val="99"/>
    <w:rsid w:val="00395CD9"/>
    <w:pPr>
      <w:suppressAutoHyphens/>
      <w:spacing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f9">
    <w:name w:val="Комментарий"/>
    <w:basedOn w:val="a"/>
    <w:uiPriority w:val="99"/>
    <w:rsid w:val="00395CD9"/>
    <w:pPr>
      <w:suppressAutoHyphens/>
      <w:spacing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ar-SA"/>
    </w:rPr>
  </w:style>
  <w:style w:type="paragraph" w:customStyle="1" w:styleId="104">
    <w:name w:val="Обычный 10"/>
    <w:basedOn w:val="a"/>
    <w:uiPriority w:val="99"/>
    <w:rsid w:val="00395CD9"/>
    <w:pPr>
      <w:suppressAutoHyphens/>
      <w:spacing w:line="100" w:lineRule="atLeast"/>
      <w:ind w:right="2" w:firstLine="110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1ff1">
    <w:name w:val="Знак1"/>
    <w:basedOn w:val="a"/>
    <w:uiPriority w:val="99"/>
    <w:rsid w:val="00395CD9"/>
    <w:pPr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customStyle="1" w:styleId="Normal1">
    <w:name w:val="Normal1"/>
    <w:uiPriority w:val="99"/>
    <w:rsid w:val="00395CD9"/>
    <w:pPr>
      <w:widowControl w:val="0"/>
      <w:suppressAutoHyphens/>
      <w:spacing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fa">
    <w:name w:val="Знак Знак Знак Знак Знак Знак Знак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afffffb">
    <w:name w:val="......."/>
    <w:basedOn w:val="a"/>
    <w:uiPriority w:val="99"/>
    <w:rsid w:val="00395CD9"/>
    <w:pPr>
      <w:suppressAutoHyphens/>
      <w:spacing w:line="100" w:lineRule="atLeast"/>
      <w:jc w:val="center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2f2">
    <w:name w:val="Обычный2"/>
    <w:rsid w:val="00395CD9"/>
    <w:pPr>
      <w:widowControl w:val="0"/>
      <w:suppressAutoHyphens/>
      <w:spacing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3">
    <w:name w:val="Body Text First Indent 2"/>
    <w:basedOn w:val="a5"/>
    <w:link w:val="215"/>
    <w:uiPriority w:val="99"/>
    <w:rsid w:val="00395CD9"/>
    <w:pPr>
      <w:widowControl w:val="0"/>
      <w:suppressAutoHyphens/>
      <w:spacing w:line="100" w:lineRule="atLeast"/>
      <w:ind w:firstLine="210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215">
    <w:name w:val="Красная строка 2 Знак1"/>
    <w:basedOn w:val="a6"/>
    <w:link w:val="2f3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customStyle="1" w:styleId="222">
    <w:name w:val="Основной текст 22"/>
    <w:basedOn w:val="a"/>
    <w:uiPriority w:val="99"/>
    <w:rsid w:val="00395CD9"/>
    <w:pPr>
      <w:suppressAutoHyphens/>
      <w:spacing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95CD9"/>
    <w:pPr>
      <w:suppressAutoHyphens/>
      <w:spacing w:line="100" w:lineRule="atLeas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c">
    <w:name w:val="Прижатый влево"/>
    <w:basedOn w:val="a"/>
    <w:next w:val="a"/>
    <w:uiPriority w:val="99"/>
    <w:rsid w:val="00395CD9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ListLabel11">
    <w:name w:val="ListLabel 11"/>
    <w:uiPriority w:val="99"/>
    <w:rsid w:val="00395CD9"/>
    <w:rPr>
      <w:rFonts w:ascii="Times New Roman" w:hAnsi="Times New Roman"/>
      <w:color w:val="FF0000"/>
      <w:sz w:val="28"/>
    </w:rPr>
  </w:style>
  <w:style w:type="table" w:customStyle="1" w:styleId="171">
    <w:name w:val="Сетка таблицы17"/>
    <w:basedOn w:val="a2"/>
    <w:next w:val="a4"/>
    <w:uiPriority w:val="39"/>
    <w:locked/>
    <w:rsid w:val="00395CD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b-e-block1">
    <w:name w:val="tb-e-block1"/>
    <w:rsid w:val="00395CD9"/>
    <w:rPr>
      <w:color w:val="00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95CD9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95CD9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table" w:customStyle="1" w:styleId="181">
    <w:name w:val="Сетка таблицы18"/>
    <w:basedOn w:val="a2"/>
    <w:next w:val="a4"/>
    <w:uiPriority w:val="59"/>
    <w:rsid w:val="007265B5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"/>
    <w:basedOn w:val="a2"/>
    <w:next w:val="a4"/>
    <w:rsid w:val="007265B5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"/>
    <w:basedOn w:val="a2"/>
    <w:next w:val="a4"/>
    <w:rsid w:val="00633F1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"/>
    <w:next w:val="a3"/>
    <w:uiPriority w:val="99"/>
    <w:semiHidden/>
    <w:unhideWhenUsed/>
    <w:rsid w:val="00633F1D"/>
  </w:style>
  <w:style w:type="numbering" w:customStyle="1" w:styleId="152">
    <w:name w:val="Нет списка15"/>
    <w:next w:val="a3"/>
    <w:uiPriority w:val="99"/>
    <w:semiHidden/>
    <w:unhideWhenUsed/>
    <w:rsid w:val="00E27F78"/>
  </w:style>
  <w:style w:type="paragraph" w:customStyle="1" w:styleId="38">
    <w:name w:val="Абзац списка3"/>
    <w:basedOn w:val="a"/>
    <w:uiPriority w:val="34"/>
    <w:qFormat/>
    <w:rsid w:val="00E27F7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5">
    <w:name w:val="Знак Знак5"/>
    <w:locked/>
    <w:rsid w:val="00E27F78"/>
    <w:rPr>
      <w:rFonts w:ascii="Arial" w:hAnsi="Arial"/>
      <w:b/>
      <w:bCs/>
      <w:kern w:val="32"/>
      <w:sz w:val="32"/>
      <w:szCs w:val="32"/>
      <w:lang w:val="x-none" w:eastAsia="ru-RU" w:bidi="ar-SA"/>
    </w:rPr>
  </w:style>
  <w:style w:type="table" w:customStyle="1" w:styleId="223">
    <w:name w:val="Сетка таблицы22"/>
    <w:basedOn w:val="a2"/>
    <w:next w:val="a4"/>
    <w:uiPriority w:val="59"/>
    <w:qFormat/>
    <w:rsid w:val="00CF7CC4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4">
    <w:name w:val="Основной текст (7)_"/>
    <w:basedOn w:val="a1"/>
    <w:link w:val="75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5">
    <w:name w:val="Основной текст (7)"/>
    <w:basedOn w:val="a"/>
    <w:link w:val="74"/>
    <w:uiPriority w:val="99"/>
    <w:qFormat/>
    <w:rsid w:val="00CF7CC4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9">
    <w:name w:val="Заголовок №3_"/>
    <w:basedOn w:val="a1"/>
    <w:link w:val="3a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a">
    <w:name w:val="Заголовок №3"/>
    <w:basedOn w:val="a"/>
    <w:link w:val="39"/>
    <w:uiPriority w:val="99"/>
    <w:qFormat/>
    <w:rsid w:val="00CF7CC4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94">
    <w:name w:val="Основной текст (9)_"/>
    <w:basedOn w:val="a1"/>
    <w:link w:val="95"/>
    <w:uiPriority w:val="99"/>
    <w:qFormat/>
    <w:rsid w:val="00CF7CC4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5">
    <w:name w:val="Основной текст (9)"/>
    <w:basedOn w:val="a"/>
    <w:link w:val="94"/>
    <w:uiPriority w:val="99"/>
    <w:qFormat/>
    <w:rsid w:val="00CF7CC4"/>
    <w:pPr>
      <w:shd w:val="clear" w:color="auto" w:fill="FFFFFF"/>
      <w:spacing w:before="36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6">
    <w:name w:val="Основной текст (5)_"/>
    <w:basedOn w:val="a1"/>
    <w:link w:val="511"/>
    <w:uiPriority w:val="99"/>
    <w:qFormat/>
    <w:rsid w:val="00CF7CC4"/>
    <w:rPr>
      <w:rFonts w:ascii="Times New Roman" w:hAnsi="Times New Roman" w:cs="Times New Roman"/>
      <w:shd w:val="clear" w:color="auto" w:fill="FFFFFF"/>
    </w:rPr>
  </w:style>
  <w:style w:type="paragraph" w:customStyle="1" w:styleId="511">
    <w:name w:val="Основной текст (5)1"/>
    <w:basedOn w:val="a"/>
    <w:link w:val="56"/>
    <w:uiPriority w:val="99"/>
    <w:qFormat/>
    <w:rsid w:val="00CF7CC4"/>
    <w:pPr>
      <w:shd w:val="clear" w:color="auto" w:fill="FFFFFF"/>
      <w:spacing w:before="54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table" w:customStyle="1" w:styleId="232">
    <w:name w:val="Сетка таблицы23"/>
    <w:basedOn w:val="a2"/>
    <w:next w:val="a4"/>
    <w:uiPriority w:val="59"/>
    <w:rsid w:val="003B717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4"/>
    <w:uiPriority w:val="59"/>
    <w:rsid w:val="00563B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"/>
    <w:next w:val="a3"/>
    <w:uiPriority w:val="99"/>
    <w:semiHidden/>
    <w:unhideWhenUsed/>
    <w:rsid w:val="00563B23"/>
  </w:style>
  <w:style w:type="numbering" w:customStyle="1" w:styleId="172">
    <w:name w:val="Нет списка17"/>
    <w:next w:val="a3"/>
    <w:uiPriority w:val="99"/>
    <w:semiHidden/>
    <w:rsid w:val="009109FF"/>
  </w:style>
  <w:style w:type="table" w:customStyle="1" w:styleId="251">
    <w:name w:val="Сетка таблицы25"/>
    <w:basedOn w:val="a2"/>
    <w:next w:val="a4"/>
    <w:rsid w:val="009109FF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">
    <w:name w:val="Нет списка18"/>
    <w:next w:val="a3"/>
    <w:uiPriority w:val="99"/>
    <w:semiHidden/>
    <w:rsid w:val="009B503D"/>
  </w:style>
  <w:style w:type="table" w:customStyle="1" w:styleId="261">
    <w:name w:val="Сетка таблицы26"/>
    <w:basedOn w:val="a2"/>
    <w:next w:val="a4"/>
    <w:rsid w:val="009B503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"/>
    <w:basedOn w:val="a2"/>
    <w:next w:val="a4"/>
    <w:uiPriority w:val="59"/>
    <w:rsid w:val="00151EB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">
    <w:name w:val="WW-Базовый"/>
    <w:rsid w:val="00151EB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zh-CN"/>
    </w:rPr>
  </w:style>
  <w:style w:type="character" w:customStyle="1" w:styleId="s10">
    <w:name w:val="s1"/>
    <w:basedOn w:val="a1"/>
    <w:rsid w:val="00C2072F"/>
  </w:style>
  <w:style w:type="character" w:customStyle="1" w:styleId="s2">
    <w:name w:val="s2"/>
    <w:basedOn w:val="a1"/>
    <w:rsid w:val="00C2072F"/>
  </w:style>
  <w:style w:type="character" w:customStyle="1" w:styleId="s20">
    <w:name w:val="s20"/>
    <w:basedOn w:val="a1"/>
    <w:rsid w:val="00C2072F"/>
  </w:style>
  <w:style w:type="paragraph" w:customStyle="1" w:styleId="p13">
    <w:name w:val="p13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1"/>
    <w:rsid w:val="00C2072F"/>
  </w:style>
  <w:style w:type="paragraph" w:customStyle="1" w:styleId="p20">
    <w:name w:val="p20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4">
    <w:name w:val="p74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C207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81">
    <w:name w:val="Сетка таблицы28"/>
    <w:basedOn w:val="a2"/>
    <w:next w:val="a4"/>
    <w:uiPriority w:val="59"/>
    <w:rsid w:val="003168D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">
    <w:name w:val="Нет списка19"/>
    <w:next w:val="a3"/>
    <w:uiPriority w:val="99"/>
    <w:semiHidden/>
    <w:unhideWhenUsed/>
    <w:rsid w:val="005E4CE1"/>
  </w:style>
  <w:style w:type="paragraph" w:customStyle="1" w:styleId="45">
    <w:name w:val="Абзац списка4"/>
    <w:basedOn w:val="a"/>
    <w:uiPriority w:val="34"/>
    <w:qFormat/>
    <w:rsid w:val="005E4C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90">
    <w:name w:val="Сетка таблицы29"/>
    <w:basedOn w:val="a2"/>
    <w:next w:val="a4"/>
    <w:uiPriority w:val="59"/>
    <w:rsid w:val="005E4C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basedOn w:val="a2"/>
    <w:next w:val="a4"/>
    <w:uiPriority w:val="59"/>
    <w:rsid w:val="00D734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">
    <w:name w:val="Нет списка20"/>
    <w:next w:val="a3"/>
    <w:uiPriority w:val="99"/>
    <w:semiHidden/>
    <w:unhideWhenUsed/>
    <w:rsid w:val="00893C2D"/>
  </w:style>
  <w:style w:type="numbering" w:customStyle="1" w:styleId="216">
    <w:name w:val="Нет списка21"/>
    <w:next w:val="a3"/>
    <w:uiPriority w:val="99"/>
    <w:semiHidden/>
    <w:unhideWhenUsed/>
    <w:rsid w:val="003757D0"/>
  </w:style>
  <w:style w:type="numbering" w:customStyle="1" w:styleId="224">
    <w:name w:val="Нет списка22"/>
    <w:next w:val="a3"/>
    <w:uiPriority w:val="99"/>
    <w:semiHidden/>
    <w:unhideWhenUsed/>
    <w:rsid w:val="003757D0"/>
  </w:style>
  <w:style w:type="paragraph" w:customStyle="1" w:styleId="57">
    <w:name w:val="Абзац списка5"/>
    <w:basedOn w:val="a"/>
    <w:uiPriority w:val="34"/>
    <w:semiHidden/>
    <w:qFormat/>
    <w:rsid w:val="003757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33">
    <w:name w:val="Нет списка23"/>
    <w:next w:val="a3"/>
    <w:uiPriority w:val="99"/>
    <w:semiHidden/>
    <w:unhideWhenUsed/>
    <w:rsid w:val="0066562A"/>
  </w:style>
  <w:style w:type="table" w:customStyle="1" w:styleId="321">
    <w:name w:val="Сетка таблицы32"/>
    <w:basedOn w:val="a2"/>
    <w:next w:val="a4"/>
    <w:rsid w:val="0066562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2"/>
    <w:next w:val="a4"/>
    <w:uiPriority w:val="59"/>
    <w:rsid w:val="003F4F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1">
    <w:name w:val="Нет списка24"/>
    <w:next w:val="a3"/>
    <w:uiPriority w:val="99"/>
    <w:semiHidden/>
    <w:unhideWhenUsed/>
    <w:rsid w:val="00F7073B"/>
  </w:style>
  <w:style w:type="numbering" w:customStyle="1" w:styleId="252">
    <w:name w:val="Нет списка25"/>
    <w:next w:val="a3"/>
    <w:uiPriority w:val="99"/>
    <w:semiHidden/>
    <w:unhideWhenUsed/>
    <w:rsid w:val="00F7073B"/>
  </w:style>
  <w:style w:type="paragraph" w:customStyle="1" w:styleId="xl82">
    <w:name w:val="xl82"/>
    <w:basedOn w:val="a"/>
    <w:rsid w:val="00F7073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262">
    <w:name w:val="Нет списка26"/>
    <w:next w:val="a3"/>
    <w:uiPriority w:val="99"/>
    <w:semiHidden/>
    <w:unhideWhenUsed/>
    <w:rsid w:val="00F7073B"/>
  </w:style>
  <w:style w:type="table" w:customStyle="1" w:styleId="341">
    <w:name w:val="Сетка таблицы34"/>
    <w:basedOn w:val="a2"/>
    <w:next w:val="a4"/>
    <w:uiPriority w:val="59"/>
    <w:rsid w:val="00D320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D320E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2">
    <w:name w:val="Нет списка27"/>
    <w:next w:val="a3"/>
    <w:uiPriority w:val="99"/>
    <w:semiHidden/>
    <w:unhideWhenUsed/>
    <w:rsid w:val="00083721"/>
  </w:style>
  <w:style w:type="table" w:customStyle="1" w:styleId="360">
    <w:name w:val="Сетка таблицы36"/>
    <w:basedOn w:val="a2"/>
    <w:next w:val="a4"/>
    <w:uiPriority w:val="59"/>
    <w:rsid w:val="00814F4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2">
    <w:name w:val="Нет списка28"/>
    <w:next w:val="a3"/>
    <w:uiPriority w:val="99"/>
    <w:semiHidden/>
    <w:rsid w:val="009514D9"/>
  </w:style>
  <w:style w:type="table" w:customStyle="1" w:styleId="370">
    <w:name w:val="Сетка таблицы37"/>
    <w:basedOn w:val="a2"/>
    <w:next w:val="a4"/>
    <w:rsid w:val="009514D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basedOn w:val="a2"/>
    <w:next w:val="a4"/>
    <w:uiPriority w:val="59"/>
    <w:rsid w:val="004B0F0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1">
    <w:name w:val="Нет списка29"/>
    <w:next w:val="a3"/>
    <w:uiPriority w:val="99"/>
    <w:semiHidden/>
    <w:rsid w:val="000864AF"/>
  </w:style>
  <w:style w:type="table" w:customStyle="1" w:styleId="390">
    <w:name w:val="Сетка таблицы39"/>
    <w:basedOn w:val="a2"/>
    <w:next w:val="a4"/>
    <w:rsid w:val="000864AF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1">
    <w:name w:val="Нет списка30"/>
    <w:next w:val="a3"/>
    <w:uiPriority w:val="99"/>
    <w:semiHidden/>
    <w:unhideWhenUsed/>
    <w:rsid w:val="000E3CFD"/>
  </w:style>
  <w:style w:type="numbering" w:customStyle="1" w:styleId="313">
    <w:name w:val="Нет списка31"/>
    <w:next w:val="a3"/>
    <w:uiPriority w:val="99"/>
    <w:semiHidden/>
    <w:unhideWhenUsed/>
    <w:rsid w:val="00FB3007"/>
  </w:style>
  <w:style w:type="paragraph" w:customStyle="1" w:styleId="63">
    <w:name w:val="Абзац списка6"/>
    <w:basedOn w:val="a"/>
    <w:uiPriority w:val="34"/>
    <w:qFormat/>
    <w:rsid w:val="00FB30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8">
    <w:name w:val="Знак Знак5"/>
    <w:locked/>
    <w:rsid w:val="00FB3007"/>
    <w:rPr>
      <w:rFonts w:ascii="Arial" w:hAnsi="Arial"/>
      <w:b/>
      <w:bCs/>
      <w:kern w:val="32"/>
      <w:sz w:val="32"/>
      <w:szCs w:val="32"/>
      <w:lang w:val="x-none" w:eastAsia="ru-RU" w:bidi="ar-SA"/>
    </w:rPr>
  </w:style>
  <w:style w:type="numbering" w:customStyle="1" w:styleId="322">
    <w:name w:val="Нет списка32"/>
    <w:next w:val="a3"/>
    <w:uiPriority w:val="99"/>
    <w:semiHidden/>
    <w:rsid w:val="00494AEB"/>
  </w:style>
  <w:style w:type="paragraph" w:customStyle="1" w:styleId="1ff4">
    <w:name w:val="Знак1 Знак Знак Знак Знак Знак Знак"/>
    <w:basedOn w:val="a"/>
    <w:rsid w:val="00494AEB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Heading">
    <w:name w:val="Heading"/>
    <w:rsid w:val="00494AEB"/>
    <w:pPr>
      <w:widowControl w:val="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character" w:customStyle="1" w:styleId="ConsNormal0">
    <w:name w:val="ConsNormal Знак"/>
    <w:link w:val="ConsNormal"/>
    <w:locked/>
    <w:rsid w:val="00494AEB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FontStyle25">
    <w:name w:val="Font Style25"/>
    <w:rsid w:val="00494AEB"/>
    <w:rPr>
      <w:rFonts w:ascii="Courier New" w:hAnsi="Courier New" w:cs="Courier New"/>
      <w:sz w:val="16"/>
      <w:szCs w:val="16"/>
    </w:rPr>
  </w:style>
  <w:style w:type="paragraph" w:customStyle="1" w:styleId="Style5">
    <w:name w:val="Style5"/>
    <w:basedOn w:val="a"/>
    <w:rsid w:val="00494AEB"/>
    <w:pPr>
      <w:widowControl w:val="0"/>
      <w:autoSpaceDE w:val="0"/>
      <w:autoSpaceDN w:val="0"/>
      <w:adjustRightInd w:val="0"/>
      <w:spacing w:line="226" w:lineRule="exact"/>
      <w:ind w:firstLine="562"/>
      <w:jc w:val="both"/>
    </w:pPr>
    <w:rPr>
      <w:rFonts w:ascii="Courier New" w:eastAsia="Times New Roman" w:hAnsi="Courier New" w:cs="Times New Roman"/>
      <w:sz w:val="24"/>
      <w:szCs w:val="24"/>
    </w:rPr>
  </w:style>
  <w:style w:type="paragraph" w:customStyle="1" w:styleId="afffffd">
    <w:name w:val="Знак"/>
    <w:basedOn w:val="a"/>
    <w:rsid w:val="00494AE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Textbody">
    <w:name w:val="Text body"/>
    <w:basedOn w:val="a"/>
    <w:uiPriority w:val="99"/>
    <w:rsid w:val="00494AEB"/>
    <w:pPr>
      <w:widowControl w:val="0"/>
      <w:suppressAutoHyphens/>
      <w:autoSpaceDN w:val="0"/>
      <w:spacing w:after="12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customStyle="1" w:styleId="400">
    <w:name w:val="Сетка таблицы40"/>
    <w:basedOn w:val="a2"/>
    <w:next w:val="a4"/>
    <w:rsid w:val="00494AEB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83">
    <w:name w:val="xl83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6">
    <w:name w:val="xl86"/>
    <w:basedOn w:val="a"/>
    <w:rsid w:val="00494AEB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sz w:val="20"/>
      <w:szCs w:val="20"/>
    </w:rPr>
  </w:style>
  <w:style w:type="paragraph" w:customStyle="1" w:styleId="xl87">
    <w:name w:val="xl87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8">
    <w:name w:val="xl88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9">
    <w:name w:val="xl89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90">
    <w:name w:val="xl90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91">
    <w:name w:val="xl91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92">
    <w:name w:val="xl92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3">
    <w:name w:val="xl93"/>
    <w:basedOn w:val="a"/>
    <w:rsid w:val="00494A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94">
    <w:name w:val="xl94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18"/>
      <w:szCs w:val="18"/>
    </w:rPr>
  </w:style>
  <w:style w:type="paragraph" w:customStyle="1" w:styleId="xl95">
    <w:name w:val="xl95"/>
    <w:basedOn w:val="a"/>
    <w:rsid w:val="00494AE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eastAsia="Times New Roman" w:hAnsi="Arial" w:cs="Arial"/>
      <w:color w:val="494949"/>
      <w:sz w:val="18"/>
      <w:szCs w:val="18"/>
    </w:rPr>
  </w:style>
  <w:style w:type="paragraph" w:customStyle="1" w:styleId="xl96">
    <w:name w:val="xl96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97">
    <w:name w:val="xl97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98">
    <w:name w:val="xl98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9">
    <w:name w:val="xl99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0">
    <w:name w:val="xl100"/>
    <w:basedOn w:val="a"/>
    <w:rsid w:val="00494AEB"/>
    <w:pPr>
      <w:spacing w:before="100" w:beforeAutospacing="1" w:after="100" w:afterAutospacing="1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01">
    <w:name w:val="xl101"/>
    <w:basedOn w:val="a"/>
    <w:rsid w:val="00494A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2">
    <w:name w:val="xl102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5">
    <w:name w:val="xl105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06">
    <w:name w:val="xl106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7">
    <w:name w:val="xl107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sz w:val="20"/>
      <w:szCs w:val="20"/>
    </w:rPr>
  </w:style>
  <w:style w:type="paragraph" w:customStyle="1" w:styleId="xl108">
    <w:name w:val="xl108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09">
    <w:name w:val="xl109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10">
    <w:name w:val="xl110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11">
    <w:name w:val="xl111"/>
    <w:basedOn w:val="a"/>
    <w:rsid w:val="00494A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12">
    <w:name w:val="xl112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3">
    <w:name w:val="xl113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14">
    <w:name w:val="xl114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15">
    <w:name w:val="xl115"/>
    <w:basedOn w:val="a"/>
    <w:rsid w:val="00494AEB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494AEB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18">
    <w:name w:val="xl118"/>
    <w:basedOn w:val="a"/>
    <w:rsid w:val="00494A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19">
    <w:name w:val="xl119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494A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23">
    <w:name w:val="xl123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494A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25">
    <w:name w:val="xl125"/>
    <w:basedOn w:val="a"/>
    <w:rsid w:val="00494AE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3B3119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2">
    <w:name w:val="Нет списка33"/>
    <w:next w:val="a3"/>
    <w:semiHidden/>
    <w:rsid w:val="00070B8E"/>
  </w:style>
  <w:style w:type="table" w:customStyle="1" w:styleId="420">
    <w:name w:val="Сетка таблицы42"/>
    <w:basedOn w:val="a2"/>
    <w:next w:val="a4"/>
    <w:rsid w:val="00070B8E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23">
    <w:name w:val="xl23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4">
    <w:name w:val="xl24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5">
    <w:name w:val="xl25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6">
    <w:name w:val="xl26"/>
    <w:basedOn w:val="a"/>
    <w:rsid w:val="00070B8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7">
    <w:name w:val="xl27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8">
    <w:name w:val="xl28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9">
    <w:name w:val="xl29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0">
    <w:name w:val="xl30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1">
    <w:name w:val="xl31"/>
    <w:basedOn w:val="a"/>
    <w:rsid w:val="00070B8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2">
    <w:name w:val="xl32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3">
    <w:name w:val="xl33"/>
    <w:basedOn w:val="a"/>
    <w:rsid w:val="00070B8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4">
    <w:name w:val="xl34"/>
    <w:basedOn w:val="a"/>
    <w:rsid w:val="00070B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taropox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8E0DA-4951-4887-83E5-0D46C6CC4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5486</Words>
  <Characters>31272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2025-12-16T09:39:00Z</cp:lastPrinted>
  <dcterms:created xsi:type="dcterms:W3CDTF">2026-03-31T09:38:00Z</dcterms:created>
  <dcterms:modified xsi:type="dcterms:W3CDTF">2026-03-31T09:53:00Z</dcterms:modified>
</cp:coreProperties>
</file>