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vertAnchor="page" w:horzAnchor="margin" w:tblpXSpec="center" w:tblpY="721"/>
        <w:tblW w:w="10380" w:type="dxa"/>
        <w:tblLayout w:type="fixed"/>
        <w:tblLook w:val="01A0" w:firstRow="1" w:lastRow="0" w:firstColumn="1" w:lastColumn="1" w:noHBand="0" w:noVBand="0"/>
      </w:tblPr>
      <w:tblGrid>
        <w:gridCol w:w="4882"/>
        <w:gridCol w:w="2231"/>
        <w:gridCol w:w="3267"/>
      </w:tblGrid>
      <w:tr w:rsidR="0017069F" w:rsidTr="0017069F">
        <w:trPr>
          <w:trHeight w:val="569"/>
        </w:trPr>
        <w:tc>
          <w:tcPr>
            <w:tcW w:w="488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17069F" w:rsidRDefault="0017069F" w:rsidP="0017069F">
            <w:pPr>
              <w:rPr>
                <w:rFonts w:ascii="Times New Roman" w:hAnsi="Times New Roman" w:cs="Times New Roman"/>
                <w:sz w:val="130"/>
                <w:szCs w:val="130"/>
              </w:rPr>
            </w:pPr>
            <w:r>
              <w:rPr>
                <w:rFonts w:ascii="Times New Roman" w:hAnsi="Times New Roman" w:cs="Times New Roman"/>
                <w:sz w:val="130"/>
                <w:szCs w:val="130"/>
              </w:rPr>
              <w:t>Вестник</w:t>
            </w:r>
          </w:p>
        </w:tc>
        <w:tc>
          <w:tcPr>
            <w:tcW w:w="549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РАСПРОСТРАНЯЕТСЯ БЕСПЛАТНО</w:t>
            </w:r>
          </w:p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</w:rPr>
              <w:t>Газета основана 14.03.2010 г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17069F" w:rsidTr="0017069F">
        <w:trPr>
          <w:trHeight w:val="451"/>
        </w:trPr>
        <w:tc>
          <w:tcPr>
            <w:tcW w:w="48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7069F" w:rsidRDefault="0017069F" w:rsidP="0017069F">
            <w:pPr>
              <w:rPr>
                <w:rFonts w:ascii="Times New Roman" w:eastAsiaTheme="minorHAnsi" w:hAnsi="Times New Roman" w:cs="Times New Roman"/>
                <w:sz w:val="130"/>
                <w:szCs w:val="130"/>
                <w:lang w:eastAsia="en-US"/>
              </w:rPr>
            </w:pP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7069F" w:rsidRDefault="0017069F" w:rsidP="001706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СЕЛЬСКОГО</w:t>
            </w:r>
          </w:p>
          <w:p w:rsidR="0017069F" w:rsidRDefault="0017069F" w:rsidP="001706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17069F" w:rsidRDefault="00CD7AC3" w:rsidP="00170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44B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октября </w:t>
            </w:r>
            <w:r w:rsidR="0017069F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C2072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17069F" w:rsidRDefault="006D55C5" w:rsidP="00F625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A11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178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D7A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7069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22178E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CD7A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7069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7069F" w:rsidTr="0017069F">
        <w:trPr>
          <w:trHeight w:val="383"/>
        </w:trPr>
        <w:tc>
          <w:tcPr>
            <w:tcW w:w="71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Старопохвистнево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7069F" w:rsidRDefault="0017069F" w:rsidP="00170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ОФИЦИАЛЬНО</w:t>
            </w:r>
          </w:p>
        </w:tc>
      </w:tr>
      <w:tr w:rsidR="0017069F" w:rsidTr="0017069F">
        <w:trPr>
          <w:trHeight w:val="265"/>
        </w:trPr>
        <w:tc>
          <w:tcPr>
            <w:tcW w:w="10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</w:p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i/>
                <w:sz w:val="14"/>
                <w:szCs w:val="14"/>
              </w:rPr>
              <w:t>ИНФОРМАЦИОННЫЙ ВЕСТНИК СОБРАНИЯ ПРЕДСТВИТЕЛЕЙ СЕЛЬСКОГО ПОСЕЛЕНИЯ СТАРОПОХВИСТНЕВО МУНИЦИПАЛЬНОГО</w:t>
            </w:r>
          </w:p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i/>
                <w:sz w:val="14"/>
                <w:szCs w:val="14"/>
              </w:rPr>
              <w:t>РАЙОНА ПОХВИСТНЕВСКИЙ САМАРСКОЙ ОБЛАСТИ</w:t>
            </w:r>
          </w:p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i/>
                <w:sz w:val="14"/>
                <w:szCs w:val="14"/>
              </w:rPr>
              <w:t>АДМИНИСТРАЦИЯ СЕЛЬСКОГО ПОСЕЛЕНИЯ СТАРОПОХВИСТНЕВО МУНИЦИПАЛЬНОГО РАЙОНА ПОХВИСТНЕВСКИЙ</w:t>
            </w:r>
          </w:p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i/>
                <w:sz w:val="14"/>
                <w:szCs w:val="14"/>
              </w:rPr>
              <w:t>САМАРСКОЙОБЛАСТИ</w:t>
            </w:r>
          </w:p>
        </w:tc>
      </w:tr>
    </w:tbl>
    <w:p w:rsidR="009B1780" w:rsidRPr="009B1780" w:rsidRDefault="004506D5" w:rsidP="009B178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4506D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</w:t>
      </w:r>
      <w:r w:rsidRPr="004506D5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      </w:t>
      </w:r>
    </w:p>
    <w:tbl>
      <w:tblPr>
        <w:tblStyle w:val="331"/>
        <w:tblW w:w="9889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991"/>
        <w:gridCol w:w="2537"/>
      </w:tblGrid>
      <w:tr w:rsidR="003F4F13" w:rsidRPr="003F4F13" w:rsidTr="00F84413">
        <w:tc>
          <w:tcPr>
            <w:tcW w:w="4361" w:type="dxa"/>
          </w:tcPr>
          <w:p w:rsidR="003F4F13" w:rsidRPr="003F4F13" w:rsidRDefault="003F4F13" w:rsidP="003F4F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Black" w:eastAsia="Times New Roman" w:hAnsi="Arial Black" w:cs="Arial Black"/>
                <w:sz w:val="18"/>
                <w:szCs w:val="18"/>
              </w:rPr>
            </w:pPr>
            <w:r w:rsidRPr="003F4F13">
              <w:rPr>
                <w:rFonts w:ascii="Arial Black" w:eastAsia="Times New Roman" w:hAnsi="Arial Black" w:cs="Arial Black"/>
                <w:b/>
                <w:bCs/>
                <w:sz w:val="18"/>
                <w:szCs w:val="18"/>
              </w:rPr>
              <w:t>АДМИНИСТРАЦИЯ</w:t>
            </w:r>
          </w:p>
          <w:p w:rsidR="003F4F13" w:rsidRPr="003F4F13" w:rsidRDefault="003F4F13" w:rsidP="003F4F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</w:rPr>
            </w:pPr>
            <w:r w:rsidRPr="003F4F13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</w:rPr>
              <w:t>СЕЛЬСКОГО ПОСЕЛЕНИЯ</w:t>
            </w:r>
          </w:p>
          <w:p w:rsidR="003F4F13" w:rsidRPr="003F4F13" w:rsidRDefault="003F4F13" w:rsidP="003F4F13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</w:rPr>
            </w:pPr>
            <w:r w:rsidRPr="003F4F13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</w:rPr>
              <w:t>СТАРОПОХВИСТНЕВО</w:t>
            </w:r>
          </w:p>
          <w:p w:rsidR="003F4F13" w:rsidRPr="003F4F13" w:rsidRDefault="003F4F13" w:rsidP="003F4F13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</w:rPr>
            </w:pPr>
            <w:r w:rsidRPr="003F4F13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</w:rPr>
              <w:t>МУНИЦИПАЛЬНОГО РАЙОНА</w:t>
            </w:r>
          </w:p>
          <w:p w:rsidR="003F4F13" w:rsidRPr="003F4F13" w:rsidRDefault="003F4F13" w:rsidP="003F4F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</w:rPr>
            </w:pPr>
            <w:r w:rsidRPr="003F4F13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</w:rPr>
              <w:t>ПОХВИСТНЕВСКИЙ</w:t>
            </w:r>
          </w:p>
          <w:p w:rsidR="003F4F13" w:rsidRPr="003F4F13" w:rsidRDefault="003F4F13" w:rsidP="003F4F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</w:rPr>
            </w:pPr>
            <w:r w:rsidRPr="003F4F13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</w:rPr>
              <w:t>САМАРСКОЙ ОБЛАСТИ</w:t>
            </w:r>
          </w:p>
          <w:p w:rsidR="003F4F13" w:rsidRPr="003F4F13" w:rsidRDefault="003F4F13" w:rsidP="003F4F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</w:rPr>
            </w:pPr>
          </w:p>
          <w:p w:rsidR="003F4F13" w:rsidRPr="003F4F13" w:rsidRDefault="003F4F13" w:rsidP="003F4F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</w:rPr>
            </w:pPr>
            <w:proofErr w:type="gramStart"/>
            <w:r w:rsidRPr="003F4F13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</w:rPr>
              <w:t>П</w:t>
            </w:r>
            <w:proofErr w:type="gramEnd"/>
            <w:r w:rsidRPr="003F4F13">
              <w:rPr>
                <w:rFonts w:ascii="Times New Roman CYR" w:eastAsia="Times New Roman" w:hAnsi="Times New Roman CYR" w:cs="Times New Roman CYR"/>
                <w:b/>
                <w:bCs/>
                <w:sz w:val="18"/>
                <w:szCs w:val="18"/>
              </w:rPr>
              <w:t xml:space="preserve"> О С Т А Н О В Л Е Н И Е</w:t>
            </w:r>
          </w:p>
          <w:p w:rsidR="003F4F13" w:rsidRPr="003F4F13" w:rsidRDefault="00CD7AC3" w:rsidP="003F4F13">
            <w:pPr>
              <w:widowControl w:val="0"/>
              <w:autoSpaceDE w:val="0"/>
              <w:autoSpaceDN w:val="0"/>
              <w:adjustRightInd w:val="0"/>
              <w:ind w:right="-5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bCs/>
                <w:color w:val="000000"/>
                <w:sz w:val="18"/>
                <w:szCs w:val="18"/>
              </w:rPr>
              <w:t>06.10</w:t>
            </w:r>
            <w:r w:rsidR="003F4F13" w:rsidRPr="003F4F13">
              <w:rPr>
                <w:rFonts w:ascii="Times New Roman CYR" w:eastAsia="Times New Roman" w:hAnsi="Times New Roman CYR" w:cs="Times New Roman CYR"/>
                <w:bCs/>
                <w:color w:val="000000"/>
                <w:sz w:val="18"/>
                <w:szCs w:val="18"/>
              </w:rPr>
              <w:t>.2025 г.</w:t>
            </w:r>
            <w:r w:rsidR="003F4F13" w:rsidRPr="003F4F13">
              <w:rPr>
                <w:rFonts w:ascii="Times New Roman CYR" w:eastAsia="Times New Roman" w:hAnsi="Times New Roman CYR" w:cs="Times New Roman CYR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№ 103</w:t>
            </w:r>
          </w:p>
        </w:tc>
        <w:tc>
          <w:tcPr>
            <w:tcW w:w="2991" w:type="dxa"/>
          </w:tcPr>
          <w:p w:rsidR="003F4F13" w:rsidRPr="003F4F13" w:rsidRDefault="003F4F13" w:rsidP="003F4F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Black" w:eastAsia="Times New Roman" w:hAnsi="Arial Black" w:cs="Arial Black"/>
                <w:b/>
                <w:bCs/>
                <w:sz w:val="18"/>
                <w:szCs w:val="18"/>
              </w:rPr>
            </w:pPr>
          </w:p>
        </w:tc>
        <w:tc>
          <w:tcPr>
            <w:tcW w:w="2537" w:type="dxa"/>
          </w:tcPr>
          <w:p w:rsidR="003F4F13" w:rsidRPr="003F4F13" w:rsidRDefault="003F4F13" w:rsidP="003F4F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Black" w:eastAsia="Times New Roman" w:hAnsi="Arial Black" w:cs="Arial Black"/>
                <w:b/>
                <w:bCs/>
                <w:sz w:val="18"/>
                <w:szCs w:val="18"/>
              </w:rPr>
            </w:pPr>
          </w:p>
        </w:tc>
      </w:tr>
    </w:tbl>
    <w:p w:rsidR="002A6DD0" w:rsidRDefault="002A6DD0" w:rsidP="00CD7AC3">
      <w:pPr>
        <w:widowControl w:val="0"/>
        <w:suppressAutoHyphens/>
        <w:autoSpaceDE w:val="0"/>
        <w:spacing w:after="0" w:line="100" w:lineRule="atLeast"/>
        <w:ind w:right="-5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:rsidR="00CD7AC3" w:rsidRPr="00CD7AC3" w:rsidRDefault="00CD7AC3" w:rsidP="00CD7AC3">
      <w:pPr>
        <w:widowControl w:val="0"/>
        <w:suppressAutoHyphens/>
        <w:autoSpaceDE w:val="0"/>
        <w:spacing w:after="0" w:line="100" w:lineRule="atLeast"/>
        <w:ind w:right="-5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CD7AC3">
        <w:rPr>
          <w:rFonts w:ascii="Times New Roman" w:eastAsia="Times New Roman" w:hAnsi="Times New Roman" w:cs="Times New Roman"/>
          <w:sz w:val="18"/>
          <w:szCs w:val="18"/>
          <w:lang w:eastAsia="zh-CN"/>
        </w:rPr>
        <w:t>Об  определении Перечня мест   (объектов) дл</w:t>
      </w:r>
      <w:r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я отбывания </w:t>
      </w:r>
      <w:r w:rsidRPr="00CD7AC3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наказаний в виде обязательных и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исправительных работ на </w:t>
      </w:r>
      <w:r w:rsidRPr="00CD7AC3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территории сельског</w:t>
      </w:r>
      <w:r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о поселения </w:t>
      </w:r>
      <w:r w:rsidRPr="00CD7AC3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Старопохвистнево муниципального района                                              Похвистневский Самарской области</w:t>
      </w:r>
    </w:p>
    <w:p w:rsidR="002A6DD0" w:rsidRDefault="00CD7AC3" w:rsidP="00CD7AC3">
      <w:pPr>
        <w:widowControl w:val="0"/>
        <w:suppressAutoHyphens/>
        <w:autoSpaceDE w:val="0"/>
        <w:spacing w:after="0"/>
        <w:ind w:right="-5"/>
        <w:jc w:val="both"/>
        <w:rPr>
          <w:rFonts w:ascii="Calibri" w:eastAsia="Times New Roman" w:hAnsi="Calibri" w:cs="Calibri"/>
          <w:sz w:val="18"/>
          <w:szCs w:val="18"/>
          <w:lang w:eastAsia="zh-CN"/>
        </w:rPr>
      </w:pPr>
      <w:r>
        <w:rPr>
          <w:rFonts w:ascii="Calibri" w:eastAsia="Times New Roman" w:hAnsi="Calibri" w:cs="Calibri"/>
          <w:sz w:val="18"/>
          <w:szCs w:val="18"/>
          <w:lang w:eastAsia="zh-CN"/>
        </w:rPr>
        <w:t xml:space="preserve">               </w:t>
      </w:r>
    </w:p>
    <w:p w:rsidR="00CD7AC3" w:rsidRPr="00CD7AC3" w:rsidRDefault="002A6DD0" w:rsidP="00CD7AC3">
      <w:pPr>
        <w:widowControl w:val="0"/>
        <w:suppressAutoHyphens/>
        <w:autoSpaceDE w:val="0"/>
        <w:spacing w:after="0"/>
        <w:ind w:right="-5"/>
        <w:jc w:val="both"/>
        <w:rPr>
          <w:rFonts w:ascii="Times New Roman CYR" w:eastAsia="Times New Roman" w:hAnsi="Times New Roman CYR" w:cs="Times New Roman CYR"/>
          <w:sz w:val="18"/>
          <w:szCs w:val="18"/>
          <w:lang w:eastAsia="zh-CN"/>
        </w:rPr>
      </w:pPr>
      <w:r>
        <w:rPr>
          <w:rFonts w:ascii="Calibri" w:eastAsia="Times New Roman" w:hAnsi="Calibri" w:cs="Calibri"/>
          <w:sz w:val="18"/>
          <w:szCs w:val="18"/>
          <w:lang w:eastAsia="zh-CN"/>
        </w:rPr>
        <w:t xml:space="preserve">            </w:t>
      </w:r>
      <w:r w:rsidR="00CD7AC3">
        <w:rPr>
          <w:rFonts w:ascii="Calibri" w:eastAsia="Times New Roman" w:hAnsi="Calibri" w:cs="Calibri"/>
          <w:sz w:val="18"/>
          <w:szCs w:val="18"/>
          <w:lang w:eastAsia="zh-CN"/>
        </w:rPr>
        <w:t xml:space="preserve"> </w:t>
      </w:r>
      <w:r w:rsidR="00CD7AC3" w:rsidRPr="00CD7AC3">
        <w:rPr>
          <w:rFonts w:ascii="Times New Roman" w:eastAsia="Times New Roman" w:hAnsi="Times New Roman" w:cs="Times New Roman"/>
          <w:sz w:val="18"/>
          <w:szCs w:val="18"/>
          <w:lang w:eastAsia="zh-CN"/>
        </w:rPr>
        <w:t>В целях создания условий для исполнения наказаний в виде обязательных и исправительных работ, и в соответствии со статьями 49,50 Уголовного кодекса Российской Федерации, статьями 25,39 Уголовно-исполнительного кодекса Российской Федерации,  Уголовно-процессуальным кодексом Российской Федерации, Уставом сельского поселения Старопохвистнево муниципального района Похвистневский Самарской области</w:t>
      </w: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9631"/>
      </w:tblGrid>
      <w:tr w:rsidR="00CD7AC3" w:rsidRPr="00CD7AC3" w:rsidTr="00F84413">
        <w:tc>
          <w:tcPr>
            <w:tcW w:w="9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CD7AC3" w:rsidRPr="00CD7AC3" w:rsidRDefault="00CD7AC3" w:rsidP="00CD7AC3">
            <w:pPr>
              <w:widowControl w:val="0"/>
              <w:suppressAutoHyphens/>
              <w:autoSpaceDE w:val="0"/>
              <w:spacing w:after="0" w:line="240" w:lineRule="auto"/>
              <w:ind w:right="-6"/>
              <w:jc w:val="center"/>
              <w:rPr>
                <w:rFonts w:ascii="Times New Roman CYR" w:eastAsia="Times New Roman" w:hAnsi="Times New Roman CYR" w:cs="Times New Roman CYR"/>
                <w:b/>
                <w:sz w:val="18"/>
                <w:szCs w:val="18"/>
                <w:lang w:eastAsia="zh-CN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18"/>
                <w:szCs w:val="18"/>
                <w:lang w:eastAsia="zh-CN"/>
              </w:rPr>
              <w:t xml:space="preserve">                       </w:t>
            </w:r>
            <w:r w:rsidRPr="00CD7AC3">
              <w:rPr>
                <w:rFonts w:ascii="Times New Roman CYR" w:eastAsia="Times New Roman" w:hAnsi="Times New Roman CYR" w:cs="Times New Roman CYR"/>
                <w:b/>
                <w:sz w:val="18"/>
                <w:szCs w:val="18"/>
                <w:lang w:eastAsia="zh-CN"/>
              </w:rPr>
              <w:t>Администрация сельского поселения Старопохвистнево</w:t>
            </w:r>
          </w:p>
          <w:p w:rsidR="00CD7AC3" w:rsidRPr="00CD7AC3" w:rsidRDefault="00CD7AC3" w:rsidP="00CD7AC3">
            <w:pPr>
              <w:widowControl w:val="0"/>
              <w:suppressAutoHyphens/>
              <w:autoSpaceDE w:val="0"/>
              <w:spacing w:after="0" w:line="240" w:lineRule="auto"/>
              <w:ind w:right="-5" w:firstLine="54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18"/>
                <w:szCs w:val="18"/>
                <w:lang w:eastAsia="zh-CN"/>
              </w:rPr>
              <w:t xml:space="preserve">                                                 </w:t>
            </w:r>
            <w:r w:rsidRPr="00CD7AC3">
              <w:rPr>
                <w:rFonts w:ascii="Times New Roman CYR" w:eastAsia="Times New Roman" w:hAnsi="Times New Roman CYR" w:cs="Times New Roman CYR"/>
                <w:b/>
                <w:sz w:val="18"/>
                <w:szCs w:val="18"/>
                <w:lang w:eastAsia="zh-CN"/>
              </w:rPr>
              <w:t>муниципального района Похвистневский Самарской области</w:t>
            </w:r>
          </w:p>
        </w:tc>
      </w:tr>
    </w:tbl>
    <w:p w:rsidR="00CD7AC3" w:rsidRPr="00CD7AC3" w:rsidRDefault="00CD7AC3" w:rsidP="00CD7AC3">
      <w:pPr>
        <w:widowControl w:val="0"/>
        <w:suppressAutoHyphens/>
        <w:autoSpaceDE w:val="0"/>
        <w:spacing w:after="0"/>
        <w:ind w:right="-6" w:firstLine="539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proofErr w:type="gramStart"/>
      <w:r w:rsidRPr="00CD7AC3">
        <w:rPr>
          <w:rFonts w:ascii="Times New Roman" w:eastAsia="Times New Roman" w:hAnsi="Times New Roman" w:cs="Times New Roman"/>
          <w:b/>
          <w:sz w:val="18"/>
          <w:szCs w:val="18"/>
          <w:lang w:eastAsia="zh-CN"/>
        </w:rPr>
        <w:t>П</w:t>
      </w:r>
      <w:proofErr w:type="gramEnd"/>
      <w:r w:rsidRPr="00CD7AC3">
        <w:rPr>
          <w:rFonts w:ascii="Times New Roman" w:eastAsia="Times New Roman" w:hAnsi="Times New Roman" w:cs="Times New Roman"/>
          <w:b/>
          <w:sz w:val="18"/>
          <w:szCs w:val="18"/>
          <w:lang w:eastAsia="zh-CN"/>
        </w:rPr>
        <w:t xml:space="preserve"> О С Т А Н О В Л Я Е Т:</w:t>
      </w:r>
    </w:p>
    <w:p w:rsidR="00CD7AC3" w:rsidRPr="00CD7AC3" w:rsidRDefault="00CD7AC3" w:rsidP="00CD7AC3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CD7AC3">
        <w:rPr>
          <w:rFonts w:ascii="Times New Roman" w:eastAsia="Times New Roman" w:hAnsi="Times New Roman" w:cs="Times New Roman"/>
          <w:sz w:val="18"/>
          <w:szCs w:val="18"/>
          <w:lang w:eastAsia="zh-CN"/>
        </w:rPr>
        <w:t>1. Утвердить Перечень мест (объектов) для отбывания осужденными наказания в виде обязательных работ на территории сельского поселения Старопохвистнево муниципального района Похвистневский Самарской области согласно Приложению № 1.</w:t>
      </w:r>
    </w:p>
    <w:p w:rsidR="00CD7AC3" w:rsidRPr="00CD7AC3" w:rsidRDefault="00CD7AC3" w:rsidP="00CD7AC3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CD7AC3">
        <w:rPr>
          <w:rFonts w:ascii="Times New Roman" w:eastAsia="Times New Roman" w:hAnsi="Times New Roman" w:cs="Times New Roman"/>
          <w:sz w:val="18"/>
          <w:szCs w:val="18"/>
          <w:lang w:eastAsia="zh-CN"/>
        </w:rPr>
        <w:t>2. Утвердить Перечень мест (объектов) для отбывания осужденными наказания в виде исправительных работ на территории сельского поселения Старопохвистнево муниципального района Похвистневский Самарской области согласно Приложению № 2.</w:t>
      </w:r>
    </w:p>
    <w:p w:rsidR="00CD7AC3" w:rsidRPr="00CD7AC3" w:rsidRDefault="00CD7AC3" w:rsidP="00CD7AC3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CD7AC3">
        <w:rPr>
          <w:rFonts w:ascii="Times New Roman" w:eastAsia="Times New Roman" w:hAnsi="Times New Roman" w:cs="Times New Roman"/>
          <w:sz w:val="18"/>
          <w:szCs w:val="18"/>
          <w:lang w:eastAsia="zh-CN"/>
        </w:rPr>
        <w:t>3. Опубликовать настоящее Постановление в газете «Вестник сельского поселения Старопохвистнево» и разместить на сайте Администрации сельского поселения Старопохвистнево в сети Интернет.</w:t>
      </w:r>
    </w:p>
    <w:p w:rsidR="00CD7AC3" w:rsidRPr="00CD7AC3" w:rsidRDefault="00CD7AC3" w:rsidP="00CD7AC3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CD7AC3">
        <w:rPr>
          <w:rFonts w:ascii="Times New Roman" w:eastAsia="Times New Roman" w:hAnsi="Times New Roman" w:cs="Times New Roman"/>
          <w:sz w:val="18"/>
          <w:szCs w:val="18"/>
          <w:lang w:eastAsia="zh-CN"/>
        </w:rPr>
        <w:t>4. Настоящее постановление вступает в силу со дня его официального опубликования.</w:t>
      </w:r>
    </w:p>
    <w:p w:rsidR="00CD7AC3" w:rsidRPr="00CD7AC3" w:rsidRDefault="00CD7AC3" w:rsidP="00CD7AC3">
      <w:pPr>
        <w:suppressAutoHyphens/>
        <w:spacing w:after="0"/>
        <w:ind w:firstLine="709"/>
        <w:jc w:val="both"/>
        <w:rPr>
          <w:rFonts w:ascii="Calibri" w:eastAsia="Times New Roman" w:hAnsi="Calibri" w:cs="Calibri"/>
          <w:sz w:val="18"/>
          <w:szCs w:val="18"/>
          <w:lang w:eastAsia="zh-CN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5.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zh-CN"/>
        </w:rPr>
        <w:t>Контр</w:t>
      </w:r>
      <w:r w:rsidRPr="00CD7AC3">
        <w:rPr>
          <w:rFonts w:ascii="Times New Roman" w:eastAsia="Times New Roman" w:hAnsi="Times New Roman" w:cs="Times New Roman"/>
          <w:sz w:val="18"/>
          <w:szCs w:val="18"/>
          <w:lang w:eastAsia="zh-CN"/>
        </w:rPr>
        <w:t>оль за</w:t>
      </w:r>
      <w:proofErr w:type="gramEnd"/>
      <w:r w:rsidRPr="00CD7AC3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исполнением настоящего постановления оставляю за собой.</w:t>
      </w:r>
    </w:p>
    <w:p w:rsidR="00CD7AC3" w:rsidRPr="00CD7AC3" w:rsidRDefault="00CD7AC3" w:rsidP="00CD7AC3">
      <w:pPr>
        <w:widowControl w:val="0"/>
        <w:suppressAutoHyphens/>
        <w:autoSpaceDE w:val="0"/>
        <w:spacing w:after="0" w:line="360" w:lineRule="auto"/>
        <w:ind w:right="-5"/>
        <w:rPr>
          <w:rFonts w:ascii="Times New Roman CYR" w:eastAsia="Times New Roman" w:hAnsi="Times New Roman CYR" w:cs="Times New Roman CYR"/>
          <w:sz w:val="18"/>
          <w:szCs w:val="18"/>
          <w:lang w:eastAsia="zh-CN"/>
        </w:rPr>
      </w:pPr>
      <w:r>
        <w:rPr>
          <w:rFonts w:ascii="Calibri" w:eastAsia="Times New Roman" w:hAnsi="Calibri" w:cs="Calibri"/>
          <w:sz w:val="18"/>
          <w:szCs w:val="18"/>
          <w:lang w:eastAsia="zh-CN"/>
        </w:rPr>
        <w:t xml:space="preserve">                     </w:t>
      </w:r>
      <w:r w:rsidRPr="00CD7AC3">
        <w:rPr>
          <w:rFonts w:ascii="Times New Roman CYR" w:eastAsia="Times New Roman" w:hAnsi="Times New Roman CYR" w:cs="Times New Roman CYR"/>
          <w:sz w:val="18"/>
          <w:szCs w:val="18"/>
          <w:lang w:eastAsia="zh-CN"/>
        </w:rPr>
        <w:t xml:space="preserve">Глава поселения                                             </w:t>
      </w:r>
      <w:r>
        <w:rPr>
          <w:rFonts w:ascii="Times New Roman CYR" w:eastAsia="Times New Roman" w:hAnsi="Times New Roman CYR" w:cs="Times New Roman CYR"/>
          <w:sz w:val="18"/>
          <w:szCs w:val="18"/>
          <w:lang w:eastAsia="zh-CN"/>
        </w:rPr>
        <w:t xml:space="preserve">                                                                                          </w:t>
      </w:r>
      <w:r w:rsidRPr="00CD7AC3">
        <w:rPr>
          <w:rFonts w:ascii="Times New Roman CYR" w:eastAsia="Times New Roman" w:hAnsi="Times New Roman CYR" w:cs="Times New Roman CYR"/>
          <w:sz w:val="18"/>
          <w:szCs w:val="18"/>
          <w:lang w:eastAsia="zh-CN"/>
        </w:rPr>
        <w:t>О.Ю.</w:t>
      </w:r>
      <w:r>
        <w:rPr>
          <w:rFonts w:ascii="Times New Roman CYR" w:eastAsia="Times New Roman" w:hAnsi="Times New Roman CYR" w:cs="Times New Roman CYR"/>
          <w:sz w:val="18"/>
          <w:szCs w:val="18"/>
          <w:lang w:eastAsia="zh-CN"/>
        </w:rPr>
        <w:t xml:space="preserve"> </w:t>
      </w:r>
      <w:r w:rsidRPr="00CD7AC3">
        <w:rPr>
          <w:rFonts w:ascii="Times New Roman CYR" w:eastAsia="Times New Roman" w:hAnsi="Times New Roman CYR" w:cs="Times New Roman CYR"/>
          <w:sz w:val="18"/>
          <w:szCs w:val="18"/>
          <w:lang w:eastAsia="zh-CN"/>
        </w:rPr>
        <w:t>Егорова</w:t>
      </w:r>
    </w:p>
    <w:p w:rsidR="002A6DD0" w:rsidRDefault="00CD7AC3" w:rsidP="00F84413">
      <w:pPr>
        <w:widowControl w:val="0"/>
        <w:suppressAutoHyphens/>
        <w:autoSpaceDE w:val="0"/>
        <w:spacing w:after="0" w:line="240" w:lineRule="auto"/>
        <w:ind w:right="-5"/>
        <w:jc w:val="right"/>
        <w:rPr>
          <w:rFonts w:ascii="Times New Roman CYR" w:eastAsia="Times New Roman" w:hAnsi="Times New Roman CYR" w:cs="Times New Roman CYR"/>
          <w:sz w:val="18"/>
          <w:szCs w:val="18"/>
          <w:lang w:eastAsia="zh-CN"/>
        </w:rPr>
      </w:pPr>
      <w:r w:rsidRPr="00CD7AC3">
        <w:rPr>
          <w:rFonts w:ascii="Times New Roman CYR" w:eastAsia="Times New Roman" w:hAnsi="Times New Roman CYR" w:cs="Times New Roman CYR"/>
          <w:sz w:val="18"/>
          <w:szCs w:val="18"/>
          <w:lang w:eastAsia="zh-CN"/>
        </w:rPr>
        <w:t>Приложение № 1</w:t>
      </w:r>
      <w:r>
        <w:rPr>
          <w:rFonts w:ascii="Times New Roman CYR" w:eastAsia="Times New Roman" w:hAnsi="Times New Roman CYR" w:cs="Times New Roman CYR"/>
          <w:sz w:val="18"/>
          <w:szCs w:val="18"/>
          <w:lang w:eastAsia="zh-CN"/>
        </w:rPr>
        <w:t xml:space="preserve"> </w:t>
      </w:r>
    </w:p>
    <w:p w:rsidR="00CD7AC3" w:rsidRPr="00CD7AC3" w:rsidRDefault="00CD7AC3" w:rsidP="00F84413">
      <w:pPr>
        <w:widowControl w:val="0"/>
        <w:suppressAutoHyphens/>
        <w:autoSpaceDE w:val="0"/>
        <w:spacing w:after="0" w:line="240" w:lineRule="auto"/>
        <w:ind w:right="-5"/>
        <w:jc w:val="right"/>
        <w:rPr>
          <w:rFonts w:ascii="Times New Roman CYR" w:eastAsia="Times New Roman" w:hAnsi="Times New Roman CYR" w:cs="Times New Roman CYR"/>
          <w:sz w:val="18"/>
          <w:szCs w:val="18"/>
          <w:lang w:eastAsia="zh-CN"/>
        </w:rPr>
      </w:pPr>
      <w:proofErr w:type="gramStart"/>
      <w:r w:rsidRPr="00CD7AC3">
        <w:rPr>
          <w:rFonts w:ascii="Times New Roman CYR" w:eastAsia="Times New Roman" w:hAnsi="Times New Roman CYR" w:cs="Times New Roman CYR"/>
          <w:sz w:val="18"/>
          <w:szCs w:val="18"/>
          <w:lang w:eastAsia="zh-CN"/>
        </w:rPr>
        <w:t>Утвержден</w:t>
      </w:r>
      <w:proofErr w:type="gramEnd"/>
      <w:r w:rsidRPr="00CD7AC3">
        <w:rPr>
          <w:rFonts w:ascii="Times New Roman CYR" w:eastAsia="Times New Roman" w:hAnsi="Times New Roman CYR" w:cs="Times New Roman CYR"/>
          <w:sz w:val="18"/>
          <w:szCs w:val="18"/>
          <w:lang w:eastAsia="zh-CN"/>
        </w:rPr>
        <w:t xml:space="preserve"> Постановлением</w:t>
      </w:r>
      <w:r>
        <w:rPr>
          <w:rFonts w:ascii="Times New Roman CYR" w:eastAsia="Times New Roman" w:hAnsi="Times New Roman CYR" w:cs="Times New Roman CYR"/>
          <w:sz w:val="18"/>
          <w:szCs w:val="18"/>
          <w:lang w:eastAsia="zh-CN"/>
        </w:rPr>
        <w:t xml:space="preserve"> </w:t>
      </w:r>
      <w:r w:rsidRPr="00CD7AC3">
        <w:rPr>
          <w:rFonts w:ascii="Times New Roman CYR" w:eastAsia="Times New Roman" w:hAnsi="Times New Roman CYR" w:cs="Times New Roman CYR"/>
          <w:sz w:val="18"/>
          <w:szCs w:val="18"/>
          <w:lang w:eastAsia="zh-CN"/>
        </w:rPr>
        <w:t xml:space="preserve">Администрации сельского поселения </w:t>
      </w:r>
    </w:p>
    <w:p w:rsidR="00CD7AC3" w:rsidRPr="00CD7AC3" w:rsidRDefault="00CD7AC3" w:rsidP="00F84413">
      <w:pPr>
        <w:widowControl w:val="0"/>
        <w:suppressAutoHyphens/>
        <w:autoSpaceDE w:val="0"/>
        <w:spacing w:after="0" w:line="240" w:lineRule="auto"/>
        <w:ind w:right="-5"/>
        <w:jc w:val="right"/>
        <w:rPr>
          <w:rFonts w:ascii="Times New Roman CYR" w:eastAsia="Times New Roman" w:hAnsi="Times New Roman CYR" w:cs="Times New Roman CYR"/>
          <w:sz w:val="18"/>
          <w:szCs w:val="18"/>
          <w:lang w:eastAsia="zh-CN"/>
        </w:rPr>
      </w:pPr>
      <w:r w:rsidRPr="00CD7AC3">
        <w:rPr>
          <w:rFonts w:ascii="Times New Roman CYR" w:eastAsia="Times New Roman" w:hAnsi="Times New Roman CYR" w:cs="Times New Roman CYR"/>
          <w:sz w:val="18"/>
          <w:szCs w:val="18"/>
          <w:lang w:eastAsia="zh-CN"/>
        </w:rPr>
        <w:t>Старопохвистнево муниципального района</w:t>
      </w:r>
    </w:p>
    <w:p w:rsidR="00CD7AC3" w:rsidRPr="00CD7AC3" w:rsidRDefault="00CD7AC3" w:rsidP="00F84413">
      <w:pPr>
        <w:widowControl w:val="0"/>
        <w:suppressAutoHyphens/>
        <w:autoSpaceDE w:val="0"/>
        <w:spacing w:after="0" w:line="240" w:lineRule="auto"/>
        <w:ind w:right="-5"/>
        <w:jc w:val="right"/>
        <w:rPr>
          <w:rFonts w:ascii="Times New Roman CYR" w:eastAsia="Times New Roman" w:hAnsi="Times New Roman CYR" w:cs="Times New Roman CYR"/>
          <w:sz w:val="18"/>
          <w:szCs w:val="18"/>
          <w:lang w:eastAsia="zh-CN"/>
        </w:rPr>
      </w:pPr>
      <w:r w:rsidRPr="00CD7AC3">
        <w:rPr>
          <w:rFonts w:ascii="Times New Roman CYR" w:eastAsia="Times New Roman" w:hAnsi="Times New Roman CYR" w:cs="Times New Roman CYR"/>
          <w:sz w:val="18"/>
          <w:szCs w:val="18"/>
          <w:lang w:eastAsia="zh-CN"/>
        </w:rPr>
        <w:t>Похвистневский Самарской области</w:t>
      </w:r>
    </w:p>
    <w:p w:rsidR="00CD7AC3" w:rsidRPr="00CD7AC3" w:rsidRDefault="00CD7AC3" w:rsidP="00F84413">
      <w:pPr>
        <w:widowControl w:val="0"/>
        <w:suppressAutoHyphens/>
        <w:autoSpaceDE w:val="0"/>
        <w:spacing w:after="0" w:line="240" w:lineRule="auto"/>
        <w:ind w:right="-5"/>
        <w:jc w:val="right"/>
        <w:rPr>
          <w:rFonts w:ascii="Times New Roman CYR" w:eastAsia="Times New Roman" w:hAnsi="Times New Roman CYR" w:cs="Times New Roman CYR"/>
          <w:b/>
          <w:bCs/>
          <w:sz w:val="18"/>
          <w:szCs w:val="18"/>
          <w:lang w:eastAsia="zh-CN"/>
        </w:rPr>
      </w:pPr>
      <w:r w:rsidRPr="00CD7AC3">
        <w:rPr>
          <w:rFonts w:ascii="Times New Roman CYR" w:eastAsia="Times New Roman" w:hAnsi="Times New Roman CYR" w:cs="Times New Roman CYR"/>
          <w:sz w:val="18"/>
          <w:szCs w:val="18"/>
          <w:lang w:eastAsia="zh-CN"/>
        </w:rPr>
        <w:t>06.10.2025 № 103</w:t>
      </w:r>
    </w:p>
    <w:p w:rsidR="002A6DD0" w:rsidRDefault="002A6DD0" w:rsidP="00F84413">
      <w:pPr>
        <w:widowControl w:val="0"/>
        <w:suppressAutoHyphens/>
        <w:autoSpaceDE w:val="0"/>
        <w:spacing w:after="0" w:line="100" w:lineRule="atLeast"/>
        <w:ind w:right="-5"/>
        <w:jc w:val="center"/>
        <w:rPr>
          <w:rFonts w:ascii="Times New Roman CYR" w:eastAsia="Times New Roman" w:hAnsi="Times New Roman CYR" w:cs="Times New Roman CYR"/>
          <w:b/>
          <w:bCs/>
          <w:sz w:val="18"/>
          <w:szCs w:val="18"/>
          <w:lang w:eastAsia="zh-CN"/>
        </w:rPr>
      </w:pPr>
    </w:p>
    <w:p w:rsidR="00CD7AC3" w:rsidRDefault="00CD7AC3" w:rsidP="00F84413">
      <w:pPr>
        <w:widowControl w:val="0"/>
        <w:suppressAutoHyphens/>
        <w:autoSpaceDE w:val="0"/>
        <w:spacing w:after="0" w:line="100" w:lineRule="atLeast"/>
        <w:ind w:right="-5"/>
        <w:jc w:val="center"/>
        <w:rPr>
          <w:rFonts w:ascii="Times New Roman CYR" w:eastAsia="Times New Roman" w:hAnsi="Times New Roman CYR" w:cs="Times New Roman CYR"/>
          <w:b/>
          <w:bCs/>
          <w:sz w:val="18"/>
          <w:szCs w:val="18"/>
          <w:lang w:eastAsia="zh-CN"/>
        </w:rPr>
      </w:pPr>
      <w:r w:rsidRPr="00CD7AC3">
        <w:rPr>
          <w:rFonts w:ascii="Times New Roman CYR" w:eastAsia="Times New Roman" w:hAnsi="Times New Roman CYR" w:cs="Times New Roman CYR"/>
          <w:b/>
          <w:bCs/>
          <w:sz w:val="18"/>
          <w:szCs w:val="18"/>
          <w:lang w:eastAsia="zh-CN"/>
        </w:rPr>
        <w:t>Перечень мест (объектов) для отбывания осужденными наказания в виде обя</w:t>
      </w:r>
      <w:r>
        <w:rPr>
          <w:rFonts w:ascii="Times New Roman CYR" w:eastAsia="Times New Roman" w:hAnsi="Times New Roman CYR" w:cs="Times New Roman CYR"/>
          <w:b/>
          <w:bCs/>
          <w:sz w:val="18"/>
          <w:szCs w:val="18"/>
          <w:lang w:eastAsia="zh-CN"/>
        </w:rPr>
        <w:t>зательных работ на территории с</w:t>
      </w:r>
      <w:r w:rsidRPr="00CD7AC3">
        <w:rPr>
          <w:rFonts w:ascii="Times New Roman CYR" w:eastAsia="Times New Roman" w:hAnsi="Times New Roman CYR" w:cs="Times New Roman CYR"/>
          <w:b/>
          <w:bCs/>
          <w:sz w:val="18"/>
          <w:szCs w:val="18"/>
          <w:lang w:eastAsia="zh-CN"/>
        </w:rPr>
        <w:t>ельского поселения Старопохвистнево муниципального района Похвистневский Самарской области</w:t>
      </w:r>
    </w:p>
    <w:p w:rsidR="00F84413" w:rsidRPr="00CD7AC3" w:rsidRDefault="00F84413" w:rsidP="00F84413">
      <w:pPr>
        <w:widowControl w:val="0"/>
        <w:suppressAutoHyphens/>
        <w:autoSpaceDE w:val="0"/>
        <w:spacing w:after="0" w:line="100" w:lineRule="atLeast"/>
        <w:ind w:right="-5"/>
        <w:jc w:val="center"/>
        <w:rPr>
          <w:rFonts w:ascii="Calibri" w:eastAsia="Calibri" w:hAnsi="Calibri" w:cs="Calibri"/>
          <w:b/>
          <w:bCs/>
          <w:sz w:val="18"/>
          <w:szCs w:val="18"/>
          <w:lang w:eastAsia="zh-CN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26"/>
        <w:gridCol w:w="2463"/>
        <w:gridCol w:w="2526"/>
        <w:gridCol w:w="1043"/>
        <w:gridCol w:w="3590"/>
      </w:tblGrid>
      <w:tr w:rsidR="00CD7AC3" w:rsidRPr="00CD7AC3" w:rsidTr="00F84413">
        <w:trPr>
          <w:trHeight w:val="802"/>
        </w:trPr>
        <w:tc>
          <w:tcPr>
            <w:tcW w:w="7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7AC3" w:rsidRPr="00CD7AC3" w:rsidRDefault="00CD7AC3" w:rsidP="00F84413">
            <w:pPr>
              <w:suppressLineNumbers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zh-CN"/>
              </w:rPr>
            </w:pPr>
            <w:r w:rsidRPr="00CD7AC3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zh-CN"/>
              </w:rPr>
              <w:t>№</w:t>
            </w:r>
          </w:p>
          <w:p w:rsidR="00CD7AC3" w:rsidRPr="00CD7AC3" w:rsidRDefault="00CD7AC3" w:rsidP="00F84413">
            <w:pPr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zh-CN"/>
              </w:rPr>
            </w:pPr>
            <w:r w:rsidRPr="00CD7AC3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zh-CN"/>
              </w:rPr>
              <w:t xml:space="preserve"> </w:t>
            </w:r>
            <w:proofErr w:type="gramStart"/>
            <w:r w:rsidRPr="00CD7AC3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zh-CN"/>
              </w:rPr>
              <w:t>п</w:t>
            </w:r>
            <w:proofErr w:type="gramEnd"/>
            <w:r w:rsidRPr="00CD7AC3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zh-CN"/>
              </w:rPr>
              <w:t>/п</w:t>
            </w:r>
          </w:p>
        </w:tc>
        <w:tc>
          <w:tcPr>
            <w:tcW w:w="24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7AC3" w:rsidRPr="00CD7AC3" w:rsidRDefault="00CD7AC3" w:rsidP="00F84413">
            <w:pPr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zh-CN"/>
              </w:rPr>
            </w:pPr>
            <w:r w:rsidRPr="00CD7AC3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zh-CN"/>
              </w:rPr>
              <w:t>Наименование сельского  поселения</w:t>
            </w:r>
          </w:p>
        </w:tc>
        <w:tc>
          <w:tcPr>
            <w:tcW w:w="25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7AC3" w:rsidRPr="00CD7AC3" w:rsidRDefault="00CD7AC3" w:rsidP="00F84413">
            <w:pPr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zh-CN"/>
              </w:rPr>
            </w:pPr>
            <w:r w:rsidRPr="00CD7AC3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zh-CN"/>
              </w:rPr>
              <w:t>Наименование места (объекта)</w:t>
            </w:r>
          </w:p>
        </w:tc>
        <w:tc>
          <w:tcPr>
            <w:tcW w:w="10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7AC3" w:rsidRPr="00CD7AC3" w:rsidRDefault="00CD7AC3" w:rsidP="00F84413">
            <w:pPr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zh-CN"/>
              </w:rPr>
            </w:pPr>
            <w:r w:rsidRPr="00CD7AC3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zh-CN"/>
              </w:rPr>
              <w:t>Квота рабочих мест</w:t>
            </w:r>
          </w:p>
        </w:tc>
        <w:tc>
          <w:tcPr>
            <w:tcW w:w="3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D7AC3" w:rsidRPr="00CD7AC3" w:rsidRDefault="00CD7AC3" w:rsidP="00F84413">
            <w:pPr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</w:pPr>
            <w:r w:rsidRPr="00CD7AC3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zh-CN"/>
              </w:rPr>
              <w:t>Виды работ</w:t>
            </w:r>
          </w:p>
        </w:tc>
      </w:tr>
      <w:tr w:rsidR="00CD7AC3" w:rsidRPr="00CD7AC3" w:rsidTr="00F84413">
        <w:tc>
          <w:tcPr>
            <w:tcW w:w="7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7AC3" w:rsidRPr="00CD7AC3" w:rsidRDefault="00CD7AC3" w:rsidP="00CD7AC3">
            <w:pPr>
              <w:suppressLineNumbers/>
              <w:suppressAutoHyphens/>
              <w:jc w:val="center"/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</w:pPr>
            <w:r w:rsidRPr="00CD7AC3"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  <w:t>1.</w:t>
            </w:r>
          </w:p>
        </w:tc>
        <w:tc>
          <w:tcPr>
            <w:tcW w:w="24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7AC3" w:rsidRPr="00CD7AC3" w:rsidRDefault="00CD7AC3" w:rsidP="00CD7AC3">
            <w:pPr>
              <w:suppressLineNumbers/>
              <w:suppressAutoHyphens/>
              <w:jc w:val="center"/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</w:pPr>
            <w:r w:rsidRPr="00CD7AC3"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  <w:t xml:space="preserve">Сельское поселение Старопохвистнево </w:t>
            </w:r>
          </w:p>
        </w:tc>
        <w:tc>
          <w:tcPr>
            <w:tcW w:w="25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7AC3" w:rsidRPr="00CD7AC3" w:rsidRDefault="00CD7AC3" w:rsidP="00CD7AC3">
            <w:pPr>
              <w:suppressLineNumbers/>
              <w:suppressAutoHyphens/>
              <w:jc w:val="center"/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</w:pPr>
            <w:r w:rsidRPr="00CD7AC3"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  <w:t>Администрация сельского   поселения Старопохвистнево  (по согласованию)</w:t>
            </w:r>
          </w:p>
        </w:tc>
        <w:tc>
          <w:tcPr>
            <w:tcW w:w="10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7AC3" w:rsidRPr="00CD7AC3" w:rsidRDefault="00CD7AC3" w:rsidP="00CD7AC3">
            <w:pPr>
              <w:suppressLineNumbers/>
              <w:suppressAutoHyphens/>
              <w:jc w:val="center"/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</w:pPr>
            <w:r w:rsidRPr="00CD7AC3"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5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D7AC3" w:rsidRPr="00CD7AC3" w:rsidRDefault="00CD7AC3" w:rsidP="00F84413">
            <w:pPr>
              <w:suppressLineNumbers/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</w:pPr>
            <w:r w:rsidRPr="00CD7AC3"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  <w:t>Уборка территории от мусора, в зимний период от снега,  обкос территории от сорной растительности погрузочно-разгрузочные работы. Квалифицированные работы: штукатурно-малярные, сантехнические столярные, плотницкие т.п.</w:t>
            </w:r>
          </w:p>
        </w:tc>
      </w:tr>
    </w:tbl>
    <w:p w:rsidR="002A6DD0" w:rsidRDefault="002A6DD0" w:rsidP="00F84413">
      <w:pPr>
        <w:widowControl w:val="0"/>
        <w:suppressAutoHyphens/>
        <w:autoSpaceDE w:val="0"/>
        <w:spacing w:after="0" w:line="240" w:lineRule="auto"/>
        <w:ind w:right="-5"/>
        <w:jc w:val="right"/>
        <w:rPr>
          <w:rFonts w:ascii="Times New Roman CYR" w:eastAsia="Times New Roman" w:hAnsi="Times New Roman CYR" w:cs="Times New Roman CYR"/>
          <w:sz w:val="18"/>
          <w:szCs w:val="18"/>
          <w:lang w:eastAsia="zh-CN"/>
        </w:rPr>
      </w:pPr>
    </w:p>
    <w:p w:rsidR="002A6DD0" w:rsidRDefault="002A6DD0" w:rsidP="00F84413">
      <w:pPr>
        <w:widowControl w:val="0"/>
        <w:suppressAutoHyphens/>
        <w:autoSpaceDE w:val="0"/>
        <w:spacing w:after="0" w:line="240" w:lineRule="auto"/>
        <w:ind w:right="-5"/>
        <w:jc w:val="right"/>
        <w:rPr>
          <w:rFonts w:ascii="Times New Roman CYR" w:eastAsia="Times New Roman" w:hAnsi="Times New Roman CYR" w:cs="Times New Roman CYR"/>
          <w:sz w:val="18"/>
          <w:szCs w:val="18"/>
          <w:lang w:eastAsia="zh-CN"/>
        </w:rPr>
      </w:pPr>
    </w:p>
    <w:p w:rsidR="002A6DD0" w:rsidRDefault="002A6DD0" w:rsidP="00F84413">
      <w:pPr>
        <w:widowControl w:val="0"/>
        <w:suppressAutoHyphens/>
        <w:autoSpaceDE w:val="0"/>
        <w:spacing w:after="0" w:line="240" w:lineRule="auto"/>
        <w:ind w:right="-5"/>
        <w:jc w:val="right"/>
        <w:rPr>
          <w:rFonts w:ascii="Times New Roman CYR" w:eastAsia="Times New Roman" w:hAnsi="Times New Roman CYR" w:cs="Times New Roman CYR"/>
          <w:sz w:val="18"/>
          <w:szCs w:val="18"/>
          <w:lang w:eastAsia="zh-CN"/>
        </w:rPr>
      </w:pPr>
    </w:p>
    <w:p w:rsidR="002A6DD0" w:rsidRDefault="002A6DD0" w:rsidP="00F84413">
      <w:pPr>
        <w:widowControl w:val="0"/>
        <w:suppressAutoHyphens/>
        <w:autoSpaceDE w:val="0"/>
        <w:spacing w:after="0" w:line="240" w:lineRule="auto"/>
        <w:ind w:right="-5"/>
        <w:jc w:val="right"/>
        <w:rPr>
          <w:rFonts w:ascii="Times New Roman CYR" w:eastAsia="Times New Roman" w:hAnsi="Times New Roman CYR" w:cs="Times New Roman CYR"/>
          <w:sz w:val="18"/>
          <w:szCs w:val="18"/>
          <w:lang w:eastAsia="zh-CN"/>
        </w:rPr>
      </w:pPr>
    </w:p>
    <w:p w:rsidR="002A6DD0" w:rsidRDefault="002A6DD0" w:rsidP="00F84413">
      <w:pPr>
        <w:widowControl w:val="0"/>
        <w:suppressAutoHyphens/>
        <w:autoSpaceDE w:val="0"/>
        <w:spacing w:after="0" w:line="240" w:lineRule="auto"/>
        <w:ind w:right="-5"/>
        <w:jc w:val="right"/>
        <w:rPr>
          <w:rFonts w:ascii="Times New Roman CYR" w:eastAsia="Times New Roman" w:hAnsi="Times New Roman CYR" w:cs="Times New Roman CYR"/>
          <w:sz w:val="18"/>
          <w:szCs w:val="18"/>
          <w:lang w:eastAsia="zh-CN"/>
        </w:rPr>
      </w:pPr>
    </w:p>
    <w:p w:rsidR="00CD7AC3" w:rsidRPr="00CD7AC3" w:rsidRDefault="00CD7AC3" w:rsidP="00F84413">
      <w:pPr>
        <w:widowControl w:val="0"/>
        <w:suppressAutoHyphens/>
        <w:autoSpaceDE w:val="0"/>
        <w:spacing w:after="0" w:line="240" w:lineRule="auto"/>
        <w:ind w:right="-5"/>
        <w:jc w:val="right"/>
        <w:rPr>
          <w:rFonts w:ascii="Times New Roman CYR" w:eastAsia="Times New Roman" w:hAnsi="Times New Roman CYR" w:cs="Times New Roman CYR"/>
          <w:sz w:val="18"/>
          <w:szCs w:val="18"/>
          <w:lang w:eastAsia="zh-CN"/>
        </w:rPr>
      </w:pPr>
      <w:r w:rsidRPr="00CD7AC3">
        <w:rPr>
          <w:rFonts w:ascii="Times New Roman CYR" w:eastAsia="Times New Roman" w:hAnsi="Times New Roman CYR" w:cs="Times New Roman CYR"/>
          <w:sz w:val="18"/>
          <w:szCs w:val="18"/>
          <w:lang w:eastAsia="zh-CN"/>
        </w:rPr>
        <w:lastRenderedPageBreak/>
        <w:t>Приложение № 2</w:t>
      </w:r>
    </w:p>
    <w:p w:rsidR="00CD7AC3" w:rsidRPr="00CD7AC3" w:rsidRDefault="00CD7AC3" w:rsidP="00F84413">
      <w:pPr>
        <w:widowControl w:val="0"/>
        <w:suppressAutoHyphens/>
        <w:autoSpaceDE w:val="0"/>
        <w:spacing w:after="0" w:line="240" w:lineRule="auto"/>
        <w:ind w:right="-5"/>
        <w:jc w:val="right"/>
        <w:rPr>
          <w:rFonts w:ascii="Times New Roman CYR" w:eastAsia="Times New Roman" w:hAnsi="Times New Roman CYR" w:cs="Times New Roman CYR"/>
          <w:sz w:val="18"/>
          <w:szCs w:val="18"/>
          <w:lang w:eastAsia="zh-CN"/>
        </w:rPr>
      </w:pPr>
      <w:proofErr w:type="gramStart"/>
      <w:r w:rsidRPr="00CD7AC3">
        <w:rPr>
          <w:rFonts w:ascii="Times New Roman CYR" w:eastAsia="Times New Roman" w:hAnsi="Times New Roman CYR" w:cs="Times New Roman CYR"/>
          <w:sz w:val="18"/>
          <w:szCs w:val="18"/>
          <w:lang w:eastAsia="zh-CN"/>
        </w:rPr>
        <w:t>Утвержден</w:t>
      </w:r>
      <w:proofErr w:type="gramEnd"/>
      <w:r w:rsidRPr="00CD7AC3">
        <w:rPr>
          <w:rFonts w:ascii="Times New Roman CYR" w:eastAsia="Times New Roman" w:hAnsi="Times New Roman CYR" w:cs="Times New Roman CYR"/>
          <w:sz w:val="18"/>
          <w:szCs w:val="18"/>
          <w:lang w:eastAsia="zh-CN"/>
        </w:rPr>
        <w:t xml:space="preserve"> Постановлением</w:t>
      </w:r>
    </w:p>
    <w:p w:rsidR="00CD7AC3" w:rsidRPr="00CD7AC3" w:rsidRDefault="00CD7AC3" w:rsidP="00F84413">
      <w:pPr>
        <w:widowControl w:val="0"/>
        <w:suppressAutoHyphens/>
        <w:autoSpaceDE w:val="0"/>
        <w:spacing w:after="0" w:line="240" w:lineRule="auto"/>
        <w:ind w:right="-5"/>
        <w:jc w:val="right"/>
        <w:rPr>
          <w:rFonts w:ascii="Times New Roman CYR" w:eastAsia="Times New Roman" w:hAnsi="Times New Roman CYR" w:cs="Times New Roman CYR"/>
          <w:sz w:val="18"/>
          <w:szCs w:val="18"/>
          <w:lang w:eastAsia="zh-CN"/>
        </w:rPr>
      </w:pPr>
      <w:r w:rsidRPr="00CD7AC3">
        <w:rPr>
          <w:rFonts w:ascii="Times New Roman CYR" w:eastAsia="Times New Roman" w:hAnsi="Times New Roman CYR" w:cs="Times New Roman CYR"/>
          <w:sz w:val="18"/>
          <w:szCs w:val="18"/>
          <w:lang w:eastAsia="zh-CN"/>
        </w:rPr>
        <w:t xml:space="preserve">Администрации сельского поселения </w:t>
      </w:r>
    </w:p>
    <w:p w:rsidR="00CD7AC3" w:rsidRPr="00CD7AC3" w:rsidRDefault="00CD7AC3" w:rsidP="00F84413">
      <w:pPr>
        <w:widowControl w:val="0"/>
        <w:suppressAutoHyphens/>
        <w:autoSpaceDE w:val="0"/>
        <w:spacing w:after="0" w:line="240" w:lineRule="auto"/>
        <w:ind w:right="-5"/>
        <w:jc w:val="right"/>
        <w:rPr>
          <w:rFonts w:ascii="Times New Roman CYR" w:eastAsia="Times New Roman" w:hAnsi="Times New Roman CYR" w:cs="Times New Roman CYR"/>
          <w:sz w:val="18"/>
          <w:szCs w:val="18"/>
          <w:lang w:eastAsia="zh-CN"/>
        </w:rPr>
      </w:pPr>
      <w:r w:rsidRPr="00CD7AC3">
        <w:rPr>
          <w:rFonts w:ascii="Times New Roman CYR" w:eastAsia="Times New Roman" w:hAnsi="Times New Roman CYR" w:cs="Times New Roman CYR"/>
          <w:sz w:val="18"/>
          <w:szCs w:val="18"/>
          <w:lang w:eastAsia="zh-CN"/>
        </w:rPr>
        <w:t>Старопохвистнево муниципального района</w:t>
      </w:r>
    </w:p>
    <w:p w:rsidR="00CD7AC3" w:rsidRPr="00CD7AC3" w:rsidRDefault="00CD7AC3" w:rsidP="00F84413">
      <w:pPr>
        <w:widowControl w:val="0"/>
        <w:suppressAutoHyphens/>
        <w:autoSpaceDE w:val="0"/>
        <w:spacing w:after="0" w:line="240" w:lineRule="auto"/>
        <w:ind w:right="-5"/>
        <w:jc w:val="right"/>
        <w:rPr>
          <w:rFonts w:ascii="Times New Roman CYR" w:eastAsia="Times New Roman" w:hAnsi="Times New Roman CYR" w:cs="Times New Roman CYR"/>
          <w:sz w:val="18"/>
          <w:szCs w:val="18"/>
          <w:lang w:eastAsia="zh-CN"/>
        </w:rPr>
      </w:pPr>
      <w:r w:rsidRPr="00CD7AC3">
        <w:rPr>
          <w:rFonts w:ascii="Times New Roman CYR" w:eastAsia="Times New Roman" w:hAnsi="Times New Roman CYR" w:cs="Times New Roman CYR"/>
          <w:sz w:val="18"/>
          <w:szCs w:val="18"/>
          <w:lang w:eastAsia="zh-CN"/>
        </w:rPr>
        <w:t>Похвистневский Самарской области</w:t>
      </w:r>
    </w:p>
    <w:p w:rsidR="00CD7AC3" w:rsidRDefault="00CD7AC3" w:rsidP="00F84413">
      <w:pPr>
        <w:widowControl w:val="0"/>
        <w:suppressAutoHyphens/>
        <w:autoSpaceDE w:val="0"/>
        <w:spacing w:after="0" w:line="240" w:lineRule="auto"/>
        <w:ind w:right="-5"/>
        <w:jc w:val="right"/>
        <w:rPr>
          <w:rFonts w:ascii="Times New Roman CYR" w:eastAsia="Times New Roman" w:hAnsi="Times New Roman CYR" w:cs="Times New Roman CYR"/>
          <w:sz w:val="18"/>
          <w:szCs w:val="18"/>
          <w:lang w:eastAsia="zh-CN"/>
        </w:rPr>
      </w:pPr>
      <w:r w:rsidRPr="00CD7AC3">
        <w:rPr>
          <w:rFonts w:ascii="Times New Roman CYR" w:eastAsia="Times New Roman" w:hAnsi="Times New Roman CYR" w:cs="Times New Roman CYR"/>
          <w:sz w:val="18"/>
          <w:szCs w:val="18"/>
          <w:lang w:eastAsia="zh-CN"/>
        </w:rPr>
        <w:t>06.10.2025 № 103</w:t>
      </w:r>
    </w:p>
    <w:p w:rsidR="00F84413" w:rsidRDefault="00F84413" w:rsidP="00F84413">
      <w:pPr>
        <w:widowControl w:val="0"/>
        <w:suppressAutoHyphens/>
        <w:autoSpaceDE w:val="0"/>
        <w:spacing w:after="0" w:line="240" w:lineRule="auto"/>
        <w:ind w:right="-5"/>
        <w:jc w:val="right"/>
        <w:rPr>
          <w:rFonts w:ascii="Times New Roman CYR" w:eastAsia="Times New Roman" w:hAnsi="Times New Roman CYR" w:cs="Times New Roman CYR"/>
          <w:sz w:val="18"/>
          <w:szCs w:val="18"/>
          <w:lang w:eastAsia="zh-CN"/>
        </w:rPr>
      </w:pPr>
    </w:p>
    <w:p w:rsidR="00CD7AC3" w:rsidRPr="00CD7AC3" w:rsidRDefault="00CD7AC3" w:rsidP="00CD7AC3">
      <w:pPr>
        <w:widowControl w:val="0"/>
        <w:suppressAutoHyphens/>
        <w:autoSpaceDE w:val="0"/>
        <w:spacing w:line="100" w:lineRule="atLeast"/>
        <w:ind w:right="-5"/>
        <w:jc w:val="center"/>
        <w:rPr>
          <w:rFonts w:ascii="Calibri" w:eastAsia="Calibri" w:hAnsi="Calibri" w:cs="Calibri"/>
          <w:b/>
          <w:bCs/>
          <w:sz w:val="18"/>
          <w:szCs w:val="18"/>
          <w:lang w:eastAsia="zh-CN"/>
        </w:rPr>
      </w:pPr>
      <w:r w:rsidRPr="00CD7AC3">
        <w:rPr>
          <w:rFonts w:ascii="Times New Roman CYR" w:eastAsia="Times New Roman" w:hAnsi="Times New Roman CYR" w:cs="Times New Roman CYR"/>
          <w:b/>
          <w:bCs/>
          <w:sz w:val="18"/>
          <w:szCs w:val="18"/>
          <w:lang w:eastAsia="zh-CN"/>
        </w:rPr>
        <w:t>Перечень мест (объектов) для отбывания осужденными наказания в виде исправ</w:t>
      </w:r>
      <w:r>
        <w:rPr>
          <w:rFonts w:ascii="Times New Roman CYR" w:eastAsia="Times New Roman" w:hAnsi="Times New Roman CYR" w:cs="Times New Roman CYR"/>
          <w:b/>
          <w:bCs/>
          <w:sz w:val="18"/>
          <w:szCs w:val="18"/>
          <w:lang w:eastAsia="zh-CN"/>
        </w:rPr>
        <w:t>ительных  работ на территории с</w:t>
      </w:r>
      <w:r w:rsidRPr="00CD7AC3">
        <w:rPr>
          <w:rFonts w:ascii="Times New Roman CYR" w:eastAsia="Times New Roman" w:hAnsi="Times New Roman CYR" w:cs="Times New Roman CYR"/>
          <w:b/>
          <w:bCs/>
          <w:sz w:val="18"/>
          <w:szCs w:val="18"/>
          <w:lang w:eastAsia="zh-CN"/>
        </w:rPr>
        <w:t>ельского поселения Старопохвистнево муниципального района Похвистневский Самарской области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26"/>
        <w:gridCol w:w="2463"/>
        <w:gridCol w:w="2526"/>
        <w:gridCol w:w="1043"/>
        <w:gridCol w:w="3590"/>
      </w:tblGrid>
      <w:tr w:rsidR="00CD7AC3" w:rsidRPr="00CD7AC3" w:rsidTr="00F84413">
        <w:tc>
          <w:tcPr>
            <w:tcW w:w="7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7AC3" w:rsidRPr="00CD7AC3" w:rsidRDefault="00CD7AC3" w:rsidP="00F84413">
            <w:pPr>
              <w:suppressLineNumbers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zh-CN"/>
              </w:rPr>
            </w:pPr>
            <w:r w:rsidRPr="00CD7AC3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zh-CN"/>
              </w:rPr>
              <w:t>№</w:t>
            </w:r>
          </w:p>
          <w:p w:rsidR="00CD7AC3" w:rsidRPr="00CD7AC3" w:rsidRDefault="00CD7AC3" w:rsidP="00F84413">
            <w:pPr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zh-CN"/>
              </w:rPr>
            </w:pPr>
            <w:r w:rsidRPr="00CD7AC3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zh-CN"/>
              </w:rPr>
              <w:t xml:space="preserve"> </w:t>
            </w:r>
            <w:proofErr w:type="gramStart"/>
            <w:r w:rsidRPr="00CD7AC3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zh-CN"/>
              </w:rPr>
              <w:t>п</w:t>
            </w:r>
            <w:proofErr w:type="gramEnd"/>
            <w:r w:rsidRPr="00CD7AC3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zh-CN"/>
              </w:rPr>
              <w:t>/п</w:t>
            </w:r>
          </w:p>
        </w:tc>
        <w:tc>
          <w:tcPr>
            <w:tcW w:w="24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7AC3" w:rsidRPr="00CD7AC3" w:rsidRDefault="00CD7AC3" w:rsidP="00F84413">
            <w:pPr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zh-CN"/>
              </w:rPr>
            </w:pPr>
            <w:r w:rsidRPr="00CD7AC3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zh-CN"/>
              </w:rPr>
              <w:t>Наименование сельского  поселения</w:t>
            </w:r>
          </w:p>
          <w:p w:rsidR="00CD7AC3" w:rsidRPr="00CD7AC3" w:rsidRDefault="00CD7AC3" w:rsidP="00F84413">
            <w:pPr>
              <w:suppressLineNumbers/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25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7AC3" w:rsidRPr="00CD7AC3" w:rsidRDefault="00CD7AC3" w:rsidP="00F84413">
            <w:pPr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zh-CN"/>
              </w:rPr>
            </w:pPr>
            <w:r w:rsidRPr="00CD7AC3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zh-CN"/>
              </w:rPr>
              <w:t>Наименование места (объекта)</w:t>
            </w:r>
          </w:p>
        </w:tc>
        <w:tc>
          <w:tcPr>
            <w:tcW w:w="10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7AC3" w:rsidRPr="00CD7AC3" w:rsidRDefault="00CD7AC3" w:rsidP="00F84413">
            <w:pPr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zh-CN"/>
              </w:rPr>
            </w:pPr>
            <w:r w:rsidRPr="00CD7AC3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zh-CN"/>
              </w:rPr>
              <w:t>Квота рабочих мест</w:t>
            </w:r>
          </w:p>
        </w:tc>
        <w:tc>
          <w:tcPr>
            <w:tcW w:w="3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D7AC3" w:rsidRPr="00CD7AC3" w:rsidRDefault="00CD7AC3" w:rsidP="00F84413">
            <w:pPr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</w:pPr>
            <w:r w:rsidRPr="00CD7AC3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zh-CN"/>
              </w:rPr>
              <w:t>Виды работ</w:t>
            </w:r>
          </w:p>
        </w:tc>
      </w:tr>
      <w:tr w:rsidR="00CD7AC3" w:rsidRPr="00CD7AC3" w:rsidTr="00F84413">
        <w:tc>
          <w:tcPr>
            <w:tcW w:w="7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7AC3" w:rsidRPr="00CD7AC3" w:rsidRDefault="00CD7AC3" w:rsidP="00F84413">
            <w:pPr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</w:pPr>
            <w:r w:rsidRPr="00CD7AC3"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  <w:t>1.</w:t>
            </w:r>
          </w:p>
        </w:tc>
        <w:tc>
          <w:tcPr>
            <w:tcW w:w="24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7AC3" w:rsidRPr="00CD7AC3" w:rsidRDefault="00CD7AC3" w:rsidP="00F84413">
            <w:pPr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</w:pPr>
            <w:r w:rsidRPr="00CD7AC3"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  <w:t xml:space="preserve">Сельское поселение Старопохвистнево </w:t>
            </w:r>
          </w:p>
        </w:tc>
        <w:tc>
          <w:tcPr>
            <w:tcW w:w="25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7AC3" w:rsidRPr="00CD7AC3" w:rsidRDefault="00CD7AC3" w:rsidP="00F84413">
            <w:pPr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</w:pPr>
            <w:r w:rsidRPr="00CD7AC3"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  <w:t>ИП Галимуллин Р.Ш.</w:t>
            </w:r>
          </w:p>
          <w:p w:rsidR="00CD7AC3" w:rsidRPr="00CD7AC3" w:rsidRDefault="00CD7AC3" w:rsidP="00F84413">
            <w:pPr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</w:pPr>
            <w:r w:rsidRPr="00CD7AC3"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  <w:t>(по согласованию)</w:t>
            </w:r>
          </w:p>
        </w:tc>
        <w:tc>
          <w:tcPr>
            <w:tcW w:w="10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7AC3" w:rsidRPr="00CD7AC3" w:rsidRDefault="00CD7AC3" w:rsidP="00F84413">
            <w:pPr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</w:pPr>
            <w:r w:rsidRPr="00CD7AC3"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35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D7AC3" w:rsidRPr="00CD7AC3" w:rsidRDefault="00CD7AC3" w:rsidP="00F84413">
            <w:pPr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</w:pPr>
            <w:r w:rsidRPr="00CD7AC3"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  <w:t>Уборка территории от мусора, в зимний период от снега,  обкос территории от сорной растительности погрузочно-разгрузочные работы.</w:t>
            </w:r>
          </w:p>
        </w:tc>
      </w:tr>
      <w:tr w:rsidR="00CD7AC3" w:rsidRPr="00CD7AC3" w:rsidTr="00F84413">
        <w:tc>
          <w:tcPr>
            <w:tcW w:w="7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7AC3" w:rsidRPr="00CD7AC3" w:rsidRDefault="00CD7AC3" w:rsidP="00F84413">
            <w:pPr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</w:pPr>
            <w:r w:rsidRPr="00CD7AC3"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  <w:t>2.</w:t>
            </w:r>
          </w:p>
        </w:tc>
        <w:tc>
          <w:tcPr>
            <w:tcW w:w="24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7AC3" w:rsidRPr="00CD7AC3" w:rsidRDefault="00CD7AC3" w:rsidP="00F84413">
            <w:pPr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</w:pPr>
            <w:r w:rsidRPr="00CD7AC3"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  <w:t>Сельское поселение Старопохвистнево</w:t>
            </w:r>
          </w:p>
        </w:tc>
        <w:tc>
          <w:tcPr>
            <w:tcW w:w="25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7AC3" w:rsidRPr="00CD7AC3" w:rsidRDefault="00CD7AC3" w:rsidP="00F84413">
            <w:pPr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</w:pPr>
            <w:r w:rsidRPr="00CD7AC3"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  <w:t>МАУ  Автотранспортное учреждение муниципального   района Похвистневский  Самарской области</w:t>
            </w:r>
          </w:p>
          <w:p w:rsidR="00CD7AC3" w:rsidRPr="00CD7AC3" w:rsidRDefault="00CD7AC3" w:rsidP="00F84413">
            <w:pPr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</w:pPr>
            <w:r w:rsidRPr="00CD7AC3"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  <w:t>(по согласованию)</w:t>
            </w:r>
          </w:p>
        </w:tc>
        <w:tc>
          <w:tcPr>
            <w:tcW w:w="10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7AC3" w:rsidRPr="00CD7AC3" w:rsidRDefault="00CD7AC3" w:rsidP="00F84413">
            <w:pPr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</w:pPr>
            <w:r w:rsidRPr="00CD7AC3"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35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D7AC3" w:rsidRPr="00CD7AC3" w:rsidRDefault="00CD7AC3" w:rsidP="00F84413">
            <w:pPr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</w:pPr>
            <w:r w:rsidRPr="00CD7AC3"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  <w:t>Водитель категории</w:t>
            </w:r>
            <w:proofErr w:type="gramStart"/>
            <w:r w:rsidRPr="00CD7AC3">
              <w:rPr>
                <w:rFonts w:ascii="Calibri" w:eastAsia="Times New Roman" w:hAnsi="Calibri" w:cs="Calibri"/>
                <w:sz w:val="18"/>
                <w:szCs w:val="18"/>
                <w:lang w:eastAsia="zh-CN"/>
              </w:rPr>
              <w:t xml:space="preserve"> Д</w:t>
            </w:r>
            <w:proofErr w:type="gramEnd"/>
          </w:p>
        </w:tc>
      </w:tr>
    </w:tbl>
    <w:p w:rsidR="002A6DD0" w:rsidRDefault="00C06008" w:rsidP="00CD7AC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18"/>
          <w:szCs w:val="18"/>
          <w:lang w:eastAsia="zh-CN"/>
        </w:rPr>
      </w:pPr>
      <w:r>
        <w:rPr>
          <w:rFonts w:ascii="Calibri" w:eastAsia="Times New Roman" w:hAnsi="Calibri" w:cs="Calibri"/>
          <w:sz w:val="18"/>
          <w:szCs w:val="18"/>
          <w:lang w:eastAsia="zh-CN"/>
        </w:rPr>
        <w:t xml:space="preserve">           </w:t>
      </w:r>
      <w:r w:rsidR="002A6DD0">
        <w:rPr>
          <w:rFonts w:ascii="Calibri" w:eastAsia="Times New Roman" w:hAnsi="Calibri" w:cs="Calibri"/>
          <w:sz w:val="18"/>
          <w:szCs w:val="18"/>
          <w:lang w:eastAsia="zh-CN"/>
        </w:rPr>
        <w:t xml:space="preserve"> </w:t>
      </w:r>
    </w:p>
    <w:p w:rsidR="00CD7AC3" w:rsidRPr="00CD7AC3" w:rsidRDefault="002A6DD0" w:rsidP="00CD7AC3">
      <w:pPr>
        <w:widowControl w:val="0"/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Arial Black"/>
          <w:sz w:val="18"/>
          <w:szCs w:val="18"/>
        </w:rPr>
      </w:pPr>
      <w:r>
        <w:rPr>
          <w:rFonts w:ascii="Calibri" w:eastAsia="Times New Roman" w:hAnsi="Calibri" w:cs="Calibri"/>
          <w:sz w:val="18"/>
          <w:szCs w:val="18"/>
          <w:lang w:eastAsia="zh-CN"/>
        </w:rPr>
        <w:t xml:space="preserve">            </w:t>
      </w:r>
      <w:r w:rsidR="00CD7AC3" w:rsidRPr="00CD7AC3">
        <w:rPr>
          <w:rFonts w:ascii="Arial Black" w:eastAsia="Times New Roman" w:hAnsi="Arial Black" w:cs="Arial Black"/>
          <w:b/>
          <w:bCs/>
          <w:sz w:val="18"/>
          <w:szCs w:val="18"/>
        </w:rPr>
        <w:t xml:space="preserve">АДМИНИСТРАЦИЯ                                       </w:t>
      </w:r>
    </w:p>
    <w:p w:rsidR="00CD7AC3" w:rsidRPr="00CD7AC3" w:rsidRDefault="00CD7AC3" w:rsidP="00CD7A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18"/>
          <w:szCs w:val="18"/>
        </w:rPr>
      </w:pPr>
      <w:r w:rsidRPr="00CD7AC3">
        <w:rPr>
          <w:rFonts w:ascii="Times New Roman CYR" w:eastAsia="Times New Roman" w:hAnsi="Times New Roman CYR" w:cs="Times New Roman CYR"/>
          <w:b/>
          <w:bCs/>
          <w:sz w:val="18"/>
          <w:szCs w:val="18"/>
        </w:rPr>
        <w:t xml:space="preserve">     СЕЛЬСКОГО ПОСЕЛЕНИЯ</w:t>
      </w:r>
    </w:p>
    <w:p w:rsidR="00CD7AC3" w:rsidRPr="00CD7AC3" w:rsidRDefault="00CD7AC3" w:rsidP="00CD7AC3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18"/>
          <w:szCs w:val="18"/>
        </w:rPr>
      </w:pPr>
      <w:r w:rsidRPr="00CD7AC3">
        <w:rPr>
          <w:rFonts w:ascii="Times New Roman CYR" w:eastAsia="Times New Roman" w:hAnsi="Times New Roman CYR" w:cs="Times New Roman CYR"/>
          <w:b/>
          <w:bCs/>
          <w:sz w:val="18"/>
          <w:szCs w:val="18"/>
        </w:rPr>
        <w:t xml:space="preserve">          СТАРОПОХВИСТНЕВО</w:t>
      </w:r>
    </w:p>
    <w:p w:rsidR="00CD7AC3" w:rsidRPr="00CD7AC3" w:rsidRDefault="00CD7AC3" w:rsidP="00CD7AC3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18"/>
          <w:szCs w:val="18"/>
        </w:rPr>
      </w:pPr>
      <w:r w:rsidRPr="00CD7AC3">
        <w:rPr>
          <w:rFonts w:ascii="Times New Roman CYR" w:eastAsia="Times New Roman" w:hAnsi="Times New Roman CYR" w:cs="Times New Roman CYR"/>
          <w:b/>
          <w:bCs/>
          <w:sz w:val="18"/>
          <w:szCs w:val="18"/>
        </w:rPr>
        <w:t xml:space="preserve">   МУНИЦИПАЛЬНОГО РАЙОНА</w:t>
      </w:r>
    </w:p>
    <w:p w:rsidR="00CD7AC3" w:rsidRPr="00CD7AC3" w:rsidRDefault="00CD7AC3" w:rsidP="00CD7A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18"/>
          <w:szCs w:val="18"/>
        </w:rPr>
      </w:pPr>
      <w:r w:rsidRPr="00CD7AC3">
        <w:rPr>
          <w:rFonts w:ascii="Times New Roman CYR" w:eastAsia="Times New Roman" w:hAnsi="Times New Roman CYR" w:cs="Times New Roman CYR"/>
          <w:b/>
          <w:bCs/>
          <w:sz w:val="18"/>
          <w:szCs w:val="18"/>
        </w:rPr>
        <w:t xml:space="preserve">            ПОХВИСТНЕВСКИЙ</w:t>
      </w:r>
    </w:p>
    <w:p w:rsidR="00CD7AC3" w:rsidRPr="00CD7AC3" w:rsidRDefault="00CD7AC3" w:rsidP="00CD7A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18"/>
          <w:szCs w:val="18"/>
        </w:rPr>
      </w:pPr>
      <w:r w:rsidRPr="00CD7AC3">
        <w:rPr>
          <w:rFonts w:ascii="Times New Roman CYR" w:eastAsia="Times New Roman" w:hAnsi="Times New Roman CYR" w:cs="Times New Roman CYR"/>
          <w:b/>
          <w:bCs/>
          <w:sz w:val="18"/>
          <w:szCs w:val="18"/>
        </w:rPr>
        <w:t xml:space="preserve">        САМАРСКОЙ ОБЛАСТИ</w:t>
      </w:r>
    </w:p>
    <w:p w:rsidR="00C06008" w:rsidRDefault="00C06008" w:rsidP="00C06008">
      <w:pPr>
        <w:widowControl w:val="0"/>
        <w:autoSpaceDE w:val="0"/>
        <w:autoSpaceDN w:val="0"/>
        <w:adjustRightInd w:val="0"/>
        <w:spacing w:after="0"/>
        <w:rPr>
          <w:rFonts w:ascii="Times New Roman CYR" w:eastAsia="Times New Roman" w:hAnsi="Times New Roman CYR" w:cs="Times New Roman CYR"/>
          <w:b/>
          <w:bCs/>
          <w:sz w:val="18"/>
          <w:szCs w:val="18"/>
        </w:rPr>
      </w:pPr>
      <w:r>
        <w:rPr>
          <w:rFonts w:ascii="Times New Roman CYR" w:eastAsia="Times New Roman" w:hAnsi="Times New Roman CYR" w:cs="Times New Roman CYR"/>
          <w:b/>
          <w:bCs/>
          <w:sz w:val="18"/>
          <w:szCs w:val="18"/>
        </w:rPr>
        <w:t xml:space="preserve">        </w:t>
      </w:r>
      <w:r w:rsidR="00CD7AC3" w:rsidRPr="00CD7AC3">
        <w:rPr>
          <w:rFonts w:ascii="Times New Roman CYR" w:eastAsia="Times New Roman" w:hAnsi="Times New Roman CYR" w:cs="Times New Roman CYR"/>
          <w:b/>
          <w:bCs/>
          <w:sz w:val="18"/>
          <w:szCs w:val="18"/>
        </w:rPr>
        <w:t xml:space="preserve">  </w:t>
      </w:r>
      <w:proofErr w:type="gramStart"/>
      <w:r w:rsidR="00CD7AC3" w:rsidRPr="00CD7AC3">
        <w:rPr>
          <w:rFonts w:ascii="Times New Roman CYR" w:eastAsia="Times New Roman" w:hAnsi="Times New Roman CYR" w:cs="Times New Roman CYR"/>
          <w:b/>
          <w:bCs/>
          <w:sz w:val="18"/>
          <w:szCs w:val="18"/>
        </w:rPr>
        <w:t>П</w:t>
      </w:r>
      <w:proofErr w:type="gramEnd"/>
      <w:r w:rsidR="00CD7AC3" w:rsidRPr="00CD7AC3">
        <w:rPr>
          <w:rFonts w:ascii="Times New Roman CYR" w:eastAsia="Times New Roman" w:hAnsi="Times New Roman CYR" w:cs="Times New Roman CYR"/>
          <w:b/>
          <w:bCs/>
          <w:sz w:val="18"/>
          <w:szCs w:val="18"/>
        </w:rPr>
        <w:t xml:space="preserve"> О С Т А Н О В Л Е Н И Е</w:t>
      </w:r>
    </w:p>
    <w:p w:rsidR="00CD7AC3" w:rsidRPr="00CD7AC3" w:rsidRDefault="00C06008" w:rsidP="00C06008">
      <w:pPr>
        <w:widowControl w:val="0"/>
        <w:autoSpaceDE w:val="0"/>
        <w:autoSpaceDN w:val="0"/>
        <w:adjustRightInd w:val="0"/>
        <w:spacing w:after="0"/>
        <w:rPr>
          <w:rFonts w:ascii="Times New Roman CYR" w:eastAsia="Times New Roman" w:hAnsi="Times New Roman CYR" w:cs="Times New Roman CYR"/>
          <w:b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</w:t>
      </w:r>
      <w:r w:rsidR="00CD7AC3" w:rsidRPr="00CD7AC3">
        <w:rPr>
          <w:rFonts w:ascii="Times New Roman" w:eastAsia="Times New Roman" w:hAnsi="Times New Roman" w:cs="Times New Roman"/>
          <w:sz w:val="18"/>
          <w:szCs w:val="18"/>
        </w:rPr>
        <w:t>08.10.2025 №  104</w:t>
      </w:r>
    </w:p>
    <w:p w:rsidR="00CD7AC3" w:rsidRPr="00CD7AC3" w:rsidRDefault="00CD7AC3" w:rsidP="00CD7A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CD7AC3">
        <w:rPr>
          <w:rFonts w:ascii="Times New Roman" w:eastAsia="Times New Roman" w:hAnsi="Times New Roman" w:cs="Times New Roman"/>
          <w:b/>
          <w:sz w:val="18"/>
          <w:szCs w:val="18"/>
        </w:rPr>
        <w:t>О проведении схода граждан в поселке Земледелец</w:t>
      </w:r>
    </w:p>
    <w:p w:rsidR="00CD7AC3" w:rsidRPr="00CD7AC3" w:rsidRDefault="00CD7AC3" w:rsidP="00CD7A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CD7AC3">
        <w:rPr>
          <w:rFonts w:ascii="Times New Roman" w:eastAsia="Times New Roman" w:hAnsi="Times New Roman" w:cs="Times New Roman"/>
          <w:b/>
          <w:sz w:val="18"/>
          <w:szCs w:val="18"/>
        </w:rPr>
        <w:t xml:space="preserve">сельского поселения Старопохвистнево муниципального </w:t>
      </w:r>
    </w:p>
    <w:p w:rsidR="00CD7AC3" w:rsidRPr="00CD7AC3" w:rsidRDefault="00CD7AC3" w:rsidP="00CD7A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CD7AC3">
        <w:rPr>
          <w:rFonts w:ascii="Times New Roman" w:eastAsia="Times New Roman" w:hAnsi="Times New Roman" w:cs="Times New Roman"/>
          <w:b/>
          <w:sz w:val="18"/>
          <w:szCs w:val="18"/>
        </w:rPr>
        <w:t xml:space="preserve">района Похвистневский Самарской области  </w:t>
      </w:r>
    </w:p>
    <w:p w:rsidR="00CD7AC3" w:rsidRPr="00CD7AC3" w:rsidRDefault="00CD7AC3" w:rsidP="00CD7AC3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Calibri" w:eastAsia="Times New Roman" w:hAnsi="Calibri" w:cs="Times New Roman"/>
          <w:sz w:val="18"/>
          <w:szCs w:val="18"/>
        </w:rPr>
      </w:pPr>
    </w:p>
    <w:p w:rsidR="00CD7AC3" w:rsidRPr="00CD7AC3" w:rsidRDefault="00CD7AC3" w:rsidP="002A6DD0">
      <w:pPr>
        <w:shd w:val="clear" w:color="auto" w:fill="FFFFFF"/>
        <w:tabs>
          <w:tab w:val="left" w:pos="9781"/>
        </w:tabs>
        <w:spacing w:after="0"/>
        <w:jc w:val="both"/>
        <w:outlineLvl w:val="0"/>
        <w:rPr>
          <w:rFonts w:ascii="Times New Roman" w:eastAsia="Times New Roman" w:hAnsi="Times New Roman" w:cs="Times New Roman"/>
          <w:sz w:val="18"/>
          <w:szCs w:val="18"/>
        </w:rPr>
      </w:pPr>
      <w:r w:rsidRPr="00CD7AC3">
        <w:rPr>
          <w:rFonts w:ascii="Times New Roman" w:eastAsia="Times New Roman" w:hAnsi="Times New Roman" w:cs="Times New Roman"/>
          <w:sz w:val="18"/>
          <w:szCs w:val="18"/>
        </w:rPr>
        <w:t xml:space="preserve">        </w:t>
      </w:r>
      <w:proofErr w:type="gramStart"/>
      <w:r w:rsidRPr="00CD7AC3">
        <w:rPr>
          <w:rFonts w:ascii="Times New Roman" w:eastAsia="Times New Roman" w:hAnsi="Times New Roman" w:cs="Times New Roman"/>
          <w:sz w:val="18"/>
          <w:szCs w:val="18"/>
        </w:rPr>
        <w:t>В соответствии со статьями 25.1, 56 Федерального закона от 06.10.2003 № 131-ФЗ «Об общих принципах организации местного самоуправления в Российской Федерации», Федеральным законом от 20.03.2025 N 33-ФЗ "Об общих принципах организации местного самоуправления в единой системе публичной власти",</w:t>
      </w:r>
      <w:r w:rsidR="00C0600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D7AC3">
        <w:rPr>
          <w:rFonts w:ascii="Times New Roman" w:eastAsia="Times New Roman" w:hAnsi="Times New Roman" w:cs="Times New Roman"/>
          <w:color w:val="000000"/>
          <w:sz w:val="18"/>
          <w:szCs w:val="18"/>
        </w:rPr>
        <w:t>У</w:t>
      </w:r>
      <w:r w:rsidRPr="00CD7AC3">
        <w:rPr>
          <w:rFonts w:ascii="Times New Roman" w:eastAsia="Times New Roman" w:hAnsi="Times New Roman" w:cs="Times New Roman"/>
          <w:sz w:val="18"/>
          <w:szCs w:val="18"/>
        </w:rPr>
        <w:t>ставом сельского поселения Старопохвистнево муниципального района Похвистневский Самарской области, Администрация сельского поселения Старопохвистнево</w:t>
      </w:r>
      <w:r w:rsidR="00C0600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D7AC3">
        <w:rPr>
          <w:rFonts w:ascii="Times New Roman" w:eastAsia="Times New Roman" w:hAnsi="Times New Roman" w:cs="Times New Roman"/>
          <w:sz w:val="18"/>
          <w:szCs w:val="18"/>
        </w:rPr>
        <w:t>муниципального района Похвистневский Самарской области</w:t>
      </w:r>
      <w:proofErr w:type="gramEnd"/>
    </w:p>
    <w:p w:rsidR="00CD7AC3" w:rsidRPr="00CD7AC3" w:rsidRDefault="00CD7AC3" w:rsidP="00C06008">
      <w:pPr>
        <w:widowControl w:val="0"/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proofErr w:type="gramStart"/>
      <w:r w:rsidRPr="00CD7AC3">
        <w:rPr>
          <w:rFonts w:ascii="Times New Roman" w:eastAsia="Times New Roman" w:hAnsi="Times New Roman" w:cs="Times New Roman"/>
          <w:b/>
          <w:sz w:val="18"/>
          <w:szCs w:val="18"/>
        </w:rPr>
        <w:t>П</w:t>
      </w:r>
      <w:proofErr w:type="gramEnd"/>
      <w:r w:rsidRPr="00CD7AC3">
        <w:rPr>
          <w:rFonts w:ascii="Times New Roman" w:eastAsia="Times New Roman" w:hAnsi="Times New Roman" w:cs="Times New Roman"/>
          <w:b/>
          <w:sz w:val="18"/>
          <w:szCs w:val="18"/>
        </w:rPr>
        <w:t xml:space="preserve"> О С Т А Н О В Л Я Е Т:</w:t>
      </w:r>
    </w:p>
    <w:p w:rsidR="00CD7AC3" w:rsidRPr="00CD7AC3" w:rsidRDefault="00C06008" w:rsidP="002A6DD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               </w:t>
      </w:r>
      <w:r w:rsidR="00CD7AC3" w:rsidRPr="00CD7AC3">
        <w:rPr>
          <w:rFonts w:ascii="Times New Roman" w:eastAsia="Times New Roman" w:hAnsi="Times New Roman" w:cs="Times New Roman"/>
          <w:sz w:val="18"/>
          <w:szCs w:val="18"/>
        </w:rPr>
        <w:t>1. Определить часть территории сельского поселения Старопохвистнево муниципального района Похвистневский  Самарской области, в пределах которой провести сход граждан: поселок Земледелец сельского поселения Старопохвистнево муниципального района Похвистневский Самарской области.</w:t>
      </w:r>
    </w:p>
    <w:p w:rsidR="00CD7AC3" w:rsidRPr="00CD7AC3" w:rsidRDefault="00C06008" w:rsidP="002A6DD0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Courier New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</w:t>
      </w:r>
      <w:r w:rsidR="00CD7AC3" w:rsidRPr="00CD7AC3">
        <w:rPr>
          <w:rFonts w:ascii="Times New Roman" w:eastAsia="Times New Roman" w:hAnsi="Times New Roman" w:cs="Courier New"/>
          <w:sz w:val="18"/>
          <w:szCs w:val="18"/>
        </w:rPr>
        <w:t xml:space="preserve">2. </w:t>
      </w:r>
      <w:proofErr w:type="gramStart"/>
      <w:r w:rsidR="00CD7AC3" w:rsidRPr="00CD7AC3">
        <w:rPr>
          <w:rFonts w:ascii="Times New Roman" w:eastAsia="Times New Roman" w:hAnsi="Times New Roman" w:cs="Courier New"/>
          <w:sz w:val="18"/>
          <w:szCs w:val="18"/>
        </w:rPr>
        <w:t xml:space="preserve">Провести в поселке Земледелец сельского поселения Старопохвистнево муниципального района Похвистневский Самарской области сход граждан по вопросу участия в государственной программе Самарской области «Народный бюджет Самарской </w:t>
      </w:r>
      <w:bookmarkStart w:id="0" w:name="_Hlk145490792"/>
      <w:r w:rsidR="00CD7AC3" w:rsidRPr="00CD7AC3">
        <w:rPr>
          <w:rFonts w:ascii="Times New Roman" w:eastAsia="Times New Roman" w:hAnsi="Times New Roman" w:cs="Courier New"/>
          <w:sz w:val="18"/>
          <w:szCs w:val="18"/>
        </w:rPr>
        <w:t>области» по направлению проведение мероприятий по реализации решений местных референдумов (сходов граждан) об использовании средств самообложения граждан</w:t>
      </w:r>
      <w:bookmarkEnd w:id="0"/>
      <w:r w:rsidR="00CD7AC3" w:rsidRPr="00CD7AC3">
        <w:rPr>
          <w:rFonts w:ascii="Times New Roman" w:eastAsia="Times New Roman" w:hAnsi="Times New Roman" w:cs="Courier New"/>
          <w:sz w:val="18"/>
          <w:szCs w:val="18"/>
        </w:rPr>
        <w:t xml:space="preserve"> с мероприятием </w:t>
      </w:r>
      <w:r w:rsidR="00CD7AC3" w:rsidRPr="00CD7AC3">
        <w:rPr>
          <w:rFonts w:ascii="Times New Roman" w:eastAsia="Times New Roman" w:hAnsi="Times New Roman" w:cs="Times New Roman"/>
          <w:sz w:val="18"/>
          <w:szCs w:val="18"/>
        </w:rPr>
        <w:t>«В нашей памяти – им жить!» -</w:t>
      </w:r>
      <w:r w:rsidR="00CD7AC3" w:rsidRPr="00CD7AC3">
        <w:rPr>
          <w:rFonts w:ascii="Times New Roman" w:eastAsia="Times New Roman" w:hAnsi="Times New Roman" w:cs="Courier New"/>
          <w:sz w:val="18"/>
          <w:szCs w:val="18"/>
        </w:rPr>
        <w:t xml:space="preserve"> устройство стелы памяти участников Великой Отечественной войны 1941-1945 гг.</w:t>
      </w:r>
      <w:r w:rsidR="00CD7AC3" w:rsidRPr="00CD7AC3">
        <w:rPr>
          <w:rFonts w:ascii="Courier New" w:eastAsia="Times New Roman" w:hAnsi="Courier New" w:cs="Courier New"/>
          <w:sz w:val="18"/>
          <w:szCs w:val="18"/>
        </w:rPr>
        <w:t xml:space="preserve"> </w:t>
      </w:r>
      <w:r w:rsidR="00CD7AC3" w:rsidRPr="00CD7AC3">
        <w:rPr>
          <w:rFonts w:ascii="Times New Roman" w:eastAsia="Times New Roman" w:hAnsi="Times New Roman" w:cs="Courier New"/>
          <w:sz w:val="18"/>
          <w:szCs w:val="18"/>
        </w:rPr>
        <w:t>в п</w:t>
      </w:r>
      <w:proofErr w:type="gramEnd"/>
      <w:r w:rsidR="00CD7AC3" w:rsidRPr="00CD7AC3">
        <w:rPr>
          <w:rFonts w:ascii="Times New Roman" w:eastAsia="Times New Roman" w:hAnsi="Times New Roman" w:cs="Courier New"/>
          <w:sz w:val="18"/>
          <w:szCs w:val="18"/>
        </w:rPr>
        <w:t>. Земледелец.</w:t>
      </w:r>
    </w:p>
    <w:p w:rsidR="00CD7AC3" w:rsidRPr="00CD7AC3" w:rsidRDefault="00C06008" w:rsidP="002A6DD0">
      <w:pPr>
        <w:spacing w:after="0"/>
        <w:jc w:val="both"/>
        <w:rPr>
          <w:rFonts w:ascii="Times New Roman" w:eastAsia="Calibri" w:hAnsi="Times New Roman" w:cs="Times New Roman"/>
          <w:sz w:val="18"/>
          <w:szCs w:val="18"/>
          <w:lang w:eastAsia="en-US" w:bidi="en-US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</w:t>
      </w:r>
      <w:r w:rsidR="00CD7AC3" w:rsidRPr="00CD7AC3">
        <w:rPr>
          <w:rFonts w:ascii="Times New Roman" w:eastAsia="Calibri" w:hAnsi="Times New Roman" w:cs="Times New Roman"/>
          <w:sz w:val="18"/>
          <w:szCs w:val="18"/>
          <w:lang w:eastAsia="en-US" w:bidi="en-US"/>
        </w:rPr>
        <w:t>3. Сход провести в поселке Земледелец сельского поселения Старопохвистнево муниципального района Похвистневский Самарской области  25 октября 2025 года в 11:00 часов по адресу: по адресу:</w:t>
      </w:r>
      <w:r>
        <w:rPr>
          <w:rFonts w:ascii="Times New Roman" w:eastAsia="Calibri" w:hAnsi="Times New Roman" w:cs="Times New Roman"/>
          <w:sz w:val="18"/>
          <w:szCs w:val="18"/>
          <w:lang w:eastAsia="en-US" w:bidi="en-US"/>
        </w:rPr>
        <w:t xml:space="preserve"> </w:t>
      </w:r>
      <w:r w:rsidR="00CD7AC3" w:rsidRPr="00CD7AC3">
        <w:rPr>
          <w:rFonts w:ascii="Times New Roman" w:eastAsia="Calibri" w:hAnsi="Times New Roman" w:cs="Times New Roman"/>
          <w:sz w:val="18"/>
          <w:szCs w:val="18"/>
          <w:lang w:eastAsia="en-US" w:bidi="en-US"/>
        </w:rPr>
        <w:t xml:space="preserve">п. Земледелец, у дома по  адресу: ул. </w:t>
      </w:r>
      <w:proofErr w:type="gramStart"/>
      <w:r w:rsidR="00CD7AC3" w:rsidRPr="00CD7AC3">
        <w:rPr>
          <w:rFonts w:ascii="Times New Roman" w:eastAsia="Calibri" w:hAnsi="Times New Roman" w:cs="Times New Roman"/>
          <w:sz w:val="18"/>
          <w:szCs w:val="18"/>
          <w:lang w:eastAsia="en-US" w:bidi="en-US"/>
        </w:rPr>
        <w:t>Лесная</w:t>
      </w:r>
      <w:proofErr w:type="gramEnd"/>
      <w:r w:rsidR="00CD7AC3" w:rsidRPr="00CD7AC3">
        <w:rPr>
          <w:rFonts w:ascii="Times New Roman" w:eastAsia="Calibri" w:hAnsi="Times New Roman" w:cs="Times New Roman"/>
          <w:sz w:val="18"/>
          <w:szCs w:val="18"/>
          <w:lang w:eastAsia="en-US" w:bidi="en-US"/>
        </w:rPr>
        <w:t>, 9.</w:t>
      </w:r>
    </w:p>
    <w:p w:rsidR="00CD7AC3" w:rsidRPr="00CD7AC3" w:rsidRDefault="00C06008" w:rsidP="002A6DD0">
      <w:pPr>
        <w:widowControl w:val="0"/>
        <w:tabs>
          <w:tab w:val="left" w:pos="-142"/>
          <w:tab w:val="left" w:pos="1276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  <w:lang w:eastAsia="en-US" w:bidi="en-US"/>
        </w:rPr>
        <w:t xml:space="preserve">               </w:t>
      </w:r>
      <w:r w:rsidR="00CD7AC3" w:rsidRPr="00CD7AC3">
        <w:rPr>
          <w:rFonts w:ascii="Times New Roman" w:eastAsia="Times New Roman" w:hAnsi="Times New Roman" w:cs="Times New Roman"/>
          <w:sz w:val="18"/>
          <w:szCs w:val="18"/>
        </w:rPr>
        <w:t>4.Опубликовать настоящее Постановление в газете «Вестник  сельского поселения Старопохвистнево» и на официальном сайте поселения.</w:t>
      </w:r>
    </w:p>
    <w:p w:rsidR="00CD7AC3" w:rsidRPr="00CD7AC3" w:rsidRDefault="00CD7AC3" w:rsidP="002A6DD0">
      <w:pPr>
        <w:widowControl w:val="0"/>
        <w:tabs>
          <w:tab w:val="left" w:pos="-142"/>
          <w:tab w:val="left" w:pos="1276"/>
        </w:tabs>
        <w:autoSpaceDE w:val="0"/>
        <w:autoSpaceDN w:val="0"/>
        <w:adjustRightInd w:val="0"/>
        <w:spacing w:after="0"/>
        <w:ind w:firstLine="68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CD7AC3">
        <w:rPr>
          <w:rFonts w:ascii="Times New Roman" w:eastAsia="Times New Roman" w:hAnsi="Times New Roman" w:cs="Times New Roman"/>
          <w:sz w:val="18"/>
          <w:szCs w:val="18"/>
        </w:rPr>
        <w:t>5.Настоящее Постановление  вступает в силу со дня его официального опубликования.</w:t>
      </w:r>
    </w:p>
    <w:p w:rsidR="00C06008" w:rsidRDefault="00C06008" w:rsidP="002A6DD0">
      <w:pPr>
        <w:widowControl w:val="0"/>
        <w:autoSpaceDE w:val="0"/>
        <w:autoSpaceDN w:val="0"/>
        <w:adjustRightInd w:val="0"/>
        <w:ind w:right="-5"/>
        <w:rPr>
          <w:rFonts w:ascii="Times New Roman CYR" w:eastAsia="Times New Roman" w:hAnsi="Times New Roman CYR" w:cs="Times New Roman CYR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</w:t>
      </w:r>
      <w:r w:rsidR="00CD7AC3" w:rsidRPr="00CD7AC3">
        <w:rPr>
          <w:rFonts w:ascii="Times New Roman CYR" w:eastAsia="Times New Roman" w:hAnsi="Times New Roman CYR" w:cs="Times New Roman CYR"/>
          <w:sz w:val="18"/>
          <w:szCs w:val="18"/>
        </w:rPr>
        <w:t xml:space="preserve">Глава поселения                                                                                                      </w:t>
      </w:r>
      <w:r>
        <w:rPr>
          <w:rFonts w:ascii="Times New Roman CYR" w:eastAsia="Times New Roman" w:hAnsi="Times New Roman CYR" w:cs="Times New Roman CYR"/>
          <w:sz w:val="18"/>
          <w:szCs w:val="18"/>
        </w:rPr>
        <w:t xml:space="preserve">                                </w:t>
      </w:r>
      <w:r w:rsidR="00CD7AC3" w:rsidRPr="00CD7AC3">
        <w:rPr>
          <w:rFonts w:ascii="Times New Roman CYR" w:eastAsia="Times New Roman" w:hAnsi="Times New Roman CYR" w:cs="Times New Roman CYR"/>
          <w:sz w:val="18"/>
          <w:szCs w:val="18"/>
        </w:rPr>
        <w:t>О.Ю. Егорова</w:t>
      </w:r>
    </w:p>
    <w:p w:rsidR="00C06008" w:rsidRDefault="00C06008" w:rsidP="00C06008">
      <w:pPr>
        <w:widowControl w:val="0"/>
        <w:autoSpaceDE w:val="0"/>
        <w:autoSpaceDN w:val="0"/>
        <w:adjustRightInd w:val="0"/>
        <w:spacing w:line="240" w:lineRule="auto"/>
        <w:ind w:right="-5"/>
        <w:jc w:val="center"/>
        <w:rPr>
          <w:rFonts w:ascii="Cambria" w:eastAsia="MS Mincho" w:hAnsi="Cambria" w:cs="Times New Roman"/>
          <w:b/>
          <w:sz w:val="18"/>
          <w:szCs w:val="18"/>
          <w:lang w:eastAsia="zh-CN"/>
        </w:rPr>
      </w:pPr>
      <w:r w:rsidRPr="00C06008">
        <w:rPr>
          <w:rFonts w:ascii="Times New Roman" w:eastAsia="MS Mincho" w:hAnsi="Times New Roman" w:cs="Times New Roman"/>
          <w:b/>
          <w:color w:val="000000"/>
          <w:sz w:val="18"/>
          <w:szCs w:val="18"/>
          <w:lang w:eastAsia="zh-CN"/>
        </w:rPr>
        <w:t>Заключение   о результатах общественных обсуждений (публичных слу</w:t>
      </w:r>
      <w:r>
        <w:rPr>
          <w:rFonts w:ascii="Times New Roman" w:eastAsia="MS Mincho" w:hAnsi="Times New Roman" w:cs="Times New Roman"/>
          <w:b/>
          <w:color w:val="000000"/>
          <w:sz w:val="18"/>
          <w:szCs w:val="18"/>
          <w:lang w:eastAsia="zh-CN"/>
        </w:rPr>
        <w:t xml:space="preserve">шаний)  </w:t>
      </w:r>
      <w:r w:rsidRPr="00C06008">
        <w:rPr>
          <w:rFonts w:ascii="Times New Roman" w:eastAsia="MS Mincho" w:hAnsi="Times New Roman" w:cs="Times New Roman"/>
          <w:b/>
          <w:color w:val="000000"/>
          <w:sz w:val="18"/>
          <w:szCs w:val="18"/>
          <w:lang w:eastAsia="zh-CN"/>
        </w:rPr>
        <w:t xml:space="preserve"> сельского поселения Старопохвистнево </w:t>
      </w:r>
      <w:r w:rsidRPr="00C06008">
        <w:rPr>
          <w:rFonts w:ascii="Cambria" w:eastAsia="MS Mincho" w:hAnsi="Cambria" w:cs="Times New Roman"/>
          <w:b/>
          <w:sz w:val="18"/>
          <w:szCs w:val="18"/>
          <w:lang w:eastAsia="zh-CN"/>
        </w:rPr>
        <w:t>муниципального района Похвистневский Самарской области</w:t>
      </w:r>
    </w:p>
    <w:p w:rsidR="00C06008" w:rsidRPr="00C06008" w:rsidRDefault="00C06008" w:rsidP="002A6DD0">
      <w:pPr>
        <w:widowControl w:val="0"/>
        <w:suppressAutoHyphens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</w:pPr>
      <w:r w:rsidRPr="00C06008">
        <w:rPr>
          <w:rFonts w:ascii="Times New Roman" w:eastAsia="Times New Roman" w:hAnsi="Times New Roman" w:cs="Times New Roman"/>
          <w:color w:val="000000"/>
          <w:sz w:val="18"/>
          <w:szCs w:val="18"/>
          <w:lang w:eastAsia="zh-CN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zh-CN"/>
        </w:rPr>
        <w:t xml:space="preserve">      </w:t>
      </w:r>
      <w:r w:rsidRPr="00C06008">
        <w:rPr>
          <w:rFonts w:ascii="Times New Roman" w:eastAsia="Times New Roman" w:hAnsi="Times New Roman" w:cs="Times New Roman"/>
          <w:color w:val="000000"/>
          <w:sz w:val="18"/>
          <w:szCs w:val="18"/>
          <w:lang w:eastAsia="zh-CN"/>
        </w:rPr>
        <w:t xml:space="preserve"> </w:t>
      </w:r>
      <w:r w:rsidRPr="00C06008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>1. Дата оформления заключения о результатах общественных обсуждений (публичных слушаний) – 07.09.2025 г.</w:t>
      </w:r>
    </w:p>
    <w:p w:rsidR="00C06008" w:rsidRPr="00C06008" w:rsidRDefault="00C06008" w:rsidP="002A6DD0">
      <w:pPr>
        <w:widowControl w:val="0"/>
        <w:suppressAutoHyphens/>
        <w:spacing w:after="0" w:line="36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</w:pPr>
      <w:r w:rsidRPr="00C06008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>2. Наименование проекта, рассмотренного на общественных обсуждениях (публичных слушаниях) – предоставление разрешения на отклонение от предельных параметров разрешенного строительства, реконструкции объекта капитального строительства в отношении земельного  участка,  с кадастровым  номером 63:29:0803005:32, расположенного по адресу: Российская Федерация, Самарская область, муниципальный район Похвистневский, сельское поселение Старопохвистнево, территория СДТ Кожзавод, земельный участок 18, в части сокращения минимального отступа при реконструкции объекта капитального строительства (жилого дома) от границ земельного участка с северной   стороны 1.0 м., с западной стороны 0 м</w:t>
      </w:r>
      <w:proofErr w:type="gramStart"/>
      <w:r w:rsidRPr="00C06008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>..</w:t>
      </w:r>
      <w:proofErr w:type="gramEnd"/>
    </w:p>
    <w:p w:rsidR="00C06008" w:rsidRPr="00C06008" w:rsidRDefault="00C06008" w:rsidP="002A6DD0">
      <w:pPr>
        <w:widowControl w:val="0"/>
        <w:suppressAutoHyphens/>
        <w:spacing w:after="0" w:line="36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</w:pPr>
      <w:r w:rsidRPr="00C06008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lastRenderedPageBreak/>
        <w:t xml:space="preserve">3. Основание проведения общественных обсуждений (публичных слушаний) </w:t>
      </w:r>
      <w:proofErr w:type="gramStart"/>
      <w:r w:rsidRPr="00C06008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>–П</w:t>
      </w:r>
      <w:proofErr w:type="gramEnd"/>
      <w:r w:rsidRPr="00C06008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>остановление Администрации сельского поселения Старопохвистнево муниципального района Похвистневский Самарской области от 18.09</w:t>
      </w:r>
      <w:r w:rsidRPr="00C06008">
        <w:rPr>
          <w:rFonts w:ascii="Times New Roman" w:eastAsia="MS Mincho" w:hAnsi="Times New Roman" w:cs="Times New Roman"/>
          <w:bCs/>
          <w:color w:val="000000"/>
          <w:sz w:val="18"/>
          <w:szCs w:val="18"/>
          <w:lang w:eastAsia="zh-CN"/>
        </w:rPr>
        <w:t xml:space="preserve">.2025 г. </w:t>
      </w:r>
      <w:r w:rsidRPr="00C06008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 xml:space="preserve">№ </w:t>
      </w:r>
      <w:bookmarkStart w:id="1" w:name="_GoBack11"/>
      <w:bookmarkEnd w:id="1"/>
      <w:r w:rsidRPr="00C06008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>99</w:t>
      </w:r>
      <w:r w:rsidRPr="00C06008">
        <w:rPr>
          <w:rFonts w:ascii="Times New Roman" w:eastAsia="MS Mincho" w:hAnsi="Times New Roman" w:cs="Times New Roman"/>
          <w:color w:val="800000"/>
          <w:sz w:val="18"/>
          <w:szCs w:val="18"/>
          <w:lang w:eastAsia="zh-CN"/>
        </w:rPr>
        <w:t xml:space="preserve"> </w:t>
      </w:r>
      <w:r w:rsidRPr="00C06008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>«О проведении публичных слушаний  по предоставлению разрешения на отклонение от предельных параметров разрешенного строительства, реконструкции объекта капитального строительства в отношении земельного участка с кадастровым номером  63:29:0803005:32», опубликованное в газете «Вестник сельского поселения Старопохвистнево» от 26.09.2025 г.   № 14 (401).</w:t>
      </w:r>
    </w:p>
    <w:p w:rsidR="00C06008" w:rsidRPr="00C06008" w:rsidRDefault="00C06008" w:rsidP="002A6DD0">
      <w:pPr>
        <w:widowControl w:val="0"/>
        <w:suppressAutoHyphens/>
        <w:spacing w:after="0" w:line="36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</w:pPr>
      <w:r w:rsidRPr="00C06008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>4. Срок проведения общественных обсуждений (публичных слушаний) – 19.09.2025 по 10.10.2025 г..</w:t>
      </w:r>
    </w:p>
    <w:p w:rsidR="00C06008" w:rsidRPr="00C06008" w:rsidRDefault="00C06008" w:rsidP="002A6DD0">
      <w:pPr>
        <w:widowControl w:val="0"/>
        <w:suppressAutoHyphens/>
        <w:spacing w:after="0" w:line="36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</w:pPr>
      <w:r w:rsidRPr="00C06008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>5. Сведения о количестве участников общественных обсуждений (публичных слушаний), которые приняли участие в общественных обсуждениях (публичных слушаниях) – 1</w:t>
      </w:r>
      <w:r w:rsidRPr="00C06008">
        <w:rPr>
          <w:rFonts w:ascii="Times New Roman" w:eastAsia="MS Mincho" w:hAnsi="Times New Roman" w:cs="Times New Roman"/>
          <w:i/>
          <w:color w:val="000000"/>
          <w:sz w:val="18"/>
          <w:szCs w:val="18"/>
          <w:lang w:eastAsia="zh-CN"/>
        </w:rPr>
        <w:t xml:space="preserve">. </w:t>
      </w:r>
      <w:r w:rsidRPr="00C06008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>Внесли свои предложения и замечания по проекту  1участник.</w:t>
      </w:r>
    </w:p>
    <w:p w:rsidR="00C06008" w:rsidRPr="00C06008" w:rsidRDefault="00C06008" w:rsidP="002A6DD0">
      <w:pPr>
        <w:widowControl w:val="0"/>
        <w:suppressAutoHyphens/>
        <w:spacing w:after="0" w:line="36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</w:pPr>
      <w:r w:rsidRPr="00C06008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 xml:space="preserve">6. Реквизиты протокола общественных обсуждений (публичных слушаний) – 10.10.2025 г. </w:t>
      </w:r>
    </w:p>
    <w:p w:rsidR="00C06008" w:rsidRPr="00C06008" w:rsidRDefault="00C06008" w:rsidP="002A6DD0">
      <w:pPr>
        <w:widowControl w:val="0"/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zh-CN"/>
        </w:rPr>
      </w:pPr>
      <w:r w:rsidRPr="00C06008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>7. Содержание внесенных предложений и замечаний участников общественных обсуждений (публичных слушаний)</w:t>
      </w:r>
      <w:r w:rsidRPr="00C06008">
        <w:rPr>
          <w:rFonts w:ascii="Times New Roman" w:eastAsia="MS Mincho" w:hAnsi="Times New Roman" w:cs="Times New Roman"/>
          <w:i/>
          <w:color w:val="000000"/>
          <w:sz w:val="18"/>
          <w:szCs w:val="18"/>
          <w:lang w:eastAsia="zh-CN"/>
        </w:rPr>
        <w:t>.</w:t>
      </w:r>
    </w:p>
    <w:tbl>
      <w:tblPr>
        <w:tblW w:w="0" w:type="auto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80"/>
        <w:gridCol w:w="4026"/>
        <w:gridCol w:w="5842"/>
      </w:tblGrid>
      <w:tr w:rsidR="00C06008" w:rsidRPr="00C06008" w:rsidTr="00F84413"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06008" w:rsidRPr="00C06008" w:rsidRDefault="00C06008" w:rsidP="002A6DD0">
            <w:pPr>
              <w:widowControl w:val="0"/>
              <w:suppressLineNumbers/>
              <w:suppressAutoHyphens/>
              <w:spacing w:after="0" w:line="360" w:lineRule="auto"/>
              <w:jc w:val="both"/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№</w:t>
            </w:r>
          </w:p>
          <w:p w:rsidR="00C06008" w:rsidRPr="00C06008" w:rsidRDefault="00C06008" w:rsidP="002A6DD0">
            <w:pPr>
              <w:widowControl w:val="0"/>
              <w:suppressLineNumbers/>
              <w:suppressAutoHyphens/>
              <w:spacing w:after="0" w:line="360" w:lineRule="auto"/>
              <w:jc w:val="both"/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</w:pPr>
            <w:proofErr w:type="gramStart"/>
            <w:r w:rsidRPr="00C06008"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  <w:t>п</w:t>
            </w:r>
            <w:proofErr w:type="gramEnd"/>
            <w:r w:rsidRPr="00C06008"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  <w:t>/п</w:t>
            </w:r>
          </w:p>
        </w:tc>
        <w:tc>
          <w:tcPr>
            <w:tcW w:w="4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06008" w:rsidRPr="00C06008" w:rsidRDefault="00C06008" w:rsidP="002A6DD0">
            <w:pPr>
              <w:widowControl w:val="0"/>
              <w:suppressLineNumbers/>
              <w:suppressAutoHyphens/>
              <w:spacing w:after="0" w:line="360" w:lineRule="auto"/>
              <w:jc w:val="both"/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C06008"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  <w:t>Содержание внесенных предложений и замечаний</w:t>
            </w:r>
          </w:p>
        </w:tc>
        <w:tc>
          <w:tcPr>
            <w:tcW w:w="5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06008" w:rsidRPr="00C06008" w:rsidRDefault="00C06008" w:rsidP="002A6DD0">
            <w:pPr>
              <w:widowControl w:val="0"/>
              <w:suppressLineNumbers/>
              <w:suppressAutoHyphens/>
              <w:spacing w:after="0" w:line="360" w:lineRule="auto"/>
              <w:jc w:val="both"/>
              <w:rPr>
                <w:rFonts w:ascii="Cambria" w:eastAsia="MS Mincho" w:hAnsi="Cambria" w:cs="Times New Roman"/>
                <w:sz w:val="18"/>
                <w:szCs w:val="18"/>
                <w:lang w:eastAsia="zh-CN"/>
              </w:rPr>
            </w:pPr>
            <w:r w:rsidRPr="00C06008"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  <w:t>Аргументированные рекомендации организатора общественных обсуждений (публичных слушаний) о целесообразности или нецелесообразности учета внесенных предложений и замечаний</w:t>
            </w:r>
          </w:p>
        </w:tc>
      </w:tr>
      <w:tr w:rsidR="00C06008" w:rsidRPr="00C06008" w:rsidTr="00F84413">
        <w:tc>
          <w:tcPr>
            <w:tcW w:w="10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06008" w:rsidRPr="00C06008" w:rsidRDefault="00C06008" w:rsidP="002A6DD0">
            <w:pPr>
              <w:widowControl w:val="0"/>
              <w:suppressLineNumbers/>
              <w:suppressAutoHyphens/>
              <w:spacing w:after="119" w:line="360" w:lineRule="auto"/>
              <w:jc w:val="both"/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C06008"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  <w:t>Предложения и замечания граждан, являющихся участниками общественных обсуждений (публичных слушаний) и постоянно проживающих на территории, в пределах которой проводятся общественные обсуждения (публичные слушания)</w:t>
            </w:r>
          </w:p>
        </w:tc>
      </w:tr>
      <w:tr w:rsidR="00C06008" w:rsidRPr="00C06008" w:rsidTr="00F84413"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06008" w:rsidRPr="00C06008" w:rsidRDefault="00C06008" w:rsidP="002A6DD0">
            <w:pPr>
              <w:widowControl w:val="0"/>
              <w:suppressLineNumbers/>
              <w:suppressAutoHyphens/>
              <w:spacing w:after="119" w:line="36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eastAsia="zh-CN"/>
              </w:rPr>
            </w:pPr>
            <w:r w:rsidRPr="00C06008"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  <w:t>1.</w:t>
            </w:r>
          </w:p>
        </w:tc>
        <w:tc>
          <w:tcPr>
            <w:tcW w:w="4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06008" w:rsidRPr="00C06008" w:rsidRDefault="00C06008" w:rsidP="002A6DD0">
            <w:pPr>
              <w:suppressAutoHyphens/>
              <w:autoSpaceDE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C06008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Предлагаю предоставить  Петрову Дмитрию Валериевичу   разрешение на отклонение от предельных параметров разрешенного строительства, реконструкции объекта капитального строительства, в редакции, вынесенной на публичные слушания </w:t>
            </w:r>
          </w:p>
        </w:tc>
        <w:tc>
          <w:tcPr>
            <w:tcW w:w="5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06008" w:rsidRPr="00C06008" w:rsidRDefault="00C06008" w:rsidP="002A6DD0">
            <w:pPr>
              <w:widowControl w:val="0"/>
              <w:suppressLineNumbers/>
              <w:suppressAutoHyphens/>
              <w:snapToGrid w:val="0"/>
              <w:spacing w:after="0" w:line="36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C06008" w:rsidRPr="00C06008" w:rsidTr="00F84413"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06008" w:rsidRPr="00C06008" w:rsidRDefault="00C06008" w:rsidP="002A6DD0">
            <w:pPr>
              <w:widowControl w:val="0"/>
              <w:suppressLineNumbers/>
              <w:suppressAutoHyphens/>
              <w:spacing w:after="119" w:line="36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eastAsia="zh-CN"/>
              </w:rPr>
            </w:pPr>
            <w:r w:rsidRPr="00C06008"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  <w:t>2.</w:t>
            </w:r>
          </w:p>
        </w:tc>
        <w:tc>
          <w:tcPr>
            <w:tcW w:w="4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06008" w:rsidRPr="00C06008" w:rsidRDefault="00C06008" w:rsidP="002A6DD0">
            <w:pPr>
              <w:widowControl w:val="0"/>
              <w:suppressLineNumbers/>
              <w:suppressAutoHyphens/>
              <w:snapToGrid w:val="0"/>
              <w:spacing w:after="0" w:line="36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06008" w:rsidRPr="00C06008" w:rsidRDefault="00C06008" w:rsidP="002A6DD0">
            <w:pPr>
              <w:widowControl w:val="0"/>
              <w:suppressLineNumbers/>
              <w:suppressAutoHyphens/>
              <w:snapToGrid w:val="0"/>
              <w:spacing w:after="0" w:line="36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C06008" w:rsidRPr="00C06008" w:rsidTr="00F84413"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06008" w:rsidRPr="00C06008" w:rsidRDefault="00C06008" w:rsidP="002A6DD0">
            <w:pPr>
              <w:widowControl w:val="0"/>
              <w:suppressLineNumbers/>
              <w:suppressAutoHyphens/>
              <w:snapToGrid w:val="0"/>
              <w:spacing w:after="0" w:line="36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4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06008" w:rsidRPr="00C06008" w:rsidRDefault="00C06008" w:rsidP="002A6DD0">
            <w:pPr>
              <w:widowControl w:val="0"/>
              <w:suppressLineNumbers/>
              <w:suppressAutoHyphens/>
              <w:snapToGrid w:val="0"/>
              <w:spacing w:after="0" w:line="36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06008" w:rsidRPr="00C06008" w:rsidRDefault="00C06008" w:rsidP="002A6DD0">
            <w:pPr>
              <w:widowControl w:val="0"/>
              <w:suppressLineNumbers/>
              <w:suppressAutoHyphens/>
              <w:snapToGrid w:val="0"/>
              <w:spacing w:after="0" w:line="36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C06008" w:rsidRPr="00C06008" w:rsidTr="00F84413">
        <w:tc>
          <w:tcPr>
            <w:tcW w:w="10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06008" w:rsidRPr="00C06008" w:rsidRDefault="00C06008" w:rsidP="002A6DD0">
            <w:pPr>
              <w:widowControl w:val="0"/>
              <w:suppressLineNumbers/>
              <w:suppressAutoHyphens/>
              <w:spacing w:after="119" w:line="360" w:lineRule="auto"/>
              <w:jc w:val="both"/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C06008"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  <w:t>Предложения и замечания иных участников общественных обсуждений (публичных слушаний)</w:t>
            </w:r>
          </w:p>
        </w:tc>
      </w:tr>
      <w:tr w:rsidR="00C06008" w:rsidRPr="00C06008" w:rsidTr="00F84413"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06008" w:rsidRPr="00C06008" w:rsidRDefault="00C06008" w:rsidP="002A6DD0">
            <w:pPr>
              <w:widowControl w:val="0"/>
              <w:suppressLineNumbers/>
              <w:suppressAutoHyphens/>
              <w:spacing w:after="119" w:line="36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eastAsia="zh-CN"/>
              </w:rPr>
            </w:pPr>
            <w:r w:rsidRPr="00C06008"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  <w:t>4.</w:t>
            </w:r>
          </w:p>
        </w:tc>
        <w:tc>
          <w:tcPr>
            <w:tcW w:w="4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06008" w:rsidRPr="00C06008" w:rsidRDefault="00C06008" w:rsidP="002A6DD0">
            <w:pPr>
              <w:widowControl w:val="0"/>
              <w:suppressLineNumbers/>
              <w:suppressAutoHyphens/>
              <w:snapToGrid w:val="0"/>
              <w:spacing w:after="0" w:line="36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06008" w:rsidRPr="00C06008" w:rsidRDefault="00C06008" w:rsidP="002A6DD0">
            <w:pPr>
              <w:widowControl w:val="0"/>
              <w:suppressLineNumbers/>
              <w:suppressAutoHyphens/>
              <w:snapToGrid w:val="0"/>
              <w:spacing w:after="0" w:line="36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C06008" w:rsidRPr="00C06008" w:rsidTr="00F84413"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06008" w:rsidRPr="00C06008" w:rsidRDefault="00C06008" w:rsidP="002A6DD0">
            <w:pPr>
              <w:widowControl w:val="0"/>
              <w:suppressLineNumbers/>
              <w:suppressAutoHyphens/>
              <w:spacing w:after="119" w:line="36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eastAsia="zh-CN"/>
              </w:rPr>
            </w:pPr>
            <w:r w:rsidRPr="00C06008"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  <w:t>5.</w:t>
            </w:r>
          </w:p>
        </w:tc>
        <w:tc>
          <w:tcPr>
            <w:tcW w:w="4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06008" w:rsidRPr="00C06008" w:rsidRDefault="00C06008" w:rsidP="002A6DD0">
            <w:pPr>
              <w:widowControl w:val="0"/>
              <w:suppressLineNumbers/>
              <w:suppressAutoHyphens/>
              <w:snapToGrid w:val="0"/>
              <w:spacing w:after="0" w:line="36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06008" w:rsidRPr="00C06008" w:rsidRDefault="00C06008" w:rsidP="002A6DD0">
            <w:pPr>
              <w:widowControl w:val="0"/>
              <w:suppressLineNumbers/>
              <w:suppressAutoHyphens/>
              <w:snapToGrid w:val="0"/>
              <w:spacing w:after="0" w:line="36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C06008" w:rsidRPr="00C06008" w:rsidTr="00F84413"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06008" w:rsidRPr="00C06008" w:rsidRDefault="00C06008" w:rsidP="002A6DD0">
            <w:pPr>
              <w:widowControl w:val="0"/>
              <w:suppressLineNumbers/>
              <w:suppressAutoHyphens/>
              <w:snapToGrid w:val="0"/>
              <w:spacing w:after="0" w:line="36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4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06008" w:rsidRPr="00C06008" w:rsidRDefault="00C06008" w:rsidP="002A6DD0">
            <w:pPr>
              <w:widowControl w:val="0"/>
              <w:suppressLineNumbers/>
              <w:suppressAutoHyphens/>
              <w:snapToGrid w:val="0"/>
              <w:spacing w:after="0" w:line="36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06008" w:rsidRPr="00C06008" w:rsidRDefault="00C06008" w:rsidP="002A6DD0">
            <w:pPr>
              <w:widowControl w:val="0"/>
              <w:suppressLineNumbers/>
              <w:suppressAutoHyphens/>
              <w:snapToGrid w:val="0"/>
              <w:spacing w:after="0" w:line="36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eastAsia="zh-CN"/>
              </w:rPr>
            </w:pPr>
          </w:p>
        </w:tc>
      </w:tr>
    </w:tbl>
    <w:p w:rsidR="00C06008" w:rsidRDefault="00C06008" w:rsidP="002A6DD0">
      <w:pPr>
        <w:widowControl w:val="0"/>
        <w:suppressAutoHyphens/>
        <w:spacing w:after="120" w:line="36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</w:pPr>
      <w:r w:rsidRPr="00C06008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 xml:space="preserve">8. Выводы организатора общественных обсуждений (публичных слушаний) по результатам общественных обсуждений (публичных слушаний): разрешить   отклонение от предельных параметров разрешенного строительства, реконструкции объекта капитального строительства в отношении земельного  участка,  с кадастровым  номером 63:29:0803005:32, расположенного по адресу: Российская Федерация, Самарская область, муниципальный район Похвистневский, сельское поселение Старопохвистнево, территория СДТ Кожзавод, земельный участок 18, в части сокращения минимального отступа при реконструкции объекта капитального строительства (жилого дома) от границ земельного участка с северной стороны 1.0 м., с западной стороны 0 м. </w:t>
      </w:r>
    </w:p>
    <w:p w:rsidR="00C06008" w:rsidRDefault="00C06008" w:rsidP="002A6DD0">
      <w:pPr>
        <w:widowControl w:val="0"/>
        <w:suppressAutoHyphens/>
        <w:spacing w:after="120" w:line="360" w:lineRule="auto"/>
        <w:jc w:val="both"/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</w:pPr>
      <w:r w:rsidRPr="00C06008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 xml:space="preserve">Глава сельского поселения                                                                     </w:t>
      </w:r>
      <w:r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 xml:space="preserve">                                                                                          </w:t>
      </w:r>
      <w:r w:rsidRPr="00C06008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>О.Ю. Егорова</w:t>
      </w:r>
    </w:p>
    <w:p w:rsidR="00F87012" w:rsidRPr="00F87012" w:rsidRDefault="00F87012" w:rsidP="00F87012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</w:pPr>
      <w:r w:rsidRPr="00F87012"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  <w:t>УВЕДОМЛЕНИЕ</w:t>
      </w:r>
    </w:p>
    <w:p w:rsidR="00F87012" w:rsidRPr="00F87012" w:rsidRDefault="00F87012" w:rsidP="00F87012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</w:pPr>
      <w:r w:rsidRPr="00F87012"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  <w:t>о проведении общественного обсуждения</w:t>
      </w:r>
    </w:p>
    <w:p w:rsidR="00F87012" w:rsidRPr="00F87012" w:rsidRDefault="00F87012" w:rsidP="00F87012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</w:pPr>
      <w:r w:rsidRPr="00F87012"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  <w:t>проекта программы</w:t>
      </w:r>
    </w:p>
    <w:p w:rsidR="00F87012" w:rsidRPr="00F87012" w:rsidRDefault="00F87012" w:rsidP="00F87012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</w:pPr>
    </w:p>
    <w:p w:rsidR="00F87012" w:rsidRPr="00F87012" w:rsidRDefault="00F87012" w:rsidP="00F87012">
      <w:pPr>
        <w:spacing w:after="0" w:line="240" w:lineRule="auto"/>
        <w:ind w:left="720"/>
        <w:contextualSpacing/>
        <w:jc w:val="both"/>
        <w:rPr>
          <w:rFonts w:ascii="Times New Roman" w:eastAsiaTheme="minorHAnsi" w:hAnsi="Times New Roman" w:cs="Times New Roman"/>
          <w:sz w:val="18"/>
          <w:szCs w:val="18"/>
          <w:lang w:eastAsia="en-US"/>
        </w:rPr>
      </w:pPr>
      <w:r w:rsidRPr="00F87012">
        <w:rPr>
          <w:rFonts w:ascii="Times New Roman" w:eastAsiaTheme="minorHAnsi" w:hAnsi="Times New Roman" w:cs="Times New Roman"/>
          <w:sz w:val="18"/>
          <w:szCs w:val="18"/>
          <w:lang w:eastAsia="en-US"/>
        </w:rPr>
        <w:t xml:space="preserve">Вид и наименование нормативного правового акта: Постановление Администрации сельского поселения Старопохвистнево  муниципального района Похвистневский Самарской области </w:t>
      </w:r>
    </w:p>
    <w:p w:rsidR="00F87012" w:rsidRPr="00F87012" w:rsidRDefault="00F87012" w:rsidP="00F87012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18"/>
          <w:szCs w:val="18"/>
          <w:lang w:eastAsia="en-US"/>
        </w:rPr>
      </w:pPr>
      <w:r w:rsidRPr="00F87012">
        <w:rPr>
          <w:rFonts w:ascii="Times New Roman" w:eastAsiaTheme="minorHAnsi" w:hAnsi="Times New Roman" w:cs="Times New Roman"/>
          <w:sz w:val="18"/>
          <w:szCs w:val="18"/>
          <w:lang w:eastAsia="en-US"/>
        </w:rPr>
        <w:t>Программу профилактики рисков причинения вреда (ущерба) охраняемым законом ценностям на 2026 год в рамках муниципального контроля     в сфере благоустройства на территории сельского поселения Старопохвистнево муниципального района Похвистневский Самарской области.</w:t>
      </w:r>
    </w:p>
    <w:p w:rsidR="00F87012" w:rsidRPr="00F87012" w:rsidRDefault="00F87012" w:rsidP="00F87012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18"/>
          <w:szCs w:val="18"/>
          <w:lang w:eastAsia="en-US"/>
        </w:rPr>
      </w:pPr>
      <w:r w:rsidRPr="00F87012">
        <w:rPr>
          <w:rFonts w:ascii="Times New Roman" w:eastAsiaTheme="minorHAnsi" w:hAnsi="Times New Roman" w:cs="Times New Roman"/>
          <w:sz w:val="18"/>
          <w:szCs w:val="18"/>
          <w:lang w:eastAsia="en-US"/>
        </w:rPr>
        <w:t>Разработчик проекта нормативного правового акта: Администрация сельского поселения Старопохвистнево муниципального района Похвистневский Самарской области, 446490, Самарская область, Похвистневский р-н, с. Старопохвистнево, ул. Садовая, 1а</w:t>
      </w:r>
    </w:p>
    <w:p w:rsidR="00F87012" w:rsidRPr="00F87012" w:rsidRDefault="00F87012" w:rsidP="00F87012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18"/>
          <w:szCs w:val="18"/>
          <w:lang w:eastAsia="en-US"/>
        </w:rPr>
      </w:pPr>
      <w:r w:rsidRPr="00F87012">
        <w:rPr>
          <w:rFonts w:ascii="Times New Roman" w:eastAsiaTheme="minorHAnsi" w:hAnsi="Times New Roman" w:cs="Times New Roman"/>
          <w:sz w:val="18"/>
          <w:szCs w:val="18"/>
          <w:lang w:eastAsia="en-US"/>
        </w:rPr>
        <w:t>Срок, в течение которого разработчиком проекта принимаются предложения: с 01.10.2026 г. по 01.11.2026 г.</w:t>
      </w:r>
    </w:p>
    <w:p w:rsidR="00F87012" w:rsidRPr="00F87012" w:rsidRDefault="00F87012" w:rsidP="00F87012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18"/>
          <w:szCs w:val="18"/>
          <w:lang w:eastAsia="en-US"/>
        </w:rPr>
      </w:pPr>
      <w:r w:rsidRPr="00F87012">
        <w:rPr>
          <w:rFonts w:ascii="Times New Roman" w:eastAsiaTheme="minorHAnsi" w:hAnsi="Times New Roman" w:cs="Times New Roman"/>
          <w:sz w:val="18"/>
          <w:szCs w:val="18"/>
          <w:lang w:eastAsia="en-US"/>
        </w:rPr>
        <w:t xml:space="preserve">Контактные данные для направления предложений (ответственное лицо, юридический адрес, адрес электронной почты и контактный телефон ответственного лица): Егорова Ольга  Юрьевна, глава поселения. 446490, Самарская область, Похвистневский р-н, с. Старопохвистнево, ул. Садовая, 1а, </w:t>
      </w:r>
      <w:r w:rsidRPr="00F87012">
        <w:rPr>
          <w:rFonts w:ascii="Times New Roman" w:eastAsiaTheme="minorHAnsi" w:hAnsi="Times New Roman" w:cs="Times New Roman"/>
          <w:sz w:val="18"/>
          <w:szCs w:val="18"/>
          <w:lang w:val="en-US" w:eastAsia="en-US"/>
        </w:rPr>
        <w:t>staropoxv</w:t>
      </w:r>
      <w:r w:rsidRPr="00F87012">
        <w:rPr>
          <w:rFonts w:ascii="Times New Roman" w:eastAsiaTheme="minorHAnsi" w:hAnsi="Times New Roman" w:cs="Times New Roman"/>
          <w:sz w:val="18"/>
          <w:szCs w:val="18"/>
          <w:lang w:eastAsia="en-US"/>
        </w:rPr>
        <w:t>@</w:t>
      </w:r>
      <w:r w:rsidRPr="00F87012">
        <w:rPr>
          <w:rFonts w:ascii="Times New Roman" w:eastAsiaTheme="minorHAnsi" w:hAnsi="Times New Roman" w:cs="Times New Roman"/>
          <w:sz w:val="18"/>
          <w:szCs w:val="18"/>
          <w:lang w:val="en-US" w:eastAsia="en-US"/>
        </w:rPr>
        <w:t>yandex</w:t>
      </w:r>
      <w:r w:rsidRPr="00F87012">
        <w:rPr>
          <w:rFonts w:ascii="Times New Roman" w:eastAsiaTheme="minorHAnsi" w:hAnsi="Times New Roman" w:cs="Times New Roman"/>
          <w:sz w:val="18"/>
          <w:szCs w:val="18"/>
          <w:lang w:eastAsia="en-US"/>
        </w:rPr>
        <w:t>.</w:t>
      </w:r>
      <w:r w:rsidRPr="00F87012">
        <w:rPr>
          <w:rFonts w:ascii="Times New Roman" w:eastAsiaTheme="minorHAnsi" w:hAnsi="Times New Roman" w:cs="Times New Roman"/>
          <w:sz w:val="18"/>
          <w:szCs w:val="18"/>
          <w:lang w:val="en-US" w:eastAsia="en-US"/>
        </w:rPr>
        <w:t>ru</w:t>
      </w:r>
      <w:r w:rsidRPr="00F87012">
        <w:rPr>
          <w:rFonts w:ascii="Times New Roman" w:eastAsiaTheme="minorHAnsi" w:hAnsi="Times New Roman" w:cs="Times New Roman"/>
          <w:sz w:val="18"/>
          <w:szCs w:val="18"/>
          <w:lang w:eastAsia="en-US"/>
        </w:rPr>
        <w:t>, 8(84656) 22942.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F87012" w:rsidRPr="00F87012" w:rsidTr="00173CEE">
        <w:tc>
          <w:tcPr>
            <w:tcW w:w="4785" w:type="dxa"/>
            <w:shd w:val="clear" w:color="auto" w:fill="auto"/>
          </w:tcPr>
          <w:p w:rsidR="00F87012" w:rsidRPr="00F87012" w:rsidRDefault="00F87012" w:rsidP="00F870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Российская Федерация</w:t>
            </w:r>
          </w:p>
          <w:p w:rsidR="00F87012" w:rsidRPr="00F87012" w:rsidRDefault="00F87012" w:rsidP="00F870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b/>
                <w:sz w:val="18"/>
                <w:szCs w:val="18"/>
              </w:rPr>
              <w:t>Администрация</w:t>
            </w:r>
          </w:p>
          <w:p w:rsidR="00F87012" w:rsidRPr="00F87012" w:rsidRDefault="00F87012" w:rsidP="00F870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b/>
                <w:sz w:val="18"/>
                <w:szCs w:val="18"/>
              </w:rPr>
              <w:t>сельского поселения</w:t>
            </w:r>
          </w:p>
          <w:p w:rsidR="00F87012" w:rsidRPr="00F87012" w:rsidRDefault="00F87012" w:rsidP="00F8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b/>
                <w:sz w:val="18"/>
                <w:szCs w:val="18"/>
              </w:rPr>
              <w:t>Старопохвистнево</w:t>
            </w:r>
          </w:p>
          <w:p w:rsidR="00F87012" w:rsidRPr="00F87012" w:rsidRDefault="00F87012" w:rsidP="00F8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муниципального района </w:t>
            </w:r>
          </w:p>
          <w:p w:rsidR="00F87012" w:rsidRPr="00F87012" w:rsidRDefault="00F87012" w:rsidP="00F8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sz w:val="18"/>
                <w:szCs w:val="18"/>
              </w:rPr>
              <w:t xml:space="preserve"> Похвистневский</w:t>
            </w:r>
          </w:p>
          <w:p w:rsidR="00F87012" w:rsidRPr="00F87012" w:rsidRDefault="00F87012" w:rsidP="00F870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sz w:val="18"/>
                <w:szCs w:val="18"/>
              </w:rPr>
              <w:t>Самарской  области</w:t>
            </w:r>
          </w:p>
          <w:p w:rsidR="00F87012" w:rsidRPr="00F87012" w:rsidRDefault="00F87012" w:rsidP="00F870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b/>
                <w:sz w:val="18"/>
                <w:szCs w:val="18"/>
              </w:rPr>
              <w:t>ПОСТАНОВЛЕНИЕ</w:t>
            </w:r>
          </w:p>
          <w:p w:rsidR="00F87012" w:rsidRPr="00F87012" w:rsidRDefault="00F87012" w:rsidP="00F8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№ </w:t>
            </w:r>
          </w:p>
          <w:p w:rsidR="00F87012" w:rsidRPr="00F87012" w:rsidRDefault="00F87012" w:rsidP="00F870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sz w:val="18"/>
                <w:szCs w:val="18"/>
              </w:rPr>
              <w:t>с. Старопохвистнево</w:t>
            </w:r>
          </w:p>
        </w:tc>
        <w:tc>
          <w:tcPr>
            <w:tcW w:w="4785" w:type="dxa"/>
            <w:shd w:val="clear" w:color="auto" w:fill="auto"/>
          </w:tcPr>
          <w:p w:rsidR="00F87012" w:rsidRPr="00F87012" w:rsidRDefault="00F87012" w:rsidP="00173C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b/>
                <w:sz w:val="18"/>
                <w:szCs w:val="18"/>
              </w:rPr>
              <w:t>ПРОЕКТ</w:t>
            </w:r>
          </w:p>
          <w:p w:rsidR="00F87012" w:rsidRPr="00F87012" w:rsidRDefault="00F87012" w:rsidP="00173CE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7012" w:rsidRPr="00F87012" w:rsidRDefault="00F87012" w:rsidP="00173CE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F87012" w:rsidRPr="00F87012" w:rsidRDefault="00F87012" w:rsidP="00F8701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 xml:space="preserve">Об утверждении Программы профилактики рисков </w:t>
      </w:r>
    </w:p>
    <w:p w:rsidR="00F87012" w:rsidRPr="00F87012" w:rsidRDefault="00F87012" w:rsidP="00F8701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 xml:space="preserve">причинения вреда (ущерба) охраняемым законом </w:t>
      </w:r>
    </w:p>
    <w:p w:rsidR="00F87012" w:rsidRPr="00F87012" w:rsidRDefault="00F87012" w:rsidP="00F87012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F87012">
        <w:rPr>
          <w:rFonts w:ascii="Times New Roman" w:hAnsi="Times New Roman" w:cs="Times New Roman"/>
          <w:sz w:val="18"/>
          <w:szCs w:val="18"/>
        </w:rPr>
        <w:t xml:space="preserve">ценностям на 2026  год в рамках </w:t>
      </w:r>
      <w:proofErr w:type="gramStart"/>
      <w:r w:rsidRPr="00F87012">
        <w:rPr>
          <w:rFonts w:ascii="Times New Roman" w:eastAsia="Calibri" w:hAnsi="Times New Roman" w:cs="Times New Roman"/>
          <w:sz w:val="18"/>
          <w:szCs w:val="18"/>
          <w:lang w:eastAsia="en-US"/>
        </w:rPr>
        <w:t>муниципального</w:t>
      </w:r>
      <w:proofErr w:type="gramEnd"/>
    </w:p>
    <w:p w:rsidR="00F87012" w:rsidRPr="00F87012" w:rsidRDefault="00F87012" w:rsidP="00F8701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eastAsia="Calibri" w:hAnsi="Times New Roman" w:cs="Times New Roman"/>
          <w:sz w:val="18"/>
          <w:szCs w:val="18"/>
          <w:lang w:eastAsia="en-US"/>
        </w:rPr>
        <w:t>контроля в сфере благоустройства на территории</w:t>
      </w:r>
      <w:r w:rsidRPr="00F87012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87012" w:rsidRPr="00F87012" w:rsidRDefault="00F87012" w:rsidP="00F8701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>сельского поселения Старопохвистнево муниципального</w:t>
      </w:r>
    </w:p>
    <w:p w:rsidR="00F87012" w:rsidRPr="00F87012" w:rsidRDefault="00F87012" w:rsidP="00F87012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 xml:space="preserve">района Похвистневский Самарской области </w:t>
      </w:r>
    </w:p>
    <w:p w:rsidR="00F87012" w:rsidRPr="00F87012" w:rsidRDefault="00F87012" w:rsidP="00F87012">
      <w:pPr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 xml:space="preserve">Руководствуясь </w:t>
      </w:r>
      <w:r w:rsidRPr="00F87012">
        <w:rPr>
          <w:rStyle w:val="affff9"/>
          <w:rFonts w:ascii="Times New Roman" w:hAnsi="Times New Roman"/>
          <w:i w:val="0"/>
          <w:iCs w:val="0"/>
          <w:sz w:val="18"/>
          <w:szCs w:val="18"/>
          <w:shd w:val="clear" w:color="auto" w:fill="FFFFFF"/>
        </w:rPr>
        <w:t>Постановлением</w:t>
      </w:r>
      <w:r w:rsidRPr="00F87012">
        <w:rPr>
          <w:rFonts w:ascii="Times New Roman" w:hAnsi="Times New Roman" w:cs="Times New Roman"/>
          <w:sz w:val="18"/>
          <w:szCs w:val="18"/>
          <w:shd w:val="clear" w:color="auto" w:fill="FFFFFF"/>
        </w:rPr>
        <w:t> </w:t>
      </w:r>
      <w:r w:rsidRPr="00F87012">
        <w:rPr>
          <w:rStyle w:val="affff9"/>
          <w:rFonts w:ascii="Times New Roman" w:hAnsi="Times New Roman"/>
          <w:i w:val="0"/>
          <w:iCs w:val="0"/>
          <w:sz w:val="18"/>
          <w:szCs w:val="18"/>
          <w:shd w:val="clear" w:color="auto" w:fill="FFFFFF"/>
        </w:rPr>
        <w:t>Правительства</w:t>
      </w:r>
      <w:r w:rsidRPr="00F87012">
        <w:rPr>
          <w:rFonts w:ascii="Times New Roman" w:hAnsi="Times New Roman" w:cs="Times New Roman"/>
          <w:sz w:val="18"/>
          <w:szCs w:val="18"/>
          <w:shd w:val="clear" w:color="auto" w:fill="FFFFFF"/>
        </w:rPr>
        <w:t> РФ от 25 июня 2021 г. N </w:t>
      </w:r>
      <w:r w:rsidRPr="00F87012">
        <w:rPr>
          <w:rStyle w:val="affff9"/>
          <w:rFonts w:ascii="Times New Roman" w:hAnsi="Times New Roman"/>
          <w:i w:val="0"/>
          <w:iCs w:val="0"/>
          <w:sz w:val="18"/>
          <w:szCs w:val="18"/>
          <w:shd w:val="clear" w:color="auto" w:fill="FFFFFF"/>
        </w:rPr>
        <w:t xml:space="preserve">990 </w:t>
      </w:r>
      <w:r w:rsidRPr="00F87012">
        <w:rPr>
          <w:rFonts w:ascii="Times New Roman" w:hAnsi="Times New Roman" w:cs="Times New Roman"/>
          <w:sz w:val="18"/>
          <w:szCs w:val="18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Pr="00F87012">
        <w:rPr>
          <w:rFonts w:ascii="Times New Roman" w:hAnsi="Times New Roman" w:cs="Times New Roman"/>
          <w:sz w:val="18"/>
          <w:szCs w:val="18"/>
        </w:rPr>
        <w:t xml:space="preserve">,  </w:t>
      </w:r>
    </w:p>
    <w:p w:rsidR="00F87012" w:rsidRPr="00F87012" w:rsidRDefault="00F87012" w:rsidP="00F87012">
      <w:pPr>
        <w:autoSpaceDE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F87012">
        <w:rPr>
          <w:rFonts w:ascii="Times New Roman" w:hAnsi="Times New Roman" w:cs="Times New Roman"/>
          <w:b/>
          <w:sz w:val="18"/>
          <w:szCs w:val="18"/>
        </w:rPr>
        <w:t>Администрация</w:t>
      </w:r>
      <w:r w:rsidRPr="00F87012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сельского поселения Старопохвистнево</w:t>
      </w:r>
    </w:p>
    <w:p w:rsidR="00F87012" w:rsidRPr="00F87012" w:rsidRDefault="00F87012" w:rsidP="00F87012">
      <w:pPr>
        <w:autoSpaceDE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F87012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</w:t>
      </w:r>
      <w:r w:rsidRPr="00F87012">
        <w:rPr>
          <w:rFonts w:ascii="Times New Roman" w:hAnsi="Times New Roman" w:cs="Times New Roman"/>
          <w:b/>
          <w:sz w:val="18"/>
          <w:szCs w:val="18"/>
        </w:rPr>
        <w:t>муниципального района Похвистневский Самарской области</w:t>
      </w:r>
    </w:p>
    <w:p w:rsidR="00F87012" w:rsidRPr="00F87012" w:rsidRDefault="00F87012" w:rsidP="00F87012">
      <w:pPr>
        <w:autoSpaceDE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D4C89"/>
          <w:kern w:val="1"/>
          <w:sz w:val="18"/>
          <w:szCs w:val="18"/>
        </w:rPr>
      </w:pPr>
      <w:r w:rsidRPr="00F87012">
        <w:rPr>
          <w:rFonts w:ascii="Times New Roman" w:hAnsi="Times New Roman" w:cs="Times New Roman"/>
          <w:b/>
          <w:color w:val="000000"/>
          <w:sz w:val="18"/>
          <w:szCs w:val="18"/>
        </w:rPr>
        <w:t>ПОСТАНОВЛЯЕТ:</w:t>
      </w:r>
    </w:p>
    <w:p w:rsidR="00F87012" w:rsidRPr="00F87012" w:rsidRDefault="00F87012" w:rsidP="00F870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 xml:space="preserve">1. Утвердить Программу профилактики рисков причинения вреда (ущерба) охраняемым законом ценностям на 2026 год в рамках </w:t>
      </w:r>
      <w:r w:rsidRPr="00F87012">
        <w:rPr>
          <w:rFonts w:ascii="Times New Roman" w:eastAsia="Calibri" w:hAnsi="Times New Roman" w:cs="Times New Roman"/>
          <w:sz w:val="18"/>
          <w:szCs w:val="18"/>
          <w:lang w:eastAsia="en-US"/>
        </w:rPr>
        <w:t>муниципального контроля     в сфере благоустройства на территории</w:t>
      </w:r>
      <w:r w:rsidRPr="00F87012">
        <w:rPr>
          <w:rFonts w:ascii="Times New Roman" w:hAnsi="Times New Roman" w:cs="Times New Roman"/>
          <w:sz w:val="18"/>
          <w:szCs w:val="18"/>
        </w:rPr>
        <w:t xml:space="preserve"> </w:t>
      </w:r>
      <w:r w:rsidRPr="00F87012">
        <w:rPr>
          <w:rFonts w:ascii="Times New Roman" w:hAnsi="Times New Roman" w:cs="Times New Roman"/>
          <w:color w:val="000000"/>
          <w:sz w:val="18"/>
          <w:szCs w:val="18"/>
        </w:rPr>
        <w:t>сельского поселения Старопохвистнево</w:t>
      </w:r>
      <w:r w:rsidRPr="00F87012">
        <w:rPr>
          <w:rFonts w:ascii="Times New Roman" w:hAnsi="Times New Roman" w:cs="Times New Roman"/>
          <w:sz w:val="18"/>
          <w:szCs w:val="18"/>
        </w:rPr>
        <w:t xml:space="preserve"> муниципального района Похвистневский Самарской области</w:t>
      </w:r>
      <w:r w:rsidRPr="00F87012">
        <w:rPr>
          <w:rFonts w:ascii="Times New Roman" w:hAnsi="Times New Roman" w:cs="Times New Roman"/>
          <w:color w:val="000000"/>
          <w:sz w:val="18"/>
          <w:szCs w:val="18"/>
        </w:rPr>
        <w:t>.</w:t>
      </w:r>
    </w:p>
    <w:p w:rsidR="00F87012" w:rsidRPr="00F87012" w:rsidRDefault="00F87012" w:rsidP="00F870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>2.</w:t>
      </w:r>
      <w:r w:rsidRPr="00F87012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 w:rsidRPr="00F87012">
        <w:rPr>
          <w:rFonts w:ascii="Times New Roman" w:hAnsi="Times New Roman" w:cs="Times New Roman"/>
          <w:sz w:val="18"/>
          <w:szCs w:val="18"/>
        </w:rPr>
        <w:t xml:space="preserve">Опубликовать настоящее постановление в газете «Вестник сельского поселения </w:t>
      </w:r>
      <w:r w:rsidRPr="00F87012">
        <w:rPr>
          <w:rFonts w:ascii="Times New Roman" w:hAnsi="Times New Roman" w:cs="Times New Roman"/>
          <w:color w:val="000000"/>
          <w:sz w:val="18"/>
          <w:szCs w:val="18"/>
        </w:rPr>
        <w:t>Старопохвистнево</w:t>
      </w:r>
      <w:r w:rsidRPr="00F87012">
        <w:rPr>
          <w:rFonts w:ascii="Times New Roman" w:hAnsi="Times New Roman" w:cs="Times New Roman"/>
          <w:sz w:val="18"/>
          <w:szCs w:val="18"/>
        </w:rPr>
        <w:t>» и разместить на официальном сайте Администрации Старопохвистнево в сети Интернет.</w:t>
      </w:r>
    </w:p>
    <w:p w:rsidR="00F87012" w:rsidRPr="00F87012" w:rsidRDefault="00F87012" w:rsidP="00F870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 xml:space="preserve">      3. </w:t>
      </w:r>
      <w:proofErr w:type="gramStart"/>
      <w:r w:rsidRPr="00F87012">
        <w:rPr>
          <w:rFonts w:ascii="Times New Roman" w:hAnsi="Times New Roman" w:cs="Times New Roman"/>
          <w:sz w:val="18"/>
          <w:szCs w:val="18"/>
        </w:rPr>
        <w:t>Контроль за</w:t>
      </w:r>
      <w:proofErr w:type="gramEnd"/>
      <w:r w:rsidRPr="00F87012">
        <w:rPr>
          <w:rFonts w:ascii="Times New Roman" w:hAnsi="Times New Roman" w:cs="Times New Roman"/>
          <w:sz w:val="18"/>
          <w:szCs w:val="18"/>
        </w:rPr>
        <w:t xml:space="preserve"> исполнением настоящего постановления оставляю за собой. </w:t>
      </w:r>
    </w:p>
    <w:p w:rsidR="00F87012" w:rsidRPr="00F87012" w:rsidRDefault="00F87012" w:rsidP="00F870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 xml:space="preserve">       </w:t>
      </w:r>
    </w:p>
    <w:p w:rsidR="00F87012" w:rsidRPr="00F87012" w:rsidRDefault="00F87012" w:rsidP="00F87012">
      <w:pPr>
        <w:tabs>
          <w:tab w:val="left" w:pos="6588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 xml:space="preserve">                      Глава поселения</w:t>
      </w:r>
      <w:r w:rsidRPr="00F87012">
        <w:rPr>
          <w:rFonts w:ascii="Times New Roman" w:hAnsi="Times New Roman" w:cs="Times New Roman"/>
          <w:sz w:val="18"/>
          <w:szCs w:val="18"/>
        </w:rPr>
        <w:tab/>
        <w:t>О.Ю. Егорова</w:t>
      </w:r>
    </w:p>
    <w:p w:rsidR="00F87012" w:rsidRPr="00F87012" w:rsidRDefault="00F87012" w:rsidP="00F8701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>УТВЕРЖДЕНА</w:t>
      </w:r>
    </w:p>
    <w:p w:rsidR="00F87012" w:rsidRPr="00F87012" w:rsidRDefault="00F87012" w:rsidP="00F87012">
      <w:pPr>
        <w:spacing w:after="0" w:line="240" w:lineRule="auto"/>
        <w:ind w:left="5940"/>
        <w:jc w:val="right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 xml:space="preserve">Постановлением </w:t>
      </w:r>
    </w:p>
    <w:p w:rsidR="00F87012" w:rsidRPr="00F87012" w:rsidRDefault="00F87012" w:rsidP="00F87012">
      <w:pPr>
        <w:spacing w:after="0" w:line="240" w:lineRule="auto"/>
        <w:ind w:left="5387"/>
        <w:jc w:val="right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 xml:space="preserve">администрации </w:t>
      </w:r>
      <w:proofErr w:type="gramStart"/>
      <w:r w:rsidRPr="00F87012">
        <w:rPr>
          <w:rFonts w:ascii="Times New Roman" w:hAnsi="Times New Roman" w:cs="Times New Roman"/>
          <w:sz w:val="18"/>
          <w:szCs w:val="18"/>
        </w:rPr>
        <w:t>сельского</w:t>
      </w:r>
      <w:proofErr w:type="gramEnd"/>
      <w:r w:rsidRPr="00F87012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87012" w:rsidRPr="00F87012" w:rsidRDefault="00F87012" w:rsidP="00F87012">
      <w:pPr>
        <w:spacing w:after="0" w:line="240" w:lineRule="auto"/>
        <w:ind w:left="5387"/>
        <w:jc w:val="right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>поселения Старопохвистнево</w:t>
      </w:r>
    </w:p>
    <w:p w:rsidR="00F87012" w:rsidRPr="00F87012" w:rsidRDefault="00F87012" w:rsidP="00F87012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F87012">
        <w:rPr>
          <w:rFonts w:ascii="Times New Roman" w:hAnsi="Times New Roman" w:cs="Times New Roman"/>
          <w:b/>
          <w:sz w:val="18"/>
          <w:szCs w:val="18"/>
        </w:rPr>
        <w:t xml:space="preserve">Программа профилактики рисков причинения вреда (ущерба) охраняемым законом ценностям на 2026 год в рамках </w:t>
      </w:r>
      <w:r w:rsidRPr="00F87012">
        <w:rPr>
          <w:rFonts w:ascii="Times New Roman" w:eastAsia="Calibri" w:hAnsi="Times New Roman" w:cs="Times New Roman"/>
          <w:b/>
          <w:sz w:val="18"/>
          <w:szCs w:val="18"/>
          <w:lang w:eastAsia="en-US"/>
        </w:rPr>
        <w:t>муниципального контроля в сфере благоустройства на территории</w:t>
      </w:r>
      <w:r w:rsidRPr="00F87012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F87012">
        <w:rPr>
          <w:rFonts w:ascii="Times New Roman" w:hAnsi="Times New Roman" w:cs="Times New Roman"/>
          <w:b/>
          <w:color w:val="000000"/>
          <w:sz w:val="18"/>
          <w:szCs w:val="18"/>
        </w:rPr>
        <w:t>сельского поселения Старопохвистнево</w:t>
      </w:r>
      <w:r w:rsidRPr="00F87012">
        <w:rPr>
          <w:rFonts w:ascii="Times New Roman" w:hAnsi="Times New Roman" w:cs="Times New Roman"/>
          <w:sz w:val="18"/>
          <w:szCs w:val="18"/>
        </w:rPr>
        <w:t xml:space="preserve"> </w:t>
      </w:r>
      <w:r w:rsidRPr="00F87012">
        <w:rPr>
          <w:rFonts w:ascii="Times New Roman" w:hAnsi="Times New Roman" w:cs="Times New Roman"/>
          <w:b/>
          <w:sz w:val="18"/>
          <w:szCs w:val="18"/>
        </w:rPr>
        <w:t>муниципального района Похвистневский Самарской области</w:t>
      </w:r>
    </w:p>
    <w:p w:rsidR="00F87012" w:rsidRPr="00F87012" w:rsidRDefault="00F87012" w:rsidP="00F87012">
      <w:pPr>
        <w:spacing w:after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 xml:space="preserve">Настоящая Программа профилактики рисков причинения вреда (ущерба) охраняемым законом ценностям на 2026 год в рамках </w:t>
      </w:r>
      <w:r w:rsidRPr="00F87012">
        <w:rPr>
          <w:rFonts w:ascii="Times New Roman" w:eastAsia="Calibri" w:hAnsi="Times New Roman" w:cs="Times New Roman"/>
          <w:sz w:val="18"/>
          <w:szCs w:val="18"/>
          <w:lang w:eastAsia="en-US"/>
        </w:rPr>
        <w:t>муниципального контроля в сфере благоустройства на территории</w:t>
      </w:r>
      <w:r w:rsidRPr="00F87012">
        <w:rPr>
          <w:rFonts w:ascii="Times New Roman" w:hAnsi="Times New Roman" w:cs="Times New Roman"/>
          <w:sz w:val="18"/>
          <w:szCs w:val="18"/>
        </w:rPr>
        <w:t xml:space="preserve"> </w:t>
      </w:r>
      <w:r w:rsidRPr="00F87012">
        <w:rPr>
          <w:rFonts w:ascii="Times New Roman" w:hAnsi="Times New Roman" w:cs="Times New Roman"/>
          <w:color w:val="000000"/>
          <w:sz w:val="18"/>
          <w:szCs w:val="18"/>
        </w:rPr>
        <w:t xml:space="preserve">сельского поселения </w:t>
      </w:r>
      <w:r w:rsidRPr="00F87012">
        <w:rPr>
          <w:rFonts w:ascii="Times New Roman" w:hAnsi="Times New Roman" w:cs="Times New Roman"/>
          <w:sz w:val="18"/>
          <w:szCs w:val="18"/>
        </w:rPr>
        <w:t>Старопохвистнево муниципального района Похвистневский Самарской области.</w:t>
      </w:r>
    </w:p>
    <w:p w:rsidR="00F87012" w:rsidRPr="00F87012" w:rsidRDefault="00F87012" w:rsidP="00F87012">
      <w:pPr>
        <w:spacing w:after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 xml:space="preserve"> 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F87012" w:rsidRPr="00F87012" w:rsidRDefault="00F87012" w:rsidP="00F87012">
      <w:pPr>
        <w:autoSpaceDE w:val="0"/>
        <w:spacing w:after="0"/>
        <w:ind w:firstLine="54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 xml:space="preserve">Настоящая Программа разработана и подлежит исполнению администрацией </w:t>
      </w:r>
      <w:r w:rsidRPr="00F87012">
        <w:rPr>
          <w:rFonts w:ascii="Times New Roman" w:hAnsi="Times New Roman" w:cs="Times New Roman"/>
          <w:color w:val="000000"/>
          <w:sz w:val="18"/>
          <w:szCs w:val="18"/>
        </w:rPr>
        <w:t xml:space="preserve">сельского поселения </w:t>
      </w:r>
      <w:r w:rsidRPr="00F87012">
        <w:rPr>
          <w:rFonts w:ascii="Times New Roman" w:hAnsi="Times New Roman" w:cs="Times New Roman"/>
          <w:sz w:val="18"/>
          <w:szCs w:val="18"/>
        </w:rPr>
        <w:t>Старопохвистнево муниципального района Похвистневский Самарской области (далее по тексту – администрация).</w:t>
      </w:r>
    </w:p>
    <w:p w:rsidR="00F87012" w:rsidRPr="00F87012" w:rsidRDefault="00F87012" w:rsidP="00F87012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bookmarkStart w:id="2" w:name="_GoBack"/>
      <w:bookmarkEnd w:id="2"/>
      <w:r w:rsidRPr="00F87012">
        <w:rPr>
          <w:rFonts w:ascii="Times New Roman" w:hAnsi="Times New Roman" w:cs="Times New Roman"/>
          <w:b/>
          <w:sz w:val="18"/>
          <w:szCs w:val="18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F87012" w:rsidRPr="00F87012" w:rsidRDefault="00F87012" w:rsidP="00F87012">
      <w:pPr>
        <w:spacing w:after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>1.1. Вид муниципального контроля: муниципальный контроль в сфере благоустройства.</w:t>
      </w:r>
    </w:p>
    <w:p w:rsidR="00F87012" w:rsidRPr="00F87012" w:rsidRDefault="00F87012" w:rsidP="00F87012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 xml:space="preserve">1.2. </w:t>
      </w:r>
      <w:proofErr w:type="gramStart"/>
      <w:r w:rsidRPr="00F87012">
        <w:rPr>
          <w:rFonts w:ascii="Times New Roman" w:hAnsi="Times New Roman" w:cs="Times New Roman"/>
          <w:sz w:val="18"/>
          <w:szCs w:val="18"/>
        </w:rPr>
        <w:t xml:space="preserve">Предметом муниципального контроля на территории муниципального образования   является: соблюдение организациями и физическими лицами   обязательных требований, установленных правилами благоустройства, соблюдения чистоты и порядка на территории </w:t>
      </w:r>
      <w:r w:rsidRPr="00F87012">
        <w:rPr>
          <w:rFonts w:ascii="Times New Roman" w:eastAsia="Calibri" w:hAnsi="Times New Roman" w:cs="Times New Roman"/>
          <w:sz w:val="18"/>
          <w:szCs w:val="18"/>
          <w:lang w:eastAsia="en-US"/>
        </w:rPr>
        <w:t>муниципального образования</w:t>
      </w:r>
      <w:r w:rsidRPr="00F87012">
        <w:rPr>
          <w:rFonts w:ascii="Times New Roman" w:hAnsi="Times New Roman" w:cs="Times New Roman"/>
          <w:iCs/>
          <w:sz w:val="18"/>
          <w:szCs w:val="18"/>
        </w:rPr>
        <w:t xml:space="preserve">, </w:t>
      </w:r>
      <w:r w:rsidRPr="00F87012">
        <w:rPr>
          <w:rFonts w:ascii="Times New Roman" w:hAnsi="Times New Roman" w:cs="Times New Roman"/>
          <w:sz w:val="18"/>
          <w:szCs w:val="18"/>
        </w:rPr>
        <w:t xml:space="preserve">утвержденных решением представительного органа муниципального образования 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</w:t>
      </w:r>
      <w:r w:rsidRPr="00F87012">
        <w:rPr>
          <w:rFonts w:ascii="Times New Roman" w:eastAsia="Calibri" w:hAnsi="Times New Roman" w:cs="Times New Roman"/>
          <w:sz w:val="18"/>
          <w:szCs w:val="18"/>
          <w:lang w:eastAsia="en-US"/>
        </w:rPr>
        <w:t>муниципального образования</w:t>
      </w:r>
      <w:r w:rsidRPr="00F87012">
        <w:rPr>
          <w:rFonts w:ascii="Times New Roman" w:hAnsi="Times New Roman" w:cs="Times New Roman"/>
          <w:sz w:val="18"/>
          <w:szCs w:val="18"/>
        </w:rPr>
        <w:t xml:space="preserve"> в соответствии с Правилами;</w:t>
      </w:r>
      <w:proofErr w:type="gramEnd"/>
    </w:p>
    <w:p w:rsidR="00F87012" w:rsidRPr="00F87012" w:rsidRDefault="00F87012" w:rsidP="00F87012">
      <w:pPr>
        <w:pStyle w:val="a8"/>
        <w:tabs>
          <w:tab w:val="left" w:pos="1134"/>
        </w:tabs>
        <w:ind w:left="0" w:firstLine="709"/>
        <w:jc w:val="both"/>
        <w:rPr>
          <w:sz w:val="18"/>
          <w:szCs w:val="18"/>
        </w:rPr>
      </w:pPr>
      <w:r w:rsidRPr="00F87012">
        <w:rPr>
          <w:sz w:val="18"/>
          <w:szCs w:val="18"/>
        </w:rPr>
        <w:t>исполнение решений, принимаемых по результатам контрольных мероприятий.</w:t>
      </w:r>
    </w:p>
    <w:p w:rsidR="00F87012" w:rsidRPr="00F87012" w:rsidRDefault="00F87012" w:rsidP="00F87012">
      <w:pPr>
        <w:pStyle w:val="ConsPlusNorma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>Администрацией за 2025 год проведено 0 проверок соблюдения действующего законодательства Российской Федерации в указанной сфере.</w:t>
      </w:r>
    </w:p>
    <w:p w:rsidR="00F87012" w:rsidRPr="00F87012" w:rsidRDefault="00F87012" w:rsidP="00F87012">
      <w:pPr>
        <w:spacing w:after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>В рамках профилактики</w:t>
      </w:r>
      <w:r w:rsidRPr="00F87012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 рисков причинения вреда (ущерба) охраняемым законом ценностям</w:t>
      </w:r>
      <w:r w:rsidRPr="00F87012">
        <w:rPr>
          <w:rFonts w:ascii="Times New Roman" w:hAnsi="Times New Roman" w:cs="Times New Roman"/>
          <w:sz w:val="18"/>
          <w:szCs w:val="18"/>
        </w:rPr>
        <w:t xml:space="preserve"> Администрацией  в 2026 году осуществляются следующие мероприятия:</w:t>
      </w:r>
    </w:p>
    <w:p w:rsidR="00F87012" w:rsidRPr="00F87012" w:rsidRDefault="00F87012" w:rsidP="00F87012">
      <w:pPr>
        <w:numPr>
          <w:ilvl w:val="0"/>
          <w:numId w:val="4"/>
        </w:numPr>
        <w:tabs>
          <w:tab w:val="clear" w:pos="360"/>
          <w:tab w:val="num" w:pos="0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>размещение на официальном сайте администрации  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F87012" w:rsidRPr="00F87012" w:rsidRDefault="00F87012" w:rsidP="00F87012">
      <w:pPr>
        <w:numPr>
          <w:ilvl w:val="0"/>
          <w:numId w:val="4"/>
        </w:numPr>
        <w:tabs>
          <w:tab w:val="clear" w:pos="360"/>
          <w:tab w:val="num" w:pos="0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F87012" w:rsidRPr="00F87012" w:rsidRDefault="00F87012" w:rsidP="00F87012">
      <w:pPr>
        <w:numPr>
          <w:ilvl w:val="0"/>
          <w:numId w:val="4"/>
        </w:numPr>
        <w:tabs>
          <w:tab w:val="clear" w:pos="360"/>
          <w:tab w:val="num" w:pos="0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>обеспечение регулярного обобщения практики осуществления муниципального   контроля и размещение на официальном интернет-сайте администрации 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F87012" w:rsidRPr="00F87012" w:rsidRDefault="00F87012" w:rsidP="00F87012">
      <w:pPr>
        <w:numPr>
          <w:ilvl w:val="0"/>
          <w:numId w:val="4"/>
        </w:numPr>
        <w:tabs>
          <w:tab w:val="clear" w:pos="360"/>
          <w:tab w:val="num" w:pos="0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lastRenderedPageBreak/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F87012" w:rsidRPr="00F87012" w:rsidRDefault="00F87012" w:rsidP="00F87012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>За 2025 год Администрацией выдано 0 предостережений о недопустимости нарушения обязательных требований.</w:t>
      </w:r>
    </w:p>
    <w:p w:rsidR="00F87012" w:rsidRPr="00F87012" w:rsidRDefault="00F87012" w:rsidP="00F87012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  <w:t>2. Цели и задачи реализации Программы</w:t>
      </w:r>
    </w:p>
    <w:p w:rsidR="00F87012" w:rsidRPr="00F87012" w:rsidRDefault="00F87012" w:rsidP="00F87012">
      <w:pPr>
        <w:spacing w:after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>2.1. Целями профилактической работы являются:</w:t>
      </w:r>
    </w:p>
    <w:p w:rsidR="00F87012" w:rsidRPr="00F87012" w:rsidRDefault="00F87012" w:rsidP="00F87012">
      <w:pPr>
        <w:spacing w:after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F87012" w:rsidRPr="00F87012" w:rsidRDefault="00F87012" w:rsidP="00F87012">
      <w:pPr>
        <w:spacing w:after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F87012" w:rsidRPr="00F87012" w:rsidRDefault="00F87012" w:rsidP="00F87012">
      <w:pPr>
        <w:spacing w:after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F87012" w:rsidRPr="00F87012" w:rsidRDefault="00F87012" w:rsidP="00F87012">
      <w:pPr>
        <w:spacing w:after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 xml:space="preserve">4) предупреждение </w:t>
      </w:r>
      <w:proofErr w:type="gramStart"/>
      <w:r w:rsidRPr="00F87012">
        <w:rPr>
          <w:rFonts w:ascii="Times New Roman" w:hAnsi="Times New Roman" w:cs="Times New Roman"/>
          <w:sz w:val="18"/>
          <w:szCs w:val="18"/>
        </w:rPr>
        <w:t>нарушений</w:t>
      </w:r>
      <w:proofErr w:type="gramEnd"/>
      <w:r w:rsidRPr="00F87012">
        <w:rPr>
          <w:rFonts w:ascii="Times New Roman" w:hAnsi="Times New Roman" w:cs="Times New Roman"/>
          <w:sz w:val="18"/>
          <w:szCs w:val="18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F87012" w:rsidRPr="00F87012" w:rsidRDefault="00F87012" w:rsidP="00F87012">
      <w:pPr>
        <w:spacing w:after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>5) снижение административной нагрузки на контролируемых лиц;</w:t>
      </w:r>
    </w:p>
    <w:p w:rsidR="00F87012" w:rsidRPr="00F87012" w:rsidRDefault="00F87012" w:rsidP="00F87012">
      <w:pPr>
        <w:spacing w:after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>6) снижение размера ущерба, причиняемого охраняемым законом ценностям.</w:t>
      </w:r>
    </w:p>
    <w:p w:rsidR="00F87012" w:rsidRPr="00F87012" w:rsidRDefault="00F87012" w:rsidP="00F87012">
      <w:pPr>
        <w:spacing w:after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>2.2. Задачами профилактической работы являются:</w:t>
      </w:r>
    </w:p>
    <w:p w:rsidR="00F87012" w:rsidRPr="00F87012" w:rsidRDefault="00F87012" w:rsidP="00F87012">
      <w:pPr>
        <w:spacing w:after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>1) укрепление системы профилактики нарушений обязательных требований;</w:t>
      </w:r>
    </w:p>
    <w:p w:rsidR="00F87012" w:rsidRPr="00F87012" w:rsidRDefault="00F87012" w:rsidP="00F87012">
      <w:pPr>
        <w:spacing w:after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F87012" w:rsidRPr="00F87012" w:rsidRDefault="00F87012" w:rsidP="00F87012">
      <w:pPr>
        <w:spacing w:after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F87012" w:rsidRPr="00F87012" w:rsidRDefault="00F87012" w:rsidP="00F87012">
      <w:pPr>
        <w:spacing w:after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sz w:val="18"/>
          <w:szCs w:val="18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F87012" w:rsidRPr="00F87012" w:rsidRDefault="00F87012" w:rsidP="00F87012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</w:pPr>
      <w:r w:rsidRPr="00F87012">
        <w:rPr>
          <w:rFonts w:ascii="Times New Roman" w:hAnsi="Times New Roman" w:cs="Times New Roman"/>
          <w:sz w:val="18"/>
          <w:szCs w:val="18"/>
        </w:rPr>
        <w:t>В положении о виде контроля с</w:t>
      </w:r>
      <w:r w:rsidRPr="00F87012">
        <w:rPr>
          <w:rFonts w:ascii="Times New Roman" w:hAnsi="Times New Roman" w:cs="Times New Roman"/>
          <w:sz w:val="18"/>
          <w:szCs w:val="18"/>
          <w:shd w:val="clear" w:color="auto" w:fill="FFFFFF"/>
        </w:rPr>
        <w:t>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(ч.1 ст.51 №248-ФЗ).</w:t>
      </w:r>
    </w:p>
    <w:p w:rsidR="00F87012" w:rsidRPr="00F87012" w:rsidRDefault="00F87012" w:rsidP="00F87012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F87012"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  <w:t>3. Перечень профилактических мероприятий, сроки (периодичность) их проведения</w:t>
      </w:r>
    </w:p>
    <w:tbl>
      <w:tblPr>
        <w:tblW w:w="10363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23"/>
        <w:gridCol w:w="1706"/>
        <w:gridCol w:w="3544"/>
      </w:tblGrid>
      <w:tr w:rsidR="00F87012" w:rsidRPr="00F87012" w:rsidTr="00F87012">
        <w:trPr>
          <w:trHeight w:hRule="exact" w:val="46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87012" w:rsidRPr="00F87012" w:rsidRDefault="00F87012" w:rsidP="00173CE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№  </w:t>
            </w:r>
            <w:proofErr w:type="gramStart"/>
            <w:r w:rsidRPr="00F87012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gramEnd"/>
            <w:r w:rsidRPr="00F87012">
              <w:rPr>
                <w:rFonts w:ascii="Times New Roman" w:hAnsi="Times New Roman" w:cs="Times New Roman"/>
                <w:b/>
                <w:sz w:val="18"/>
                <w:szCs w:val="18"/>
              </w:rPr>
              <w:t>/п</w:t>
            </w:r>
          </w:p>
          <w:p w:rsidR="00F87012" w:rsidRPr="00F87012" w:rsidRDefault="00F87012" w:rsidP="00173CE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87012" w:rsidRPr="00F87012" w:rsidRDefault="00F87012" w:rsidP="00173CEE">
            <w:pPr>
              <w:ind w:firstLine="56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</w:t>
            </w:r>
          </w:p>
          <w:p w:rsidR="00F87012" w:rsidRPr="00F87012" w:rsidRDefault="00F87012" w:rsidP="00173CEE">
            <w:pPr>
              <w:ind w:firstLine="56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b/>
                <w:sz w:val="18"/>
                <w:szCs w:val="18"/>
              </w:rPr>
              <w:t>мероприятия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87012" w:rsidRPr="00F87012" w:rsidRDefault="00F87012" w:rsidP="00173CE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b/>
                <w:sz w:val="18"/>
                <w:szCs w:val="18"/>
              </w:rPr>
              <w:t>Срок реализации мероприятия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7012" w:rsidRPr="00F87012" w:rsidRDefault="00F87012" w:rsidP="00173C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b/>
                <w:sz w:val="18"/>
                <w:szCs w:val="18"/>
              </w:rPr>
              <w:t>Ответственное должностное лицо</w:t>
            </w:r>
          </w:p>
        </w:tc>
      </w:tr>
      <w:tr w:rsidR="00F87012" w:rsidRPr="00F87012" w:rsidTr="00F87012">
        <w:trPr>
          <w:trHeight w:hRule="exact" w:val="1289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F87012" w:rsidRPr="00F87012" w:rsidRDefault="00F87012" w:rsidP="00173CE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F87012" w:rsidRPr="00F87012" w:rsidRDefault="00F87012" w:rsidP="00173CE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sz w:val="18"/>
                <w:szCs w:val="18"/>
              </w:rPr>
              <w:t>Информирование</w:t>
            </w:r>
          </w:p>
          <w:p w:rsidR="00F87012" w:rsidRPr="00F87012" w:rsidRDefault="00F87012" w:rsidP="00173CE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sz w:val="18"/>
                <w:szCs w:val="18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F87012" w:rsidRPr="00F87012" w:rsidRDefault="00F87012" w:rsidP="00173CE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7012" w:rsidRPr="00F87012" w:rsidRDefault="00F87012" w:rsidP="00173CEE">
            <w:pPr>
              <w:ind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F87012" w:rsidRPr="00F87012" w:rsidRDefault="00F87012" w:rsidP="00173CEE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F87012">
              <w:rPr>
                <w:rFonts w:ascii="Times New Roman" w:hAnsi="Times New Roman" w:cs="Times New Roman"/>
                <w:sz w:val="18"/>
                <w:szCs w:val="18"/>
              </w:rPr>
              <w:t>Постоянно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87012" w:rsidRPr="00F87012" w:rsidRDefault="00F87012" w:rsidP="00173CEE">
            <w:pPr>
              <w:jc w:val="both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 w:rsidRPr="00F8701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F87012" w:rsidRPr="00F87012" w:rsidTr="00F87012">
        <w:trPr>
          <w:trHeight w:hRule="exact" w:val="241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87012" w:rsidRPr="00F87012" w:rsidRDefault="00F87012" w:rsidP="00173CEE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87012" w:rsidRPr="00F87012" w:rsidRDefault="00F87012" w:rsidP="00173CE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sz w:val="18"/>
                <w:szCs w:val="18"/>
              </w:rPr>
              <w:t>Объявление предостережения</w:t>
            </w:r>
          </w:p>
          <w:p w:rsidR="00F87012" w:rsidRPr="00F87012" w:rsidRDefault="00F87012" w:rsidP="00173CEE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sz w:val="18"/>
                <w:szCs w:val="18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:rsidR="00F87012" w:rsidRPr="00F87012" w:rsidRDefault="00F87012" w:rsidP="00173CEE">
            <w:pPr>
              <w:widowControl w:val="0"/>
              <w:spacing w:line="277" w:lineRule="exact"/>
              <w:ind w:right="13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87012" w:rsidRPr="00F87012" w:rsidRDefault="00F87012" w:rsidP="00173CEE">
            <w:pPr>
              <w:widowControl w:val="0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F8701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7012" w:rsidRPr="00F87012" w:rsidRDefault="00F87012" w:rsidP="00173CEE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F87012" w:rsidRPr="00F87012" w:rsidTr="00F87012">
        <w:trPr>
          <w:trHeight w:hRule="exact" w:val="127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87012" w:rsidRPr="00F87012" w:rsidRDefault="00F87012" w:rsidP="00173CEE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87012" w:rsidRPr="00F87012" w:rsidRDefault="00F87012" w:rsidP="00173CE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sz w:val="18"/>
                <w:szCs w:val="18"/>
              </w:rPr>
              <w:t>Консультирование.</w:t>
            </w:r>
          </w:p>
          <w:p w:rsidR="00F87012" w:rsidRPr="00F87012" w:rsidRDefault="00F87012" w:rsidP="00173CE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sz w:val="18"/>
                <w:szCs w:val="18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87012" w:rsidRPr="00F87012" w:rsidRDefault="00F87012" w:rsidP="00173CEE">
            <w:pPr>
              <w:widowControl w:val="0"/>
              <w:spacing w:line="230" w:lineRule="exact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F87012">
              <w:rPr>
                <w:rFonts w:ascii="Times New Roman" w:hAnsi="Times New Roman" w:cs="Times New Roman"/>
                <w:sz w:val="18"/>
                <w:szCs w:val="18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7012" w:rsidRPr="00F87012" w:rsidRDefault="00F87012" w:rsidP="00173CEE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F87012" w:rsidRPr="00F87012" w:rsidTr="00F87012">
        <w:trPr>
          <w:trHeight w:hRule="exact" w:val="708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87012" w:rsidRPr="00F87012" w:rsidRDefault="00F87012" w:rsidP="00173CEE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F87012" w:rsidRPr="00F87012" w:rsidRDefault="00F87012" w:rsidP="00173CEE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87012" w:rsidRPr="00F87012" w:rsidRDefault="00F87012" w:rsidP="00173CE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sz w:val="18"/>
                <w:szCs w:val="18"/>
              </w:rPr>
              <w:t>Профилактический визит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87012" w:rsidRPr="00F87012" w:rsidRDefault="00F87012" w:rsidP="00173CE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sz w:val="18"/>
                <w:szCs w:val="18"/>
              </w:rPr>
              <w:t xml:space="preserve">Один раз в год </w:t>
            </w:r>
          </w:p>
          <w:p w:rsidR="00F87012" w:rsidRPr="00F87012" w:rsidRDefault="00F87012" w:rsidP="00173CE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7012" w:rsidRPr="00F87012" w:rsidRDefault="00F87012" w:rsidP="00173CE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F87012" w:rsidRPr="00F87012" w:rsidRDefault="00F87012" w:rsidP="00173CEE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7012" w:rsidRPr="00F87012" w:rsidRDefault="00F87012" w:rsidP="00173CEE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F87012" w:rsidRPr="00F87012" w:rsidRDefault="00F87012" w:rsidP="00F87012">
      <w:pPr>
        <w:ind w:firstLine="567"/>
        <w:jc w:val="center"/>
        <w:rPr>
          <w:rFonts w:ascii="Times New Roman" w:hAnsi="Times New Roman" w:cs="Times New Roman"/>
          <w:sz w:val="18"/>
          <w:szCs w:val="18"/>
        </w:rPr>
      </w:pPr>
      <w:r w:rsidRPr="00F8701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Pr="00F87012"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  <w:t>4. Показатели результативности и эффективности Программы</w:t>
      </w:r>
    </w:p>
    <w:tbl>
      <w:tblPr>
        <w:tblW w:w="10363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23"/>
        <w:gridCol w:w="5250"/>
      </w:tblGrid>
      <w:tr w:rsidR="00F87012" w:rsidRPr="00F87012" w:rsidTr="00F87012">
        <w:trPr>
          <w:trHeight w:hRule="exact" w:val="57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87012" w:rsidRPr="00F87012" w:rsidRDefault="00F87012" w:rsidP="00173CE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  <w:p w:rsidR="00F87012" w:rsidRPr="00F87012" w:rsidRDefault="00F87012" w:rsidP="00173CE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F87012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gramEnd"/>
            <w:r w:rsidRPr="00F87012">
              <w:rPr>
                <w:rFonts w:ascii="Times New Roman" w:hAnsi="Times New Roman" w:cs="Times New Roman"/>
                <w:b/>
                <w:sz w:val="18"/>
                <w:szCs w:val="18"/>
              </w:rPr>
              <w:t>/п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87012" w:rsidRPr="00F87012" w:rsidRDefault="00F87012" w:rsidP="00173CE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показателя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7012" w:rsidRPr="00F87012" w:rsidRDefault="00F87012" w:rsidP="00173C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b/>
                <w:sz w:val="18"/>
                <w:szCs w:val="18"/>
              </w:rPr>
              <w:t>Величина</w:t>
            </w:r>
          </w:p>
        </w:tc>
      </w:tr>
      <w:tr w:rsidR="00F87012" w:rsidRPr="00F87012" w:rsidTr="00F87012">
        <w:trPr>
          <w:trHeight w:hRule="exact" w:val="129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87012" w:rsidRPr="00F87012" w:rsidRDefault="00F87012" w:rsidP="00173CEE">
            <w:pPr>
              <w:ind w:firstLine="56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87012" w:rsidRPr="00F87012" w:rsidRDefault="00F87012" w:rsidP="00173CEE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sz w:val="18"/>
                <w:szCs w:val="1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F87012" w:rsidRPr="00F87012" w:rsidRDefault="00F87012" w:rsidP="00173CEE">
            <w:pPr>
              <w:ind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7012" w:rsidRPr="00F87012" w:rsidRDefault="00F87012" w:rsidP="00173CE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F87012"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</w:tr>
      <w:tr w:rsidR="00F87012" w:rsidRPr="00F87012" w:rsidTr="00F87012">
        <w:trPr>
          <w:trHeight w:hRule="exact" w:val="1978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87012" w:rsidRPr="00F87012" w:rsidRDefault="00F87012" w:rsidP="00173CEE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lastRenderedPageBreak/>
              <w:t>2.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87012" w:rsidRPr="00F87012" w:rsidRDefault="00F87012" w:rsidP="00173CEE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sz w:val="18"/>
                <w:szCs w:val="18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F87012"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  <w:proofErr w:type="gramEnd"/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7012" w:rsidRPr="00F87012" w:rsidRDefault="00F87012" w:rsidP="00173CE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F87012">
              <w:rPr>
                <w:rFonts w:ascii="Times New Roman" w:hAnsi="Times New Roman" w:cs="Times New Roman"/>
                <w:sz w:val="18"/>
                <w:szCs w:val="18"/>
              </w:rPr>
              <w:t>20% и более</w:t>
            </w:r>
          </w:p>
        </w:tc>
      </w:tr>
      <w:tr w:rsidR="00F87012" w:rsidRPr="00F87012" w:rsidTr="00F87012">
        <w:trPr>
          <w:trHeight w:hRule="exact" w:val="574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87012" w:rsidRPr="00F87012" w:rsidRDefault="00F87012" w:rsidP="00173CEE">
            <w:pPr>
              <w:widowControl w:val="0"/>
              <w:spacing w:line="230" w:lineRule="exact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3.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87012" w:rsidRPr="00F87012" w:rsidRDefault="00F87012" w:rsidP="00173CEE">
            <w:pPr>
              <w:widowControl w:val="0"/>
              <w:spacing w:line="274" w:lineRule="exac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sz w:val="18"/>
                <w:szCs w:val="18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F87012" w:rsidRPr="00F87012" w:rsidRDefault="00F87012" w:rsidP="00173CEE">
            <w:pPr>
              <w:widowControl w:val="0"/>
              <w:spacing w:line="274" w:lineRule="exact"/>
              <w:ind w:firstLine="4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7012" w:rsidRPr="00F87012" w:rsidRDefault="00F87012" w:rsidP="00173CEE">
            <w:pPr>
              <w:widowControl w:val="0"/>
              <w:spacing w:line="277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012"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</w:tr>
    </w:tbl>
    <w:p w:rsidR="00F87012" w:rsidRPr="00C06008" w:rsidRDefault="00F87012" w:rsidP="002A6DD0">
      <w:pPr>
        <w:widowControl w:val="0"/>
        <w:suppressAutoHyphens/>
        <w:spacing w:after="120" w:line="360" w:lineRule="auto"/>
        <w:jc w:val="both"/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</w:pPr>
    </w:p>
    <w:p w:rsidR="00C06008" w:rsidRPr="00F7073B" w:rsidRDefault="00C06008" w:rsidP="00C06008">
      <w:pPr>
        <w:suppressAutoHyphens/>
        <w:autoSpaceDE w:val="0"/>
        <w:spacing w:after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</w:pPr>
      <w:r w:rsidRPr="00C06008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 xml:space="preserve">       </w:t>
      </w:r>
    </w:p>
    <w:tbl>
      <w:tblPr>
        <w:tblW w:w="1036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0"/>
        <w:gridCol w:w="1980"/>
        <w:gridCol w:w="1780"/>
        <w:gridCol w:w="5263"/>
      </w:tblGrid>
      <w:tr w:rsidR="00C06008" w:rsidRPr="00C06008" w:rsidTr="00E53D77">
        <w:trPr>
          <w:trHeight w:val="1265"/>
        </w:trPr>
        <w:tc>
          <w:tcPr>
            <w:tcW w:w="10363" w:type="dxa"/>
            <w:gridSpan w:val="4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Список кандидатов в присяжные заседатели Самарской области                                                                                                                                                                                            для Центрального окружного военного суда и Самарского гарнизонного военного суда                                                                                                           на 1 июня 2023 года - 30 июня 2027 года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/п 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Фамилия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Имя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Отчество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Аверин 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Андрей</w:t>
            </w:r>
          </w:p>
        </w:tc>
        <w:tc>
          <w:tcPr>
            <w:tcW w:w="5263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Александрович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Аверина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Наталья</w:t>
            </w:r>
          </w:p>
        </w:tc>
        <w:tc>
          <w:tcPr>
            <w:tcW w:w="5263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Александровна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Агеева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Светлана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Николаевна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Адаев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Павел</w:t>
            </w:r>
          </w:p>
        </w:tc>
        <w:tc>
          <w:tcPr>
            <w:tcW w:w="5263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Николаевич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Адаева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Татьяна 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Ивановна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Акобджанян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Нарине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Генриховна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Алымова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Елена 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Анатольевна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Андреева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Елена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Николаевна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Арланова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Людмила</w:t>
            </w:r>
          </w:p>
        </w:tc>
        <w:tc>
          <w:tcPr>
            <w:tcW w:w="5263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Юрьевна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Атякшева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Наталия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Николаевна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Белослудцева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Надежда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Владимировна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Булатов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Хайдяр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Закиевич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Колесников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Михаил</w:t>
            </w:r>
          </w:p>
        </w:tc>
        <w:tc>
          <w:tcPr>
            <w:tcW w:w="5263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Иванович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Васюнин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Валерий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Яковлевич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Видманов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Александр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Михайлович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Войлиненко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Александр 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Витальевич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Газеева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Фания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Шарифулловна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Газизуллин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Рустам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Раильевич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Горбунова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Юлия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Владимировна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Гудков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Алексей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Иванович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Дерюжова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Ирина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Тахировна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Едифанов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Анатолий 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Аркадьевич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Емельянов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Василий 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Павлович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Иванова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Марина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Сергеевна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Исмагилова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Екатерина</w:t>
            </w:r>
          </w:p>
        </w:tc>
        <w:tc>
          <w:tcPr>
            <w:tcW w:w="5263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Николаевна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Келина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Елена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Николаевна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Келлер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Елена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Владимировна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28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Кияметдинова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Наиля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Мидхатовна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Коновалов</w:t>
            </w:r>
            <w:proofErr w:type="gramEnd"/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Сергей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Николаевич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Куртенков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Александр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Никонорович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Ермолаева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Галина </w:t>
            </w:r>
          </w:p>
        </w:tc>
        <w:tc>
          <w:tcPr>
            <w:tcW w:w="5263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Андреевна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Маслов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Евгений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Николаевич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Молчан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Анатолий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Николаевич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Молянова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Елена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Александровна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Морозов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Владимир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Вениаминович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Мурхабинова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Эльмира</w:t>
            </w:r>
          </w:p>
        </w:tc>
        <w:tc>
          <w:tcPr>
            <w:tcW w:w="5263" w:type="dxa"/>
            <w:shd w:val="clear" w:color="auto" w:fill="auto"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Нургалиевна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Рамазанова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Ольга</w:t>
            </w:r>
          </w:p>
        </w:tc>
        <w:tc>
          <w:tcPr>
            <w:tcW w:w="5263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Анатольевна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Реблян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Ирина</w:t>
            </w:r>
          </w:p>
        </w:tc>
        <w:tc>
          <w:tcPr>
            <w:tcW w:w="5263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Евгеньевна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Савачаева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Олеся</w:t>
            </w:r>
          </w:p>
        </w:tc>
        <w:tc>
          <w:tcPr>
            <w:tcW w:w="5263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Викторовна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Самойлова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Мария</w:t>
            </w:r>
          </w:p>
        </w:tc>
        <w:tc>
          <w:tcPr>
            <w:tcW w:w="5263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Викторовна</w:t>
            </w:r>
          </w:p>
        </w:tc>
      </w:tr>
      <w:tr w:rsidR="00C06008" w:rsidRPr="00C06008" w:rsidTr="007F322B">
        <w:trPr>
          <w:trHeight w:val="308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Амирова 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Жанна</w:t>
            </w:r>
          </w:p>
        </w:tc>
        <w:tc>
          <w:tcPr>
            <w:tcW w:w="5263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Арслановна</w:t>
            </w:r>
          </w:p>
        </w:tc>
      </w:tr>
      <w:tr w:rsidR="00C06008" w:rsidRPr="00C06008" w:rsidTr="007F322B">
        <w:trPr>
          <w:trHeight w:val="414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Андреева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Луиза</w:t>
            </w:r>
          </w:p>
        </w:tc>
        <w:tc>
          <w:tcPr>
            <w:tcW w:w="5263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Васильевна </w:t>
            </w:r>
          </w:p>
        </w:tc>
      </w:tr>
      <w:tr w:rsidR="00C06008" w:rsidRPr="00C06008" w:rsidTr="007F322B">
        <w:trPr>
          <w:trHeight w:val="264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Белякина 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Ольга</w:t>
            </w:r>
          </w:p>
        </w:tc>
        <w:tc>
          <w:tcPr>
            <w:tcW w:w="5263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Владимировна </w:t>
            </w:r>
          </w:p>
        </w:tc>
      </w:tr>
      <w:tr w:rsidR="00C06008" w:rsidRPr="00C06008" w:rsidTr="007F322B">
        <w:trPr>
          <w:trHeight w:val="423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Бикулова 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Каримя</w:t>
            </w:r>
          </w:p>
        </w:tc>
        <w:tc>
          <w:tcPr>
            <w:tcW w:w="5263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Рашитовна</w:t>
            </w:r>
          </w:p>
        </w:tc>
      </w:tr>
      <w:tr w:rsidR="00C06008" w:rsidRPr="00C06008" w:rsidTr="007F322B">
        <w:trPr>
          <w:trHeight w:val="423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Бондарева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Юлия</w:t>
            </w:r>
          </w:p>
        </w:tc>
        <w:tc>
          <w:tcPr>
            <w:tcW w:w="5263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Валерьевна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Васильева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Ирина</w:t>
            </w:r>
          </w:p>
        </w:tc>
        <w:tc>
          <w:tcPr>
            <w:tcW w:w="5263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Юрьевна</w:t>
            </w:r>
          </w:p>
        </w:tc>
      </w:tr>
      <w:tr w:rsidR="00C06008" w:rsidRPr="00C06008" w:rsidTr="007F322B">
        <w:trPr>
          <w:trHeight w:val="292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sz w:val="18"/>
                <w:szCs w:val="18"/>
              </w:rPr>
              <w:t>Колечкин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sz w:val="18"/>
                <w:szCs w:val="18"/>
              </w:rPr>
              <w:t>Григорий</w:t>
            </w:r>
          </w:p>
        </w:tc>
        <w:tc>
          <w:tcPr>
            <w:tcW w:w="5263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Михайлович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Газизова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Бибинур</w:t>
            </w:r>
          </w:p>
        </w:tc>
        <w:tc>
          <w:tcPr>
            <w:tcW w:w="5263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Закиевна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Гафиятуллина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Тагзимя</w:t>
            </w:r>
          </w:p>
        </w:tc>
        <w:tc>
          <w:tcPr>
            <w:tcW w:w="5263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Кивамовна</w:t>
            </w:r>
          </w:p>
        </w:tc>
      </w:tr>
      <w:tr w:rsidR="00C06008" w:rsidRPr="00C06008" w:rsidTr="00AF0D07">
        <w:trPr>
          <w:trHeight w:val="31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Латыпова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Гузель</w:t>
            </w:r>
          </w:p>
        </w:tc>
        <w:tc>
          <w:tcPr>
            <w:tcW w:w="5263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Гумаровна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Забелина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Ирина</w:t>
            </w:r>
          </w:p>
        </w:tc>
        <w:tc>
          <w:tcPr>
            <w:tcW w:w="5263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Ивановна</w:t>
            </w:r>
          </w:p>
        </w:tc>
      </w:tr>
      <w:tr w:rsidR="00C06008" w:rsidRPr="00C06008" w:rsidTr="00F84413">
        <w:trPr>
          <w:trHeight w:val="375"/>
        </w:trPr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Емельянов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Николай</w:t>
            </w:r>
          </w:p>
        </w:tc>
        <w:tc>
          <w:tcPr>
            <w:tcW w:w="5263" w:type="dxa"/>
            <w:shd w:val="clear" w:color="auto" w:fill="auto"/>
            <w:noWrap/>
            <w:vAlign w:val="center"/>
            <w:hideMark/>
          </w:tcPr>
          <w:p w:rsidR="00C06008" w:rsidRPr="00C06008" w:rsidRDefault="00C06008" w:rsidP="00F8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60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Михайлович</w:t>
            </w:r>
          </w:p>
        </w:tc>
      </w:tr>
    </w:tbl>
    <w:p w:rsidR="00F7073B" w:rsidRPr="00C06008" w:rsidRDefault="00C06008" w:rsidP="00C06008">
      <w:pPr>
        <w:suppressAutoHyphens/>
        <w:autoSpaceDE w:val="0"/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C06008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 xml:space="preserve">         </w:t>
      </w:r>
    </w:p>
    <w:tbl>
      <w:tblPr>
        <w:tblW w:w="10364" w:type="dxa"/>
        <w:tblInd w:w="92" w:type="dxa"/>
        <w:tblLook w:val="04A0" w:firstRow="1" w:lastRow="0" w:firstColumn="1" w:lastColumn="0" w:noHBand="0" w:noVBand="1"/>
      </w:tblPr>
      <w:tblGrid>
        <w:gridCol w:w="16"/>
        <w:gridCol w:w="1202"/>
        <w:gridCol w:w="42"/>
        <w:gridCol w:w="1062"/>
        <w:gridCol w:w="42"/>
        <w:gridCol w:w="976"/>
        <w:gridCol w:w="64"/>
        <w:gridCol w:w="2018"/>
        <w:gridCol w:w="502"/>
        <w:gridCol w:w="1518"/>
        <w:gridCol w:w="762"/>
        <w:gridCol w:w="2160"/>
      </w:tblGrid>
      <w:tr w:rsidR="00F7073B" w:rsidRPr="00F7073B" w:rsidTr="00E53D77">
        <w:trPr>
          <w:gridBefore w:val="1"/>
          <w:wBefore w:w="16" w:type="dxa"/>
          <w:trHeight w:val="1009"/>
        </w:trPr>
        <w:tc>
          <w:tcPr>
            <w:tcW w:w="1034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          Запасной список кандидатов в присяжные заседатели муниципального района Похвистневс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кий Самарской области      </w:t>
            </w:r>
            <w:r w:rsidRPr="00F7073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для районного суда на 1 июня 2022 года - 1 июня 2026 года</w:t>
            </w:r>
          </w:p>
        </w:tc>
      </w:tr>
      <w:tr w:rsidR="00F7073B" w:rsidRPr="00F7073B" w:rsidTr="00E53D77">
        <w:trPr>
          <w:gridBefore w:val="1"/>
          <w:wBefore w:w="16" w:type="dxa"/>
          <w:trHeight w:val="833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/п по общим спискам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/п по городу, р-ну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/п по р-ну города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Фамилия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Имя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Отчество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Абдрашитова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Аксана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Григорьевна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Абдулова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Гульюзум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Ильясовна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Волгин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Николай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Сергеевич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Абрамова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Лилия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Абрамова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Абрамова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Авдеева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Акбашова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Акимова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Акимова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Анатолий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Алешин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Алешин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Станиславович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Алтунбаева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Ахмедуловна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Алымов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Аляпкина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Тимофеевна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Альберт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Венектитович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Валериевич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Елена 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Андрейко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Аношкина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Михаил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Анчикова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Фадеевна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Арланова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Федоровна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Архипова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Лариса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Архипова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Асадулина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Гульсина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Габдулловна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Аскарходжаева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Айсылу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Агтасовна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Астанаева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Астахова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Астахова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Атласова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Атлашов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Атякшева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Афанасьев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Григорий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Вячеславович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Ашихмина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Бабаярова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Исмаиловна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Багапова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Рушания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Исламнуровна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238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Багаутдинов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Исламгарай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Ахметшарифович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Волгин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Петр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Волгин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Сергей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Байдюкова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Баканова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Барабанова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Лидия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Кандидотвна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Баранов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Баранов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Баранова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Безрукова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Белова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Белоусова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Татьяна 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Беляковская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Борисова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Борова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Бузуева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Варвара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Волгина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Волгина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Галина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Вакказова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Ильинична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Волгина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Лидия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Валиева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Садреева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Валимя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Гайзулловна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Сайфуллин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Нурсалих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Нургалиевич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Верниковская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Верховцева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Анастасия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Видманова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Владимирова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Галкин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Олег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Ганотина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Гареева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Мидхатовна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Гарифуллина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Ринатовна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Газизова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Румия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Абдрафиковна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Гилязова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Гаптельфартовна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Гилязова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Альфия 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Нурулловна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Гнетова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Головин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Голышева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Голышева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Горбунова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Гудков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Вениаминович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Гузаирова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Ахметшамиловна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Гундорова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Данилова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Денисова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Доганашева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Раиса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Долгов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Долгова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Должникова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Дубикова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Мария 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Дурина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Федоровна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Евстифеева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Егорова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Гурьевна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Езипова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Мефодьевна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Руслан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Емикова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Полина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Енеев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Ергунева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Григорьевна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Еремеев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Василий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Ерендеева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Нойевна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Ермухова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Ефремов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Зайцева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Зайцева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Зарипова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Фаимя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Ахметшарифовна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Захаров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Сафиуллина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Аминя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Хабибовна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Захарова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Зотов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Зрячева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Игорь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Витальевич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Дмитрий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Валерий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Садыкова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Кристина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Юрьевна 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Иванова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Ильинична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Иванова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Лиана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Генадевна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Сайфуллина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Расимя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Гайфутдиновна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Илингин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Эдуардович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Илингин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Леонид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Минуллович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Валерий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Леонидович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Лидия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Илюшина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Имангулов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Амаль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Бахтиерович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Имангулова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Асия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Закировна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Имангулова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Хадича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Закировна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Имангулова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Вячеславовна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Имангулова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Оксана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Иневаткина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Инкина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Газизова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Халидя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Минугалиевна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Ишмаева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Ищенко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Порфирьевна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Каврина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Кадырова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Залфия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Абугалиевна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Какиева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Лариса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Карамова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Каримова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Флюра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Латфуллаевна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Каримова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Рузалия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Карпунин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Михаил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Карпунина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Лидия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Качаргин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Качаргина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Келлер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Кизельбашева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Леонидовна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Кизельбашева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Килганова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Григорьевна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Килганова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Гайнуллин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Асит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Масхутович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Киреева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Кирилова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Кириллова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Вячеславовна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Китаева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Коврин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Евгеньевич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Кожевникова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Козлов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Колесникова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Анна 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Колотилин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Юрий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Константинович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161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Кондратьева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162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Коптева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163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Гайнутдинова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Ирина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164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Коротаева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Алла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165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Кошкина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166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Кошкина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Вениаминовна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167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Сайфутдинова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Краснощеков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169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Сайфутдинова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Гадиля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Мухаметвафаевна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Краснощекова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Ильинична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171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Кудашкина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172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Кудрявцева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Елизавета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Кириловна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173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174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Кумиров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Анатолий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Леонидович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175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Купер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Дарья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Федоровна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176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Куприянова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Курмаева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Марьям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Сайфутдиновна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178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Лабутина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179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Лапшин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Владимир 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Лапшин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181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Ларионова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Латыпова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183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Левенцова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Лилия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184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Лисименко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Клавдия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185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Лустин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Юрий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186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Лустина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187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Макарова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188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Максимов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Валериан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189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Максутов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Камиль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Галимзянович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190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Максутова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Валиулловна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191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Мамышев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Раис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Касымович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192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Мамышева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Муниря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Шаукетовна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193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Манашев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Илдус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Равильевич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194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Манашева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Гульсылу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Лутфулловна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195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Маннанов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Халит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Гаптельхамитович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196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Маркелова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Семеновна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197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Маслова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Борисовна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198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Митрофанов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Анатолий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Валерьевич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199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Митрофанова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Минулловна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Мичкина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201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Мишуткин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Вениамин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202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Мишуткина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Эмма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203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Мишуткина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204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Мокшанов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Валерий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205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Мокшанова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206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Мокшарева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Григорьевна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207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Морозова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Филипповна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208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Муртазин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Руслан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Ядкарович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209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Мухамадиев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Рустам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Халитович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210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211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Немцева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212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Нифадьева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213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Нуриева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Регина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214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Нурутдинов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Рамиль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Рифгатович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215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Обухова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216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Обухова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217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Олесова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218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Осипов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219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Паторова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Игорь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221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Пивкина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222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Пидерова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Алла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223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Плотникова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Светлана 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Леонидовна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224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Рахимов 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Наиль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Галимзянович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225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Рахимова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Роза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Ильфаковна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226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Рахимова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Эльвира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Рашитовна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227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Рахматуллин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Радик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Хоснуллович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228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Рахматуллина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Алися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Яхиевна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229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Рахматуллина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Гульсира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Хасановна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230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Рахматулина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Зиля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231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Резачкин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Анатолий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232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Резачкин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233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Резачкина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234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Рогина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235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Романовский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236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Рублева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237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Рубцов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238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Русскин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239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Рыбалкин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Рыжов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241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Рыжова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242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Рысина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243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Рябов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Дмитрий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Савачаев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Денис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245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Сагдиев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Зуфер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Ягфарович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246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Сагирова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Гельфия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Ахатовна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Сагирова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Энзудя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Рифхатовна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Садреев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Миргазиян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Фасахутдинович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249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Садреев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Расиль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Лукманович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Салдаев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251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Салимова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Румия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Рашитовна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252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Салимова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Юрьевна 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253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Самарина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38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254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Самогородский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Евгений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255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Самотохина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0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256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Сапуков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Шафигулла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Сайфутдинович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257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Сапукова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Дания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Шамиловна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258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Сапунова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259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Сариева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Рузанна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Акрамовна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260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Саркисян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Егине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Нубаровна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261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Сафиуллин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Ядкар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Гарифуллович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262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Сафиуллина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Исмаиловна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263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Сахмишкина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264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Саяров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Камиль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Мусифуллович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265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Свиридюк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266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Святова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267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Гайсаров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Ильдар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Рифхатович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268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Селина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269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Селина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270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Семенов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271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Семенова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272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Сафиуллин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Адхам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Гарифуллович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273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Яковлевич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274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Дмитрий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275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Раиса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Георгиевна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276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Середавин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277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Серяк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278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Сибагатуллина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Розалия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Гатаевна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279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Скороходова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280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Смородинова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Дарья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281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Советкина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282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Соломенцев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Леонидович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283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Соломонова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284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Старкин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285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Степанов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Валерий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Леонидович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286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Степанова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287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Стефанюк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Зиля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Рашидовна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288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Субеев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Раис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Харисович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289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Субеев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Джаудят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Анясович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290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Субеев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Тальгат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Минсагитович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291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Субеева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Лилия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Равильевна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292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Субеева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Аклимя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Сарымовна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293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Субеева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Фларида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Абузаровна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294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Сугак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295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Сукаева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Оксана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Игоревна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296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Сулейманова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Закировна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297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Гайсаров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Исмагиль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Аубакерович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298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Сыгурова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299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Сымошкин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Борисович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Таишев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Фарит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Сафиуллович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Гайсаров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Мидхат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Самигуллович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302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Телемисова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Тигипко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304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Тимофеева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Гурьевна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305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Тимофеева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Григорьевна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306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Тимошкин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Василий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307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Тимошкина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Оксана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308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Тимошкина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309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Тищенко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Лидия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Тремасова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311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Триволенко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Трифонова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313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Трондин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Юрий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314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Трондина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315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Труханова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316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Трухова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317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Турбина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318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Турутова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Георгиевна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319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Тюркин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Тютина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321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Улендеева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322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Улкаева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Ахметгалиевна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323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Уренева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Валерияновна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324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Усманов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Ильдус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325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Гайсаров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Раиль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Равильевич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326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Усманова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Дания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Музагитовна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327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Ухатина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328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Ухина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329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Фадеев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330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Фазуллина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Зуферовна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331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Федулов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Денис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332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Федулов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Дмитриевич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0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Федулов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Константин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334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Филиппов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335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Фомин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Олег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336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Фомина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Тамара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337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Фомина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338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Вячеславовна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339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Хайбуллин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Раис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Низамович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340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Хайретдинова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Джамиля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Камиловна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341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Хамидуллина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Дания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Абузаровна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342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Ханбеков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Якуп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Шакирович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343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Харитонова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344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Хасанова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Резеда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Самигулловна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345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Хмелева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Тимофеевна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346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Хмелева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347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Хмелева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348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Хмелева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349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Храмкова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350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Храмкова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Любовь 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351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Чепурнаева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352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Чернышева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353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Чечебейкина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242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354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Шабаев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Миргалифян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Мубинович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355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Шабаева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Мадиня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Галимзяновна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08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356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Шабаева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Минеальфия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Галиулловна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357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Шабаева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Танзиля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Ибрагимовна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358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Шабаева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Хадича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Шакировна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359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Шабалова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360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Шарипова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Равза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Галюмовна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361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Шик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Ибадуллаевна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362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Шишков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Валерий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Гурьевич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363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Юртаев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Борис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364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Юртаева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Зинаида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365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Ягудин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Фарит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Фархутдинович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366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Ягудина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Рузалия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Рашитовна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367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Языкина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Джониевна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368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Языкина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369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Языкина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Раиса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370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Гайсаров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Ринат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Мидхатович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371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Яковлева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Геннадьевна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372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Яковлева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Вера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Георгиевна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373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Янзина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Наталия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374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Яхин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Ригиль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Ахметзиевич</w:t>
            </w:r>
          </w:p>
        </w:tc>
      </w:tr>
      <w:tr w:rsidR="00F7073B" w:rsidRPr="00F7073B" w:rsidTr="00E53D77">
        <w:trPr>
          <w:gridBefore w:val="1"/>
          <w:wBefore w:w="16" w:type="dxa"/>
          <w:trHeight w:val="37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375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Яхин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Рустам</w:t>
            </w:r>
          </w:p>
        </w:tc>
        <w:tc>
          <w:tcPr>
            <w:tcW w:w="29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Закиевич</w:t>
            </w:r>
          </w:p>
        </w:tc>
      </w:tr>
      <w:tr w:rsidR="00F7073B" w:rsidRPr="00F7073B" w:rsidTr="00E53D77">
        <w:trPr>
          <w:trHeight w:val="919"/>
        </w:trPr>
        <w:tc>
          <w:tcPr>
            <w:tcW w:w="103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Основной  список кандидатов в присяжные заседатели муниципального района Похвистневский Самарской области                                                                                                                                                           для районного суда на 1 июня 2022 года - 1 июня 2026 года</w:t>
            </w:r>
          </w:p>
        </w:tc>
      </w:tr>
      <w:tr w:rsidR="00F7073B" w:rsidRPr="00F7073B" w:rsidTr="00E53D77">
        <w:trPr>
          <w:trHeight w:val="7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/п по общим спискам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/п по городу, р-ну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/п по р-ну города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Фамилия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Имя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Отчество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Абдрахманова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Юнусовна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Абдрахманов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Минхарис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Исмагилович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Абдеев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Марат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Фанисович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Абдухаликова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Абрамов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Абакумова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Абрамова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Витальевна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Абрамова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Абросимова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Абросимова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Вдадимировна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Абуев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Мухамеджан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Шафикович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Авгидов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Адхамович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Авгидова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Аверин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Аверина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Аглиуллин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Рифхат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Набиуллович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Аверьянова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Абдрахманов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Файзрахманович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Агеева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Аглиуллина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Инсафутдиновна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Аглиуллина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Инсафутдиновна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Аглиуллина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Гульсиня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Рустамовна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Аглиуллина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Роза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Салиховна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Адаев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Николай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Адаева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Адаева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Адаева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Татьяна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Аитов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Хабибулла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Сафиуллович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Аитова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Рузия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Шафигулловна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Айкаева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Вячеславовна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Акобджанян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Нарине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Генриховна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Акопян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Армен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Юрикович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Акопян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Ашот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Юрикович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Акопян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Юрик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Норикович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Акташева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Анжелика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Альмира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Миргазияновна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Алеева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Венера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Минзуферовна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Лидия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Аглиуллина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Фидания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Ахметгазиевна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Григорьевна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Алёшина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Альфия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Рамисовна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Алимбиков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Шамиль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Гатаевич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Алимбикова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Хабибулловна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Алимов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Марат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Мустакимович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Алимова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Раиля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Хайдаровна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Алиферкина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Алланазарова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Алтунбаева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Фавзия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Ахметшарифовна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Алтынбаев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Марат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Салихдзянович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Алтынбаева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Рузалия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Алымова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Анастасия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Алымова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Алямкина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Олеся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Аляпкина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Константиновна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Амиров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Шавкат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Шамилович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Амирова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Ильсияр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Салиховна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Амирова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М-Асия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Ахметгалиевна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Амиров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Рафаэль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Абдулхамидович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Амирова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Жанна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Арслановна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Ананьев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Ананьев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Владислав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Ананьева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Борисович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Артем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Олегович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Аглиуллина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Мубиновна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Андреев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Олегович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Аникин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Аникина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Аникина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Анисимова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Анисимова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Витальевна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Анисимова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Анисимова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Анискина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Антипова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Вениаминович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Абдрахманов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Минтагир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Мингалиевич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Анчикова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Анчикова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Валентина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Фадеевна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Апанасова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Апанасова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Апанасова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Федоровна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Апанасова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Степановна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Апаркин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Апаркин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Апаркина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Альбина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Апкалимов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Ильясович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Апкалимов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Ильясович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Апкалимова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Мадине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Минсабировна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Апкалимова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Нурсина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Фатыховна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Апкалимова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Арланов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Вениамин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Григорьевич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Арланова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Арланова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Арланова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Борисовна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Арланова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Арланова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Арланова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Никитична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Арндт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Викторовна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Арпишкина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Арсланова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Халидя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Шакировна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Арсланова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Мадиня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Руминовна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Арсланова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Разия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Давлетшаевна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Барышева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Анжелика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Артанова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Артемова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Артемьев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Никита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Андриянович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Артемьев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Артемьева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Артемьева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Артемьева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Егоровна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Артемьева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Архипов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Архипов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Архипов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Архипов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Федор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Архипов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Архипова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Трондина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Архипова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Алимбикова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Хабибулловна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Архипова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Луиза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Леонидовна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Архипова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Родика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Георгиевна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Архирейская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Венедиктовна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Асабин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Игнатьевич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Аскаров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Ильяс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Аскарова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Халидя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Загфаровна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Аслгареева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Зульфим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Назахутдиновна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Аслгареева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Астанаева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Астафьев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Астафьева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Алевтина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Абдрахманов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Ильясович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Астраханова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Астраханова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Асылгареев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Гаптельхамитович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Атаманов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Алимбикова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Бибинора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Шакировна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Атласов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Владислав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Атласова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Атласова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Атласова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Игнатьевна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Атлашова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Атякшев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161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Алимова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Саимя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Мисбаховна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Атякшева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163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Атякшева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Атякшева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165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Атякшева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Алтынбаев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Ильшат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Касымович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167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Афанасьев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Фридрихович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Афанасьева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169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Ахмедова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Львовна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Абдуллаевна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171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Ахметзянов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Задит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Нурсалихович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Ахметзянова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Тимофеевна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173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Ахметов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Дамирович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Ахметова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Гузалия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Рустамовна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175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Ахметова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Зульфия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Ислямовна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Ахтеряков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Ахтеряков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Игорь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Ахтерякова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Ефимовна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179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Ахтерякова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Виссарионовна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Бабаханова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Диана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Владиславовна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181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Бабкина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Багаутдинов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Рамиль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Шамильевич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183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Багаутдинова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Расима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Мингареевна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Абдрахманов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Солтан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Рафхатович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185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Багаутдинова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Гульсум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Музагитовна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Бадамшина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Гузалия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Миннетдиновна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187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Бадегшанова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Анваровна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Баженов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Алексей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Михайлович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189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Алтынбаева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Рузалия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Абдрахманов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Халит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Ибрагимович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191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Абдрахманов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Фарит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Рашитович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Баженова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193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Баженова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Байбеков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Хабибулла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Ахмедуллович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195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Байбеков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Шафигулла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Ахмедуллович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Байбеков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Фарит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Минсагирович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197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Байбеков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Шамиль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Сагирович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Байбекова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Асия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Хабибулловна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199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Байбекова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Хабибулловна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Байбекова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Фарида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Файзрахмановна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201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Байбекова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Эмина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Ахмедулловна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Байбекова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Гльсина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Сагитовна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203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Байбекова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Фатмаханум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Булудовна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Байзаров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Павел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Александрович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205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Байзарова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Баландина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207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Баландина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Андрюшков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Федор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209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Барсамян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Басенкова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211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Батраева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Абдрахманов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Харис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213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Бахметова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Асия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Исмагиловна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Бахтеев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Нургали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Ахметгалиевич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215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Бахтеев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Сайфуллович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Бахтеев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Рафаэль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217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Бахтеев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Сайфулла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Миргалифянович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Бахтеев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Шамиль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Фатыхович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219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Бахтеева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Алфия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Хайрутдиновна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Бахтеева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Альфия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Галимзяновна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221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Бахтеева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Анися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Абдулловна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Бахтеева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Рузалия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Абунагимовна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223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Бахтеева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Николаевна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Башарова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Гузалия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Амирзановна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225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Баягина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Абдрахманов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Шакир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Тагирович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227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Безруков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Наталия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Анатольевна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229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Безруков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Безрукова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Владимировна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231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Безруков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Безрукова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233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Белов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Абдрахманов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Шафигулла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Зайнуллович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235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Белова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Зинавеевна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Белова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237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Арсланов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Раис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Миргазиянович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Белосков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239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Белосков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Николаевич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Белоскова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241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Белоскова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Иннеса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Белослудцева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243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Арсланов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Исхак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Закиевич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Белянова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Елизавета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Арсентьевна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245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Берглезов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Денис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Бережков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Михаил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Федорович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Берестнева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Беридзе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249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Беридзе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Амиран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Абдрахманова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Галимя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Мисбаховна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251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Берлогин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Бескаравайнова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253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Беспалова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Ильинична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Арсланов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Марат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Мазитович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255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Бибуков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Бибукова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257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Биккулов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Задит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Халяфутдинович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Биккулов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Имиль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Задитович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259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Биккулова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Каримя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Рашитовна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Биккулова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Назибя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Саитовна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261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Биктемиров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Михаил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Витальевич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Абдрахманова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Касымовна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263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Абдрахманова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Зульфия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Шамильевна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Арсланов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Шагзуль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Бакиевич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265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Богомолова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Федоровна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Богомолова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267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Бозорова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Зульфия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Якубовна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Болдырева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Оксана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269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Болтачева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Арсланова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Мадиня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Руминовна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271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Арсланова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Рамиля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Миргазияновна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Бондарев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Аркадьевич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273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Бондарева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Бондарь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275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Арсланова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Хамидя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Нургалиевна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Артанов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277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Борисова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Боров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Михаил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279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Боров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Александр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Борова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281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Бочарова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Артанова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283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Бочкарева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Боярова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285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Боярова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Мустакимовна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Боярова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Мустакимовна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287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Бражников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Дмитрий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Нестерова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289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Будалова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Бузаев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Сергей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291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Бузуев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Бузуев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293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Артанова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Таисия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Бузуев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295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Бузуева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Бузуева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297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Буклова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Булатов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Хайдяр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Закиевич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299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Булатов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Мухамедзакиевич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Абдрахманова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Нурия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Исмагиловна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Булатова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Булатова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Раиля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Шамиловна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Бурмистров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Павлович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Бурмистров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Михайлович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305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Бурмистров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Бурмистрова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307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Бутахина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Бухарметов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Ильнур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Эмилевич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309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Бухарметов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Нагимуллович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Бухарметов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Флюр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Абузарович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311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Бухарметов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Эмиль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Шарифуллович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Бухарметова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Румия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Ильясовна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313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Бухарметова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Руфия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Ривхатовна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Вагизов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Анас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Миргабизанович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315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Абдрахманова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Нурия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Шафигулловна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Вазенмиллер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Роза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317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Лукман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Талибович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Валиев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Камил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Хаматгазизович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319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Валиева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Фаниля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Фаритовна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Валерий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Федотович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321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Атрашков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Ванюшин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Семен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323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Ванюшина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Варламова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Наталья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Игоревна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325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327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Васильев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329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Васильев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Васильев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Леонид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331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Олеговна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Васильева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Васильева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335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Васильцов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Васильцова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337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Васильцова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Васильченко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339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Васильченко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Васькина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341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Васюнин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Яковлевич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Васюткина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Олеся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343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Васюткина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Инна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Константиновна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Вдовина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345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Вдовкина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Верховцев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347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Верховцева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Верховцева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Виктория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349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Верховцева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Вершинникова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Леонидовна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351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Видманов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Видманов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Вячеслав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353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Видманова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Винокурова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Владимировна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355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Витушкин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Власова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Олеся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357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Власова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Вячеславовна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Власова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359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Войлиненко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Валентина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Войлиненко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Витальевич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361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Волабуев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Дмитрий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Атрашков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363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Волгина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Дмитриевна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Волгина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365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Волгина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Волкова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367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Вострикова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Газизов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Вагиз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Басырович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369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Газизова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Рамиля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Ильясовна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Газизова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Гульназ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Рафаилевна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371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Газизуллин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Раиль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Халилуллович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Газизуллина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Фануза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Амирхановна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373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Газизуллина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Зайтуня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Гаптельхаевна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Гайдуков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375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Гайнанова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Альфиря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Мухасимовна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Гайнуллин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Ильгам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Фаридович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377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Гайнуллин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Ильмир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Дамирович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Гайнуллин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Мустакимович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379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Гайнуллина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Касымовна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Гайнуллина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Гульчачак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Миргазыяновна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381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Гайнуллина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Гайнуллина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Раиля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Мирмугалимовна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383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Гайнуллина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Тагзимя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Тягзимовна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Гайсарова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Рамиля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Миргазияновна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385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Галимов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Исхак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Фатыхович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387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Галимуллина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Зайтуня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Юнусовна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Галиулина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Тянзиля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Валиулловна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389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Галиуллин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Лукман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Нагимуллович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Галиуллин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Равиль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Гайзуллович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391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Галиуллин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Искандер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Ахмедович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Галиуллина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Гузалия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393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Галочкин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Вячеслав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Сыромолот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395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Гараев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Хайдар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Гараевич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Гареева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София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Камиловна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397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Гариева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Гарикова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399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Гарифулин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Рим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Ахметович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Гарифуллина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Накия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Бакиевна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401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Гарифулин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Риф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Римович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Гафиятуллина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Аминя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Абузаровна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Гафиятуллина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Фаридя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Низамовна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Гафуров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Ильгис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Гатаевич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405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Гафуров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Ильфак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Гатауллаевич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Гафурова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Зуферовна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407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Герасимова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Герасимова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409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Герасимова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Елена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Геч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411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Гизатуллина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Аминя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Нурыйахметовна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Гизатуллина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Нурсиня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Абдулкарямовна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413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Гилязеев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Галимзян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Миргабович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Абдрахманова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Рузалия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Мингалимовна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415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Атрашкова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Гиниятуллин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Хабибназярович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417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Гиниятуллина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Гузель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Галимзяновна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Гиниятуллина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Нурсиня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Хабибовна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419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Гиниятуллина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Рамия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Магазовна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Гирина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421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Гладков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Глебов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Александр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Викторинович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423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Ахметзянов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Рафаэль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Нурсалихович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Глухов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425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Гогокин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Гогокина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427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Головина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Фроловна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Головина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Семеновна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429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Голосова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Голубцова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Оксана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431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Голышев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Михаил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Вячеславович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Голышева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Веньяминовна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433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Голышева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Гончаренко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Витальевна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435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Гончаренко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Горбунов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Николай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437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Верхогляд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Дарья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Горбунова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439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Горбунова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Горбунова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441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Горбунова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Горбунова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443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Горбунова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Горина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445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Горина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Зоя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Городков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447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Горячев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Олег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Горячев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449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Горячев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Горячева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451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Горячева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Инесса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Горячева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453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Грабовская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Гречушкин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455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Григорьев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Константинович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Григорьева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Энгельсовна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457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Григорьева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Фарида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Ямилевна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Лавренова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459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Грошева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Грязева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Витальевна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461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Иосифовна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Гудков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Вениаминович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463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Гудкова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465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Гудкова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Игоревна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Гузаиров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Ильдар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Мухтарович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467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Гузаирова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Рамзия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Минанзяловна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Гузаирова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Ляйля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Фаритовна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469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Гульбин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Михаил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Гульбина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471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Гульбина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Гульбина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473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Гусарова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Давыдова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475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Данилина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Данилина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Григорьевна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477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Данилов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Михаил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Константинович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Даршт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479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Девина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Девина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Елена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481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Дегтева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Дейбус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483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Дейбус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Демина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Георгиевна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485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Денисов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Олег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Денисов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Дмитрий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Владиславович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487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Денисов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Денисова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489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Денщиков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Федорович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Денщиков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491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Денщикова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Деревянов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Александрович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493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Бабанов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Деревянов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Дерюжов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Дмитрий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Джумаева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Гульбахар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Мухамедовна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497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Дмитриева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Дмитриева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Витальевна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499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Дмитриева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Дмитриенко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Егоровна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501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Долбленова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Должников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503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Должникова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Должникова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Оксана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505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Дубиков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Борис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Дубов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Егорович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507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Дударева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Дуденко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Борисовна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509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Дулова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Дунаев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Олег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511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Дунаева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Зоя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Дурнова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513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Дусеева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Душаев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Юрий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515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Душаева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Дыдыгин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517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Евдокимов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Павел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Евсеев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Дмитрий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519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Евчик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Егоров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Олег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521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Бадыкова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Мавлюда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Газиевна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Егорова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Ангелина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523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Егорова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Егорова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Эрнстовна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525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Егорова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Феликсовна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Егорова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Эльвира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527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Егорова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Валерьяновна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Едавкина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529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Езипов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Федор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Еланская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531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Елина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533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Еличкин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Еличкина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535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Емашева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Емашова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537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Емельянов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Емельянов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539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Емельянова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Емельянова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Семеновна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541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Емельянова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Вячеславовна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Ендураев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Кириллович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543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Ендураева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Енеева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545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Епанешников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Епанешникова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547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Епифанова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Еранкина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Петровна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549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Ергунева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Семеновна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Еремин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551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Ерендеев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Ерендеев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553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Ерендеева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Ерендеева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555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Ерендеева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Ермолаева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557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Ермохин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Вадимович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Еропова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559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Ерохов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Ерохова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561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Ерохова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Джониевна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Ерохова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Фануза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Хусаиновна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563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Заманова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Ефремов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Олег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565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Ефремова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Ефремова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Оксана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567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Жакова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Сауле</w:t>
            </w:r>
            <w:proofErr w:type="gram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Магазовна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Жесткова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Маргарита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569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Жирова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Жумабоева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Зульфия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Лутфулловна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571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Журавлева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Юсуповна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Забелина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573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Загидуллин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Камиль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Рашидович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Задорожная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575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Задорожный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Артем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Заирова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Лола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Саидовна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577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Абдрахманова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Тасмиля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Зайнулловна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Зайцева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579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Зайцева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Заманов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Шавкат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Ахметович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581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Абдулова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Альфия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Ахметзиевна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Заремба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583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Зарипова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Альфия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Баканов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Олег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Константинович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585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Зателепина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Захаров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587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Захаров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Олегович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Захаров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589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Захарова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Захарова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591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Захарычева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Зиньков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Митрофанович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593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Зобнин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Зобнина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595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Золотарева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Зотов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Денис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Валентинович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597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Зотов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Зубарева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Ноевна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599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Ибатуллина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Ибрагимов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Амирзян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Касымович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601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Ильдар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Ибрагимович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Рамиль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Мингалиевич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603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Рустам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Сайфуллович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Салават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Халилуллович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605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Шафигулла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Сафиуллович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Халилулла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Гильметдинович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607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Нургали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Абугалиевич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Ильдар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Фатыхович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609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Марат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Фатыхович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Мирсаедзановна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611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Анися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Файзрахмановна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Галимя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Галимжановна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613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Зульфиря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Касымовна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Мадина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Мухтаровна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615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Рамиля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Фатыховна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617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Алсу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Шамиловна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Иванков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Николаевич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619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Чапурина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Юрьевна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621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Вячеслав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Абдулова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Гульмарьям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Ильясовна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623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Иванов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Виталий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625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627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629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631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Георгиевна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633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Олеся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635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Иванова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Ивановна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Иванова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637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Игаев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Игаева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Борисовна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639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Игнатьева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Идигаров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Дамир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Шамсутдинович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641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Идигаров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Шамил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Шамсутдинович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Измайлова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643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Иксанова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Гузалия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Исламгареевна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Иленюков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645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Илингин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Илингина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Оксана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647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Ильдякова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Архипова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649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Дмитрий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Рудольфович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651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653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Дмитрий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Владиславович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Дмитрий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Максимович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655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Юрий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Владиславович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Леонидович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657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659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Абросимова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Юлия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Ильметов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Анатолий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661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Ильясов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Ильясова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Таслимя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Минегалиевна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663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Ильясова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Фидания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Гатаевна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Илякова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665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Имангулов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Дамир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Савбянович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Имангулова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667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Имангулова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Имангулова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Аминя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Фаритовна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669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Имангулова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Имангулова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671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Имангулова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Инкин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673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Инкина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Инкина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675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Инякина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Борисовна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Иризбаев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677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Сергей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Владиславович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679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Олег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Гульфия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Мазитовна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681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Исламов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Дамир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Бахрамович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Исламова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683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Исмагилов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Рашитович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Исмагилов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Равиль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Ахмедуллович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685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Исмагилова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Исхаков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Рафхат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Асхатович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687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Исхаков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Салават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Камилович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Исхакова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Камильевна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689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Исхакова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Адиля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Минзакировна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Исянбаева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Шавкатовна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691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Итрухин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Итрухина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Мефодьевна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693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Ищенко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Григорьевич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Кавтаськин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695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Кавтаськин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Николай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Кавтаськина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697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Кавтаськина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Кавтаськина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699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Кадовба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Кадовба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701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Казаков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Хамит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Зиннатович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Казаков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703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Казакова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Мадиня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Инсафутдиновна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Каймаков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705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Каймаков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Каймакова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Борисовна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707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Калимуллин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Масхут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Ядкарович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Калимуллин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Мидхат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Рашидович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709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Калимуллин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Илдар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Хайдарович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Калимуллин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Айрат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Талгатович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711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Калимуллина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Алсу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Рашитовна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Калимуллина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Ильдусовна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713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Калимуллина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Калинин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715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Калинина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Лидия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Калинина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717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Калиновский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Канаева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719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Кананеров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Канюкаев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Тальгать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Гайсович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721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Канюкаев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Раис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Гайсавич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Канюкаева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Гальсиня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Фатыховна</w:t>
            </w:r>
          </w:p>
        </w:tc>
      </w:tr>
      <w:tr w:rsidR="00F7073B" w:rsidRPr="00F7073B" w:rsidTr="00E53D77">
        <w:trPr>
          <w:trHeight w:val="323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723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Канюкаева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Мингалиевна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Канюкаева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Джамиля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Хаматгазизовна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725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Канюкаева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Зулейха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Нургалиевна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Канюкаева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727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Канюкаева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Разия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Салихзяновна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Канюкаева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Фатыма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Наримановна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729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Караванов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Караванова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731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Каравина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Лидия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Каранова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733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Каргин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Каргин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735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Каргина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Дмитриевна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Каргина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737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Каргина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Леонидовна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Каримов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Амирзан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Нигматзанович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739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Каримов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Ралиф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Актасович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Каримова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Фаиковна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741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Карманова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Карпова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743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Карпунина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Карпунина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745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Карыкова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Кастаргин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Вячеслав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747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Кастаргина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Кастаргина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749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Кастаргина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Катырова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Яковлевна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751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Кашаева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Гульфия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Мингалимовна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Кашаева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753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Каюков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Каюкова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Зульфира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Хайдаровна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755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Коюкова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Каюкова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757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Каюмов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Иршат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Индусович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Каюмова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Роза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Асхатовна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759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Келина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Керимова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761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Кизельбашева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Кизельбашева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Леонидовна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763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Ким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Кирдяшева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765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Кирдяшева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Оксана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Борисовна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Кирдяшева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767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Кириллов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Кириллов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769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Кириллова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Кириллова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Дмитриевна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771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Кирпичникова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Киселева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Тейрановна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773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Кияткин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Клементьев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775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Клементьева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Клюшин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777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Клюшин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Клюшина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779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Баканова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Кожевников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781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Кожевников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Кожевникова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Георгиевна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783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Кожевникова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Козикова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785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Козлова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Кокарева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787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Колесников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Колесникова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789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Колотилина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Пантелеевна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Кольцова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791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Комарова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Кондина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793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Коновалов</w:t>
            </w:r>
            <w:proofErr w:type="gramEnd"/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Коновалова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795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Кононеров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Коняченко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Валентина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797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Копейкин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Копейкин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799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Копейкина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Копылов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Олег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801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Косарева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Георгиевна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Косенкова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Костина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Костина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805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Костина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281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Беркутова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807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Котмышев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Михаил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Гаврилович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Котмышева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Яковлевна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809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Котмышева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Котов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811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Коханенкова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Ввлентина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Кочергин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813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Кочеров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Кошторова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815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Абдурахманова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Фаридя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Гайратовна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Краснощеков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Сергей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817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Краснощекова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Краснощекова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Григорьевна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819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Краснощекова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Крюков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821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Крюкова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Кудашкин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823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Кудашкин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Кудашкин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825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Кудашкина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Кудашкина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827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Кудашкина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Кудряшева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Елена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829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Кудряшова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 xml:space="preserve"> Руфина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 xml:space="preserve">Раильевна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Кузина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831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Кузина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Кузнецов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833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Кузнецова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Абросимов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Анатолий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Тимофеевич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835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Кузьмин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Кузьмин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837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Кузьмина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Куликова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839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Кулиш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Николай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841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Кумиров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Кумиров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Виталий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843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Кумирова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Леонидовна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Кумирова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Федоровна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845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Кумирова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Максимовна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Кунгурякова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Луиза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847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Кунгурякова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Куракова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849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Курамшина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Анасовна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Курмаев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Хабибуллович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Курмаев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Раис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Абдуллович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Курмаев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Хайдар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Раисович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Курмаев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Самигулла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Хуснулович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Курмаев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Рамиль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Хабибуллович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855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Курмаев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Хабибулла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Зайнуллович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Курмаева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Альфия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Абдулхаковна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857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Курмаева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Аминя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Ибрагимовна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Курмаева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Нурсина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Фатыховна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859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Курманаева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Тальвировна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Куртенков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Никонорович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861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Курятникова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Куряшова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863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Кутырева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Леонидовна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Лаврентьева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865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Лазарева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Лазарева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867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Лапневская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Жанна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Лапшин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869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Ларионов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Ларионов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Игорь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871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Ларионова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Ларионова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Витальевна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873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Ларионова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Ларионова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875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Ларионова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Ларьков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Михаил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877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Латыпов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Искандар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Абубакирович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Латыпов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Исхак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Сафукович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879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Латыпова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Шарифулловна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Латыпова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Зульфия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Ириковна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881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Латыпова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Кавсар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Габдулловна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Латыпова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Руфия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Рашатовна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883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Латыпова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Гульнара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Асхатовна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Латыпова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885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Бигеев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Дамир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Кяшафович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Лебедев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887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Лебедева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Левашкин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889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Левашкин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Левашкина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Леонтьевна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891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Левашкина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Леонтьев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Витальевич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893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Лещев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Лещев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Константин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895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Линев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Никитович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Линьков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897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Лисеменко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Леонидовна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Лисицына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899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Бигеева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Альфия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Насиховна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Листов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Роман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901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Листова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Абросимов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Василий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Петрович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Литвиненко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Данил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Дмитриевич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Литвинова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905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Лобкарева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907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Павел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909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Ломакина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Лосева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911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Бикбаев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Насих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Низамубдинович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Лукьянова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913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Лукьянова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Лукьянова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915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Лустина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Лидия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Лытков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Дмитрий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917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Львов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Николай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Львов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919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Львова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Григорьевна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Львова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Елена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921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Лялина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Олеговна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Маганева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923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Маганева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Зоя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Майер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925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Майстренко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Майстренко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927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Майструк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Леонидовна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Макаров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Макарова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Макарова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931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Макарова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Макарова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Яковлевна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933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Максимова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Миннуловна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Максимова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Елена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Владимировна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Максимова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Максутов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Сайфулла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Салахович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937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Максутов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Сафиулла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Хабибуллович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Максутов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Валиуллович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939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Бикбаева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Салимя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Ахметзяновна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Максутова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Анися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Закировна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941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Максутова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Минзакировна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Максутова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Румия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943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Максутова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Альфия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Салигзяновна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Маляева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Вера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945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Мамышев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Исмагиль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Зиннурович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Мамышева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Гульнара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Габдулмазитовна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947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Бикбаева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Миннахметовна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Манашева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Рушания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Хаматнуровна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949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Манашева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Гавгар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Халиулловна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Манжуков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Салават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Сафиуллович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951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Маннанов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Сайфулла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Габдуллович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Маннанова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Зулия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Исламгареевна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953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Маннанова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Раиля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Дарзимановна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Маннанова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Гульфия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Музакиевна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955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Маннанова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Гизитдиновна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Маннанова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Альмира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Мухаметгалиевна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957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Мантрова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Маняков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Юрий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959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Маняков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Игорь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Марданов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Айрат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Ринатович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961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Марсаков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Мартынов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Леонид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963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Мартынов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Мартынов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965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Мартынова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Леонидовна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Мартынова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Никитична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967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Мартынова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Мартынова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969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Мартьянова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Мартьянова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971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Марухова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Марченко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973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Маслова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Мастерова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975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Матаева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Григорьевна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Матвеева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Юрьевна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977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Матюшкин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Матюшкина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979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Медведева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981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Медведева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Мелекесова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983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Лаврентьева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Мелешкина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985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Мельникова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Лидия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Метликина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987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Мешков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Верховцева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Анастасия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989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Микушов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Юрий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Микушова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Светлана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Владимировна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991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Миллер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Миллер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993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Милюдин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Милюдин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Юрий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995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Милюдина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Полина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Милюдина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Тихоновна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997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Миназеев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Ринат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Магазович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Миназеева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Рамзия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Набиуллаевна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999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Гульнас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Зафаровна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Миронова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1001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Миронова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Миронова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Мирошниченко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Митрофанов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1005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Митрофанова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Диана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Митрофанова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Лидия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1007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Митрофанова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Лидия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Митрофанова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1009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Радионовна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Лаврентьевна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1011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Мичкин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Олег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Мишакина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1013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Мишина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Бикулов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Мидхат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Минахметович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1015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Мияссарова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Зулейха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Касымовна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Моисеева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1017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Моисеева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Ачилова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Ксения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1019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Молостова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Молофеева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1021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Молчан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Молякова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1023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Молякова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Георгиевна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Молянова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Лидия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1025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Бикулова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Каримя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Рашитовна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Морозов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Вениаминович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1027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Морозов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Данил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Морозов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1029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Мосницкая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Мосницкий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1031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Моськина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Абросимова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Любовь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1033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Мрясова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Музычек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Романовна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1035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Муллабаев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Идрис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Хамитович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Муллабаева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Нафия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Раисовна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1037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Муллакаева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Альфия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Вализановна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Мунина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Юлиана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Олеговна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1039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Муратова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Голсиря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Хафизовна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1041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Мурзабаев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Мурзабаева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1043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Муртазин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Ринат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Иршатович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Муртазин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Рифат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Иршатович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1045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Муртазина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Альфия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Рэстэмовна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Абушаев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Исмагил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Харисович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1047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Мурхабинов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Рашит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Загидуллович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Мурхабинова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Марьям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Тагировна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1049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Мусина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Нурсиня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Нургалиевна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Муслимова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1051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Мустафин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Рамиль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Миргазизович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Муталапова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1053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Мухамадиева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Абдулловна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Мухаметзянов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Рамиль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Сулейманович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1055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Мухаметзянова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Шакуровна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Мухаметова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Мингазизовна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1057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Мухаметшин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Нурхатим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Надершаевич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Мухаметшина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Гульбану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Нурулловна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1059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Мухетдинова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Гульсина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Мударисовна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Мухетдинова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Исламовна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1061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Мухомедьяров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Ядекар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Загфарович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Нагорнова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1063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Назина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Анастасия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Леонидовна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Нардед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1065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Наследова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Насырова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Хамитовна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1067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Немцев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Немцев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1069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Немцев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Немцева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1071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Немцева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Кристина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Нестерова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Оксана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1073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Нефедова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Оксана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Нечаев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Игорь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1075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Нечаев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Георгиевич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Нечаева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1077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Нечаева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Нечаева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Тимофеевна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1079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Бочкарев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Николай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Нечаева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1081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Бочкарева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Григорьевна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Низамутдинова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Бакировна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1083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Никитин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Никитина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1085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Никитина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Абушаева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Равза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Мубиновна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1087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Никифорова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Лидия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Никишкина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1089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Игнатьевич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Николаев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1091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1093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Никонорова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Екатерина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1095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Новикова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Григорьевна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Носова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Наталья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1097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Носова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Нуждин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1099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Семеновна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Нуриева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Вазыховна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Нуриева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Сазида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Мударисовна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Нуриева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Райхан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Хайдаровна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1103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Обухов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Обухов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1105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Обухова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Овечкина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Борисовна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1107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Овчинникова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Огай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1109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Одинец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Григорьевна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Окунев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1111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Хуртова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1113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Оренбурова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Оренбурова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1115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Орешкин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Османкина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Оксана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1117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Островская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Аркадьевна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Охотников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1119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1121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Панасенко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Дмитрий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Будалов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Виталий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1123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Панковец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Ольга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1125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Пантелеев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Пантелеева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Миргабизяновна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1127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Пантелеев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Михаил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Пантин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Дмитрий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1129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Пантина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Тихоновна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Паторова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Алевтина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1131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Патрашану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Перепечаева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Зоя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1133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Перникова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Петербургский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Спартак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Вячеславивич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1135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Виталий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1137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Пивоваров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1139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Пидержанова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Пидерова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1141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Пижамов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Степанович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Пижамов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1143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Пижамов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Юрий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Пижамова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1145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Пижамова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Пижамова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1147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Абушманов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Исмагиль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Ибрагимович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Пирогов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1149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Пирхелева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Леонидовна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Пискарев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1151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Пискарева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Валентина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Пискунов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Юрий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Вячеславович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1153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Пичугин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Пичугин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1155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Пичугина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Пичугина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1157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Плотникова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Плотникова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1159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Поворова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1160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Погильдякова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Федоровна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1161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Подаков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1162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Подошовкина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1163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Поздяева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Георгиевна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1164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Вагизов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Анас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Миргабизанович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1165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Попович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1166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Поргунева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1167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Потапов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1168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Потапов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1169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Потапова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Леонидовна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Потапова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1171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Потапова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Вениаминовна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Потапова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Оксана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1173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Потешкина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Прилепкин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Борисович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1175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Прокаева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Прокофьева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1177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Прокофьева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Наталья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Просвиркина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1179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Протасов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Прыгунов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Григорьевич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1181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Пугачева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Пудовкина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1183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Пуяндаев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Константин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Пыряева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Оксана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1185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Радаева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Анастасия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Рамазанова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Раиля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Ягфаровна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1187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Рамзаева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Рамиева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Маринка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Шовкатовна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1189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Расеев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Павлович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Рахматулин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Тагир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Сайфуллович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1191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Рахматуллин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Фатых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Касымович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Рахматуллин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Рестэм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Хабибуллович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1193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Реблян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Вагизова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Фанузя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Шакирзяновна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1195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Ревизова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Репина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1197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Рогожникова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Рожко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Олег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Галикович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1199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Ромаданов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Денис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Романов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1201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Романова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Романовская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1203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Рузанов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Валериевич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Рузанова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Маргарита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1205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Русскина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Борисовна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Рыбакина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1207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Рыгаева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Рыжова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1209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Рябов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Федорович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Рябов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1211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Рябова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Рябова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Зоя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1213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Рябова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Саблина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1215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Савачаев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Вадим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Савачаев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1217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Савачаев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Савачаев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Игорь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1219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Савачаева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1220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Савачаева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Маргарита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Игоревна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1221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Савачаева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1222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Савачаева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Эльвира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Аркадьевна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1223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Савачаева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1224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Савачаева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Олеся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1225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Савдингин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1226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Савельев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1227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Савельев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Вячеслав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1228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Савельев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1229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Савельева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Лидия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Савельева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1231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Савина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Савинкина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Вера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1233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Сагадаев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Ильдар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Хайдарович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Сагдиев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Гаптельхай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Абдрафикович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1235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Сагдиева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Расима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Тагирзяновна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Сагдиева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Сазидя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Рашитовна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1237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Садчикова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Федоровна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Сайкина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1239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Сайфулин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Равиль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Рашидович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1240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Салахова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Эдуардовна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1241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Салеев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1242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Салеева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1243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Салеева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1244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Саликов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Рафаэль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Камилович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1245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Салимова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София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Габдельягфаровна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1246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Самко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1247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Самко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1248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Самойлов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1249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Белякина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1250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Самойлова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1251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Самороднов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Виталий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1252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Самотохин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1253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Самсонова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1254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Сапиязова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1255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Сапугольцева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1256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Сапуков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Рафаил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Миргалифянович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1257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Сапуков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Заки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Ахметгалиевич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1258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Сапуков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Харрис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Ахметзиянович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1259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Сапукова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Назия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Фагимовна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Сапукова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Альфия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Файзрахмановна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1261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Сапунова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Сапунова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1263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Сапунова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Биктимирова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Алсу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Исмагильевна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1265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Сарафанов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Михаил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Сарафанова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Иозапасовна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1267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Саушкин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Саушкина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1269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Сафина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Анваровна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Сафиуллин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Идрис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Мударисович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1271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Сафиуллин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Радик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Минганиевич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Сафиуллин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Равиль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Шарифуллович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1273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Сафиуллина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Насимя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Насибулловна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Сафиуллина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Алсу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Мидхатовна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1275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Сафиуллина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Алсу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Мукадасовна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Саярова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Равильевна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1277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Седелкина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Седелкина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Федосия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Арнольдовна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1279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Селина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Бобин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Денис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Геннадиевич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1281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Семенов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Рафика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Фатыховна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1283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Семенов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Михаил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Семенов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1285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Семенова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Семенова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Инга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1287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Семенова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Семенов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1289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Семочкина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Федоровна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1291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Серендеев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Сынурович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Серендеева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1293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Валиева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Фаниля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Фаритовна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Сибиряков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Вячеслав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1295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Видманов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Михаил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Степанович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Сименюков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1297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Сиразов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Минтагир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Сагирович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Сиротова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Гульсина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Камильевна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1299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Скороходов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Славенкова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Слиняук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Гульнара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Тажиена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Служаева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1303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Смородинова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Адольфовна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Советкина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1305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Соколов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Соколова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Вячеславовна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1307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Сорочайкина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Филипповна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Сорочайкина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Зинаида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1309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Сорочайкина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Оксана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Сорочайкина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1311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Софина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Леонидовна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Софина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Светлана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1313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Софина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Спиридонова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1315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Спиридонова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Нааталия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Станин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Пантелей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1317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Станина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Станина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1319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Старостин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Степанов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1321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Степанова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Тимофеевна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Стесева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Витальевна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1323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Стукалова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Стульникова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1325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Субеев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Равиль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Субеев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Фанель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Шамильевич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1327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Субеева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Асия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Галиулловна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Субеева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Гульнур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Миннетдиновна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1329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Субеева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Рашидя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Харисовна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Суздалева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1331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Суздалева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Сукаева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Альфия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1333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Сулейманова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Гальминур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Галиулловна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Сулейманова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Аминя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Ильясовна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1335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Сундетова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Суркин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1337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Суркина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Суркова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1339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Суркова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Сымошкина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Наталья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Владимировна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1341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Бобин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Михаил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Сюльзякова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1343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Сюльзякова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1345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Бобина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Тазетдинова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Гульчачак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Раисовна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1347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Таишев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Таишев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Амир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Валиуллович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1349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Таишева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Альфия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Исмагиловна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Таишева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Альфия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Миргалимовна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1351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Таишева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Тайбатрова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Лидия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1353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Тайбатрова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Маргарита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Хайрулловна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Тальков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1355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Талькова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Тарасов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1357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Тарасова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Дмитриевна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Тарелкина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Алеся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1359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Тауш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Терентьев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Руслан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Магалимович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1361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Терентьева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Терновская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Тимофеевна 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1363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Тимашева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Тимошкин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1365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Тимошкина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Титова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1367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Тиханов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Тихомирова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Григорьевна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1369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Тихонов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Веньяминович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Тихонова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Анастасия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1371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Тихонова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Тишкина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Борисовна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1373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Тонеев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Анатольевич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Тонеева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Екатерина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Николаевна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1375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Трифонов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Трондин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Михаил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Григорьевич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1377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Трондина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Трондина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1379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Трондина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Мария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Прокофьевна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Трофимова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1381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Войлиненко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Трухов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1383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Туйдимиров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Эдуард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Туйдимирова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Майя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Борисовна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1385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Тупоносов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Тырсина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1387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Тюркина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Павловна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Тютрин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Васильевич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1389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Тябин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Тябина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Оксана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Витальевна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1391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Убаков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Угадеров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1393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Угадеров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Павел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Угадерова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1395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Удиванова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Уздяева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Ксения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1397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Уздяева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Уливанов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Дмитрий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1399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Уливанов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Уразметова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Фатыма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Миргалифяновна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1401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Уразметова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Флюра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Ухатин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1403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Ухатин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Денис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Геннадиевич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Ухина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1405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Ушин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Дмитриевич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Фадеева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Олеся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1407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Фазуллина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Кавсар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Яриахметовна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Фазуллина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Набиулловна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1409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Фатихова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Нафиса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Нагимуловна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Федорова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1411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Федотов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Федотова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Клавдия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Вениаминовна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1413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Филиппов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Михаил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Яковлевич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Филиппов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Денис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Дмитриевич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1415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Филиппова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Филиппова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1417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Фомина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Фролова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1419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Хайретдинов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Салават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Мадхатович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Хайруллина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Альфия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1421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Хамидуллина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Гулия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Маратовна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Харитонова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1423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Хасанов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Фидаиль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Нургазизович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Хасанов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Хабибулла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Миргасымович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1425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Хасанов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Абдулла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Зиннурович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Бобина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Таисия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Анатольевна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1427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Хасанова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Рамзия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Хайдаровна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Хасанова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Халидя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Юнусовна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1429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Хасанова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Зульфия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Сириккалиевна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Хмелева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1431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Холова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Альфия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Мубиновна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Хондрюкова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Эльвира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1433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Бобина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Юлия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Худяева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1435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Худяева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Георгиевна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Хусенбаева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Татьяна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Моисеевна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1437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Хусенбаева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Тимур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Абдувалиевич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Войлиненко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Денис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1439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Царева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Семеновна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Цветков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1441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Цветкова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Чагаев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Дмитриевич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1443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Чагаева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Чепурнаев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1445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Чепурнаева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Чернозубцева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1447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Чернышев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Владислав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Дмитриевич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Чечебейкина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1449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Чижова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Чиклина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1451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Чуватова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Чувашов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1453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Чугунов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Олег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Чугунова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Оксана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1455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Чугунова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Чумиков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Денис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1457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Чумикова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Шагиев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Халит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Ахатович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1459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Шагиева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Зугра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Абубакировна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Шайхутдинова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Гульчачак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Камиловна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1461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Шакирова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Иркеновна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Шарафулина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Салиховна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1463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Шаталова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Шебаршина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1465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Шелкаев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Шибакова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Наталия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1467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Шигапов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Ядкар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Анварович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Ширшова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1469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Ширшова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Витальевна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Шишкина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1471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Шишков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Шишков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Михаил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1473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Шишкова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Шматок</w:t>
            </w:r>
            <w:proofErr w:type="gramEnd"/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1475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Шодиева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Хавасхон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Бахтиеровна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Штанкова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Мавлемзяновна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1477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Штанкова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Штыр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1479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Шураева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Аркадьевна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Шуруков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1481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Шурукова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Энгельсовна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Щепачева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Витальевна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1483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Щербакова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Анжела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Эккерт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1485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Эккерт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Юдина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1487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Юнусов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Рафаэль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Мухтарович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Юнусов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Мухтар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Зуферович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1489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Юнусов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Ильдар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Мухтарович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1490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Юнусова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Нуримановна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1491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Юнусова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Гузель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Раилевна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1492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Богданов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Александр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Алексеевич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1493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Газеева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Шарифулловна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1494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Юсупова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Фирдауса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Шарифулловна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1495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Языкина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1496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Языкина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1497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Яковлев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Евгеньевич 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1498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Якупова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1499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Ямалетдинова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Зульфия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Валейулловна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Яндулкина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Евгениевна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1501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Янзина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Яргунина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1503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Яруслова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Мефодьевна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Яхина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Румия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Валиулловна</w:t>
            </w:r>
          </w:p>
        </w:tc>
      </w:tr>
      <w:tr w:rsidR="00F7073B" w:rsidRPr="00F7073B" w:rsidTr="00E53D77">
        <w:trPr>
          <w:trHeight w:val="375"/>
        </w:trPr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1505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F7073B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Яхина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Фирдаус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Ильясовна</w:t>
            </w:r>
          </w:p>
        </w:tc>
      </w:tr>
    </w:tbl>
    <w:p w:rsidR="0054525A" w:rsidRDefault="0054525A" w:rsidP="004343FC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  <w:lang w:eastAsia="en-US"/>
        </w:rPr>
      </w:pPr>
    </w:p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1470"/>
        <w:gridCol w:w="1118"/>
        <w:gridCol w:w="1187"/>
        <w:gridCol w:w="2156"/>
        <w:gridCol w:w="1880"/>
        <w:gridCol w:w="2537"/>
      </w:tblGrid>
      <w:tr w:rsidR="00F7073B" w:rsidRPr="00F7073B" w:rsidTr="00AF0D07">
        <w:trPr>
          <w:trHeight w:val="783"/>
        </w:trPr>
        <w:tc>
          <w:tcPr>
            <w:tcW w:w="1034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329A" w:rsidRDefault="0070329A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70329A" w:rsidRDefault="00F7073B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Список кандидатов в присяжные заседатели Самарской области </w:t>
            </w:r>
          </w:p>
          <w:p w:rsidR="0070329A" w:rsidRDefault="00F7073B" w:rsidP="007F3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для Самарского областного суда на 1 июня 2022 года - 1 июня 2026 года</w:t>
            </w:r>
          </w:p>
          <w:p w:rsidR="0070329A" w:rsidRPr="00F7073B" w:rsidRDefault="0070329A" w:rsidP="00F70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073B" w:rsidRPr="00F7073B" w:rsidTr="00AF0D07">
        <w:trPr>
          <w:trHeight w:val="699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/п по общим спискам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/п по городу, р-ну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/п по р-ну города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Фамилия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Имя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Отчество</w:t>
            </w:r>
          </w:p>
        </w:tc>
      </w:tr>
      <w:tr w:rsidR="00F7073B" w:rsidRPr="00F7073B" w:rsidTr="00AF0D07">
        <w:trPr>
          <w:trHeight w:val="257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Агеева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AF0D07">
        <w:trPr>
          <w:trHeight w:val="176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AF0D07">
        <w:trPr>
          <w:trHeight w:val="206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Антонова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AF0D07">
        <w:trPr>
          <w:trHeight w:val="280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Артемьева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Нонна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AF0D07">
        <w:trPr>
          <w:trHeight w:val="270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Архипова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AF0D07">
        <w:trPr>
          <w:trHeight w:val="275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Аслгареева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AF0D07">
        <w:trPr>
          <w:trHeight w:val="278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Астафьев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AF0D07">
        <w:trPr>
          <w:trHeight w:val="255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Асылгареев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Гаптельхамит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Гаптельхаевич</w:t>
            </w:r>
          </w:p>
        </w:tc>
      </w:tr>
      <w:tr w:rsidR="00F7073B" w:rsidRPr="00F7073B" w:rsidTr="00AF0D07">
        <w:trPr>
          <w:trHeight w:val="286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Атласов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Михайлович</w:t>
            </w:r>
          </w:p>
        </w:tc>
      </w:tr>
      <w:tr w:rsidR="00F7073B" w:rsidRPr="00F7073B" w:rsidTr="00AF0D07">
        <w:trPr>
          <w:trHeight w:val="277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Багаутдинов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Наиль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Исламович</w:t>
            </w:r>
          </w:p>
        </w:tc>
      </w:tr>
      <w:tr w:rsidR="00F7073B" w:rsidRPr="00F7073B" w:rsidTr="00AF0D07">
        <w:trPr>
          <w:trHeight w:val="266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Баженова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AF0D07">
        <w:trPr>
          <w:trHeight w:val="27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Белослудцева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AF0D07">
        <w:trPr>
          <w:trHeight w:val="288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Беспалова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Тамара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Ильинична</w:t>
            </w:r>
          </w:p>
        </w:tc>
      </w:tr>
      <w:tr w:rsidR="00F7073B" w:rsidRPr="00F7073B" w:rsidTr="00AF0D07">
        <w:trPr>
          <w:trHeight w:val="265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Биктимеров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Рашид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Фатыхович</w:t>
            </w:r>
          </w:p>
        </w:tc>
      </w:tr>
      <w:tr w:rsidR="00F7073B" w:rsidRPr="00F7073B" w:rsidTr="00AF0D07">
        <w:trPr>
          <w:trHeight w:val="268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Бозорова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Зульфия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Якубовна</w:t>
            </w:r>
          </w:p>
        </w:tc>
      </w:tr>
      <w:tr w:rsidR="00F7073B" w:rsidRPr="00F7073B" w:rsidTr="00AF0D07">
        <w:trPr>
          <w:trHeight w:val="273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Бондарь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Анатольевич</w:t>
            </w:r>
          </w:p>
        </w:tc>
      </w:tr>
      <w:tr w:rsidR="00F7073B" w:rsidRPr="00F7073B" w:rsidTr="00AF0D07">
        <w:trPr>
          <w:trHeight w:val="276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Лёвина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AF0D07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Боров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Михаил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Васильевич</w:t>
            </w:r>
          </w:p>
        </w:tc>
      </w:tr>
      <w:tr w:rsidR="00F7073B" w:rsidRPr="00F7073B" w:rsidTr="00AF0D07">
        <w:trPr>
          <w:trHeight w:val="270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Ванюшина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Дмитриевна</w:t>
            </w:r>
          </w:p>
        </w:tc>
      </w:tr>
      <w:tr w:rsidR="00F7073B" w:rsidRPr="00F7073B" w:rsidTr="00AF0D07">
        <w:trPr>
          <w:trHeight w:val="275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Вафина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Гельнур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Халиулловна</w:t>
            </w:r>
          </w:p>
        </w:tc>
      </w:tr>
      <w:tr w:rsidR="00F7073B" w:rsidRPr="00F7073B" w:rsidTr="00AF0D07">
        <w:trPr>
          <w:trHeight w:val="264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Верховцева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Виктория 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AF0D07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Вершинникова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Аркадьевна</w:t>
            </w:r>
          </w:p>
        </w:tc>
      </w:tr>
      <w:tr w:rsidR="00F7073B" w:rsidRPr="00F7073B" w:rsidTr="00AF0D07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Волков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Юрий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Валентиноч</w:t>
            </w:r>
          </w:p>
        </w:tc>
      </w:tr>
      <w:tr w:rsidR="00F7073B" w:rsidRPr="00F7073B" w:rsidTr="00AF0D07">
        <w:trPr>
          <w:trHeight w:val="272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Воссина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Егоровна</w:t>
            </w:r>
          </w:p>
        </w:tc>
      </w:tr>
      <w:tr w:rsidR="00F7073B" w:rsidRPr="00F7073B" w:rsidTr="00AF0D07">
        <w:trPr>
          <w:trHeight w:val="275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Газизуллин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Рустам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Раильевич</w:t>
            </w:r>
          </w:p>
        </w:tc>
      </w:tr>
      <w:tr w:rsidR="00F7073B" w:rsidRPr="00F7073B" w:rsidTr="00AF0D07">
        <w:trPr>
          <w:trHeight w:val="265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Гаязов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Фарит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Гильметдинович</w:t>
            </w:r>
          </w:p>
        </w:tc>
      </w:tr>
      <w:tr w:rsidR="00F7073B" w:rsidRPr="00F7073B" w:rsidTr="00AF0D07">
        <w:trPr>
          <w:trHeight w:val="282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Гогокина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AF0D07">
        <w:trPr>
          <w:trHeight w:val="145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Горшкова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Михайлович</w:t>
            </w:r>
          </w:p>
        </w:tc>
      </w:tr>
      <w:tr w:rsidR="00F7073B" w:rsidRPr="00F7073B" w:rsidTr="00C629B2">
        <w:trPr>
          <w:trHeight w:val="204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C629B2">
        <w:trPr>
          <w:trHeight w:val="278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Дворяткина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C629B2">
        <w:trPr>
          <w:trHeight w:val="268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Девина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C629B2">
        <w:trPr>
          <w:trHeight w:val="272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Едифанова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C629B2">
        <w:trPr>
          <w:trHeight w:val="262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Емашева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Лариса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Борисовна</w:t>
            </w:r>
          </w:p>
        </w:tc>
      </w:tr>
      <w:tr w:rsidR="00F7073B" w:rsidRPr="00F7073B" w:rsidTr="00C629B2">
        <w:trPr>
          <w:trHeight w:val="280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Еремеев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Васильевич</w:t>
            </w:r>
          </w:p>
        </w:tc>
      </w:tr>
      <w:tr w:rsidR="00F7073B" w:rsidRPr="00F7073B" w:rsidTr="00C629B2">
        <w:trPr>
          <w:trHeight w:val="284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Ефимов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C629B2">
        <w:trPr>
          <w:trHeight w:val="26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Ефремов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Юрьевич</w:t>
            </w:r>
          </w:p>
        </w:tc>
      </w:tr>
      <w:tr w:rsidR="00F7073B" w:rsidRPr="00F7073B" w:rsidTr="00C629B2">
        <w:trPr>
          <w:trHeight w:val="278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Ефремов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Денис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Юрьевич</w:t>
            </w:r>
          </w:p>
        </w:tc>
      </w:tr>
      <w:tr w:rsidR="00F7073B" w:rsidRPr="00F7073B" w:rsidTr="00C629B2">
        <w:trPr>
          <w:trHeight w:val="268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Захаров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C629B2">
        <w:trPr>
          <w:trHeight w:val="272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Захаров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Эдуард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Олегович</w:t>
            </w:r>
          </w:p>
        </w:tc>
      </w:tr>
      <w:tr w:rsidR="00F7073B" w:rsidRPr="00F7073B" w:rsidTr="00C629B2">
        <w:trPr>
          <w:trHeight w:val="290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Зыбанова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C629B2">
        <w:trPr>
          <w:trHeight w:val="266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Ибатуллин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Артур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Дамирович</w:t>
            </w:r>
          </w:p>
        </w:tc>
      </w:tr>
      <w:tr w:rsidR="00F7073B" w:rsidRPr="00F7073B" w:rsidTr="00C629B2">
        <w:trPr>
          <w:trHeight w:val="270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Ибатуллин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Дамир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Мингалимович</w:t>
            </w:r>
          </w:p>
        </w:tc>
      </w:tr>
      <w:tr w:rsidR="00F7073B" w:rsidRPr="00F7073B" w:rsidTr="00C629B2">
        <w:trPr>
          <w:trHeight w:val="260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Ивакина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C629B2">
        <w:trPr>
          <w:trHeight w:val="278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Иванайский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C629B2">
        <w:trPr>
          <w:trHeight w:val="282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Ижедерова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Григорьевна</w:t>
            </w:r>
          </w:p>
        </w:tc>
      </w:tr>
      <w:tr w:rsidR="00F7073B" w:rsidRPr="00F7073B" w:rsidTr="00C629B2">
        <w:trPr>
          <w:trHeight w:val="272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Имангулова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C629B2">
        <w:trPr>
          <w:trHeight w:val="276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Инкин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Вадим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Сергеевич</w:t>
            </w:r>
          </w:p>
        </w:tc>
      </w:tr>
      <w:tr w:rsidR="00F7073B" w:rsidRPr="00F7073B" w:rsidTr="00C629B2">
        <w:trPr>
          <w:trHeight w:val="280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Иризбаева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Алла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C629B2">
        <w:trPr>
          <w:trHeight w:val="270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Фролов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Илья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C629B2">
        <w:trPr>
          <w:trHeight w:val="274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Исаева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Валерьевна</w:t>
            </w:r>
          </w:p>
        </w:tc>
      </w:tr>
      <w:tr w:rsidR="00F7073B" w:rsidRPr="00F7073B" w:rsidTr="00C629B2">
        <w:trPr>
          <w:trHeight w:val="264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Итрухина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Наталия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C629B2">
        <w:trPr>
          <w:trHeight w:val="282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Кавтаськина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C629B2">
        <w:trPr>
          <w:trHeight w:val="272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Казакова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Геннадьевна</w:t>
            </w:r>
          </w:p>
        </w:tc>
      </w:tr>
      <w:tr w:rsidR="00F7073B" w:rsidRPr="00F7073B" w:rsidTr="00C629B2">
        <w:trPr>
          <w:trHeight w:val="262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Канюкаев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Рафик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Мударисович</w:t>
            </w:r>
          </w:p>
        </w:tc>
      </w:tr>
      <w:tr w:rsidR="00F7073B" w:rsidRPr="00F7073B" w:rsidTr="00C629B2">
        <w:trPr>
          <w:trHeight w:val="280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Кастаргин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Денис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C629B2">
        <w:trPr>
          <w:trHeight w:val="284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Кашапова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Альфура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Абриковна</w:t>
            </w:r>
          </w:p>
        </w:tc>
      </w:tr>
      <w:tr w:rsidR="00F7073B" w:rsidRPr="00F7073B" w:rsidTr="00C629B2">
        <w:trPr>
          <w:trHeight w:val="260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Келлер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C629B2">
        <w:trPr>
          <w:trHeight w:val="278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Кирдяшева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Светлана 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C629B2">
        <w:trPr>
          <w:trHeight w:val="268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Кияметдинова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Наиля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Мидхатовна</w:t>
            </w:r>
          </w:p>
        </w:tc>
      </w:tr>
      <w:tr w:rsidR="00F7073B" w:rsidRPr="00F7073B" w:rsidTr="00C629B2">
        <w:trPr>
          <w:trHeight w:val="286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Климова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Николаевна</w:t>
            </w:r>
          </w:p>
        </w:tc>
      </w:tr>
      <w:tr w:rsidR="00F7073B" w:rsidRPr="00F7073B" w:rsidTr="00C629B2">
        <w:trPr>
          <w:trHeight w:val="276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Князев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C629B2">
        <w:trPr>
          <w:trHeight w:val="266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Князева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C629B2">
        <w:trPr>
          <w:trHeight w:val="270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Колотилина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C629B2">
        <w:trPr>
          <w:trHeight w:val="274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Корноухова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C629B2">
        <w:trPr>
          <w:trHeight w:val="278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Коханенков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Алексеевич</w:t>
            </w:r>
          </w:p>
        </w:tc>
      </w:tr>
      <w:tr w:rsidR="00F7073B" w:rsidRPr="00F7073B" w:rsidTr="00C629B2">
        <w:trPr>
          <w:trHeight w:val="282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Кочергин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Васильевич</w:t>
            </w:r>
          </w:p>
        </w:tc>
      </w:tr>
      <w:tr w:rsidR="00F7073B" w:rsidRPr="00F7073B" w:rsidTr="00C629B2">
        <w:trPr>
          <w:trHeight w:val="258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Кошкина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Леонидовна</w:t>
            </w:r>
          </w:p>
        </w:tc>
      </w:tr>
      <w:tr w:rsidR="00F7073B" w:rsidRPr="00F7073B" w:rsidTr="00C629B2">
        <w:trPr>
          <w:trHeight w:val="276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Красикова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C629B2">
        <w:trPr>
          <w:trHeight w:val="266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Краснощеков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Юрий 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Вениьяминович</w:t>
            </w:r>
          </w:p>
        </w:tc>
      </w:tr>
      <w:tr w:rsidR="00F7073B" w:rsidRPr="00F7073B" w:rsidTr="00C629B2">
        <w:trPr>
          <w:trHeight w:val="284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Краснощеков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Сергей 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C629B2">
        <w:trPr>
          <w:trHeight w:val="274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Кузнецова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C629B2">
        <w:trPr>
          <w:trHeight w:val="264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Курмаев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Алмаз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Наилович</w:t>
            </w:r>
          </w:p>
        </w:tc>
      </w:tr>
      <w:tr w:rsidR="00F7073B" w:rsidRPr="00F7073B" w:rsidTr="00C629B2">
        <w:trPr>
          <w:trHeight w:val="282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Курманаева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Алефтина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Евгеньевна</w:t>
            </w:r>
          </w:p>
        </w:tc>
      </w:tr>
      <w:tr w:rsidR="00F7073B" w:rsidRPr="00F7073B" w:rsidTr="00C629B2">
        <w:trPr>
          <w:trHeight w:val="286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Лабутина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C629B2">
        <w:trPr>
          <w:trHeight w:val="262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Ларионова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C629B2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Липатова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Петровна</w:t>
            </w:r>
          </w:p>
        </w:tc>
      </w:tr>
      <w:tr w:rsidR="00F7073B" w:rsidRPr="00F7073B" w:rsidTr="00C629B2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Липняков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Леонидович</w:t>
            </w:r>
          </w:p>
        </w:tc>
      </w:tr>
      <w:tr w:rsidR="00F7073B" w:rsidRPr="00F7073B" w:rsidTr="00C629B2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Липнякова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Леонидовна</w:t>
            </w:r>
          </w:p>
        </w:tc>
      </w:tr>
      <w:tr w:rsidR="00F7073B" w:rsidRPr="00F7073B" w:rsidTr="00C629B2">
        <w:trPr>
          <w:trHeight w:val="272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Лосева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Павловна</w:t>
            </w:r>
          </w:p>
        </w:tc>
      </w:tr>
      <w:tr w:rsidR="00F7073B" w:rsidRPr="00F7073B" w:rsidTr="00C629B2">
        <w:trPr>
          <w:trHeight w:val="275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Лукашевич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Виктория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C629B2">
        <w:trPr>
          <w:trHeight w:val="265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Максимова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Рита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Алексеевна</w:t>
            </w:r>
          </w:p>
        </w:tc>
      </w:tr>
      <w:tr w:rsidR="00F7073B" w:rsidRPr="00F7073B" w:rsidTr="00C629B2">
        <w:trPr>
          <w:trHeight w:val="282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Мамышев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Рамис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Фаритович</w:t>
            </w:r>
          </w:p>
        </w:tc>
      </w:tr>
      <w:tr w:rsidR="00F7073B" w:rsidRPr="00F7073B" w:rsidTr="00C629B2">
        <w:trPr>
          <w:trHeight w:val="286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Манашева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Гузалия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Лутфулловна</w:t>
            </w:r>
          </w:p>
        </w:tc>
      </w:tr>
      <w:tr w:rsidR="00F7073B" w:rsidRPr="00F7073B" w:rsidTr="00C629B2">
        <w:trPr>
          <w:trHeight w:val="262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Маннанов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Фидаиль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Мазитович</w:t>
            </w:r>
          </w:p>
        </w:tc>
      </w:tr>
      <w:tr w:rsidR="00F7073B" w:rsidRPr="00F7073B" w:rsidTr="00C629B2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Марченко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Раиса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C629B2">
        <w:trPr>
          <w:trHeight w:val="256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C629B2">
        <w:trPr>
          <w:trHeight w:val="289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Михеев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Евгений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Васильевич</w:t>
            </w:r>
          </w:p>
        </w:tc>
      </w:tr>
      <w:tr w:rsidR="00F7073B" w:rsidRPr="00F7073B" w:rsidTr="00C629B2">
        <w:trPr>
          <w:trHeight w:val="278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Мишуткина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Эмма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Михайловна</w:t>
            </w:r>
          </w:p>
        </w:tc>
      </w:tr>
      <w:tr w:rsidR="00F7073B" w:rsidRPr="00F7073B" w:rsidTr="00C629B2">
        <w:trPr>
          <w:trHeight w:val="268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Молянова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</w:tr>
      <w:tr w:rsidR="00F7073B" w:rsidRPr="00F7073B" w:rsidTr="00C629B2">
        <w:trPr>
          <w:trHeight w:val="272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Муратов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Рашид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Нариманович</w:t>
            </w:r>
          </w:p>
        </w:tc>
      </w:tr>
      <w:tr w:rsidR="00F7073B" w:rsidRPr="00F7073B" w:rsidTr="00C629B2">
        <w:trPr>
          <w:trHeight w:val="262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Муратова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Хамида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Калимулловна</w:t>
            </w:r>
          </w:p>
        </w:tc>
      </w:tr>
      <w:tr w:rsidR="00F7073B" w:rsidRPr="00F7073B" w:rsidTr="00C629B2">
        <w:trPr>
          <w:trHeight w:val="280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Мурхабинов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Рафаэль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Мухаметгалиевич</w:t>
            </w:r>
          </w:p>
        </w:tc>
      </w:tr>
      <w:tr w:rsidR="00F7073B" w:rsidRPr="00F7073B" w:rsidTr="00C629B2">
        <w:trPr>
          <w:trHeight w:val="284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Мурхабинова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Эльмира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Нургалиевна</w:t>
            </w:r>
          </w:p>
        </w:tc>
      </w:tr>
      <w:tr w:rsidR="00F7073B" w:rsidRPr="00F7073B" w:rsidTr="00C629B2">
        <w:trPr>
          <w:trHeight w:val="260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Мусина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C629B2">
        <w:trPr>
          <w:trHeight w:val="279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Нагорнов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Евгений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C629B2">
        <w:trPr>
          <w:trHeight w:val="282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Нестерова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Николавена</w:t>
            </w:r>
          </w:p>
        </w:tc>
      </w:tr>
      <w:tr w:rsidR="00F7073B" w:rsidRPr="00F7073B" w:rsidTr="00C629B2">
        <w:trPr>
          <w:trHeight w:val="258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Нечаев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Анатолий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Иванович</w:t>
            </w:r>
          </w:p>
        </w:tc>
      </w:tr>
      <w:tr w:rsidR="00F7073B" w:rsidRPr="00F7073B" w:rsidTr="00C629B2">
        <w:trPr>
          <w:trHeight w:val="290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Фролова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C629B2">
        <w:trPr>
          <w:trHeight w:val="266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Никифорова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Олеся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C629B2">
        <w:trPr>
          <w:trHeight w:val="270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Герасимович</w:t>
            </w:r>
          </w:p>
        </w:tc>
      </w:tr>
      <w:tr w:rsidR="00F7073B" w:rsidRPr="00F7073B" w:rsidTr="00C629B2">
        <w:trPr>
          <w:trHeight w:val="275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Никулин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Юрьевич</w:t>
            </w:r>
          </w:p>
        </w:tc>
      </w:tr>
      <w:tr w:rsidR="00F7073B" w:rsidRPr="00F7073B" w:rsidTr="00C629B2">
        <w:trPr>
          <w:trHeight w:val="264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Овчинникова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C629B2">
        <w:trPr>
          <w:trHeight w:val="283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Падирякова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C629B2">
        <w:trPr>
          <w:trHeight w:val="286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Паторов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Анатолий 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Алексеевич</w:t>
            </w:r>
          </w:p>
        </w:tc>
      </w:tr>
      <w:tr w:rsidR="00F7073B" w:rsidRPr="00F7073B" w:rsidTr="00C629B2">
        <w:trPr>
          <w:trHeight w:val="263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Пикан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C629B2">
        <w:trPr>
          <w:trHeight w:val="280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Просвиркин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C629B2">
        <w:trPr>
          <w:trHeight w:val="256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Просвиркина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C629B2">
        <w:trPr>
          <w:trHeight w:val="288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Хабибуллин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Марат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Ильгизарович</w:t>
            </w:r>
          </w:p>
        </w:tc>
      </w:tr>
      <w:tr w:rsidR="00F7073B" w:rsidRPr="00F7073B" w:rsidTr="00C629B2">
        <w:trPr>
          <w:trHeight w:val="278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Радюхина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Тамара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C629B2">
        <w:trPr>
          <w:trHeight w:val="126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Райкова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Оксана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C629B2">
        <w:trPr>
          <w:trHeight w:val="329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Райков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Юрий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C629B2">
        <w:trPr>
          <w:trHeight w:val="276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Рогожников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Борисович</w:t>
            </w:r>
          </w:p>
        </w:tc>
      </w:tr>
      <w:tr w:rsidR="00F7073B" w:rsidRPr="00F7073B" w:rsidTr="00C629B2">
        <w:trPr>
          <w:trHeight w:val="267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Родионова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Юрьевна</w:t>
            </w:r>
          </w:p>
        </w:tc>
      </w:tr>
      <w:tr w:rsidR="00F7073B" w:rsidRPr="00F7073B" w:rsidTr="00C629B2">
        <w:trPr>
          <w:trHeight w:val="284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Ромаданов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Николаевич</w:t>
            </w:r>
          </w:p>
        </w:tc>
      </w:tr>
      <w:tr w:rsidR="00F7073B" w:rsidRPr="00F7073B" w:rsidTr="00C629B2">
        <w:trPr>
          <w:trHeight w:val="402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Рузанова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Наталья 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C629B2">
        <w:trPr>
          <w:trHeight w:val="280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Русских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Елена 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Евгеньевна </w:t>
            </w:r>
          </w:p>
        </w:tc>
      </w:tr>
      <w:tr w:rsidR="00F7073B" w:rsidRPr="00F7073B" w:rsidTr="00C629B2">
        <w:trPr>
          <w:trHeight w:val="284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Рычинова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C629B2">
        <w:trPr>
          <w:trHeight w:val="260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Рябова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Тамара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Андреевна</w:t>
            </w:r>
          </w:p>
        </w:tc>
      </w:tr>
      <w:tr w:rsidR="00F7073B" w:rsidRPr="00F7073B" w:rsidTr="00C629B2">
        <w:trPr>
          <w:trHeight w:val="278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Рябчикова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Татьяна 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Валентиновна</w:t>
            </w:r>
          </w:p>
        </w:tc>
      </w:tr>
      <w:tr w:rsidR="00F7073B" w:rsidRPr="00F7073B" w:rsidTr="00C629B2">
        <w:trPr>
          <w:trHeight w:val="282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Сайфутдинова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Нурия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Минтиновна</w:t>
            </w:r>
          </w:p>
        </w:tc>
      </w:tr>
      <w:tr w:rsidR="00F7073B" w:rsidRPr="00F7073B" w:rsidTr="00C629B2">
        <w:trPr>
          <w:trHeight w:val="258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Самойлова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Сергеевна</w:t>
            </w:r>
          </w:p>
        </w:tc>
      </w:tr>
      <w:tr w:rsidR="00F7073B" w:rsidRPr="00F7073B" w:rsidTr="00C629B2">
        <w:trPr>
          <w:trHeight w:val="276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Самотохин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Петрович</w:t>
            </w:r>
          </w:p>
        </w:tc>
      </w:tr>
      <w:tr w:rsidR="00F7073B" w:rsidRPr="00F7073B" w:rsidTr="00C629B2">
        <w:trPr>
          <w:trHeight w:val="266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Сантимов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Владимирович</w:t>
            </w:r>
          </w:p>
        </w:tc>
      </w:tr>
      <w:tr w:rsidR="00F7073B" w:rsidRPr="00F7073B" w:rsidTr="00C629B2">
        <w:trPr>
          <w:trHeight w:val="284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Сапуков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Заки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Ахметгалиевич</w:t>
            </w:r>
          </w:p>
        </w:tc>
      </w:tr>
      <w:tr w:rsidR="00F7073B" w:rsidRPr="00F7073B" w:rsidTr="00C629B2">
        <w:trPr>
          <w:trHeight w:val="274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Серендеев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Сынурович</w:t>
            </w:r>
          </w:p>
        </w:tc>
      </w:tr>
      <w:tr w:rsidR="00F7073B" w:rsidRPr="00F7073B" w:rsidTr="00C629B2">
        <w:trPr>
          <w:trHeight w:val="264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Смородинова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Лидия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Борисовна</w:t>
            </w:r>
          </w:p>
        </w:tc>
      </w:tr>
      <w:tr w:rsidR="00F7073B" w:rsidRPr="00F7073B" w:rsidTr="00C629B2">
        <w:trPr>
          <w:trHeight w:val="282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Сотникова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</w:t>
            </w:r>
          </w:p>
        </w:tc>
      </w:tr>
      <w:tr w:rsidR="00F7073B" w:rsidRPr="00F7073B" w:rsidTr="00C629B2">
        <w:trPr>
          <w:trHeight w:val="286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Сохина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Леонидовна</w:t>
            </w:r>
          </w:p>
        </w:tc>
      </w:tr>
      <w:tr w:rsidR="00F7073B" w:rsidRPr="00F7073B" w:rsidTr="00C629B2">
        <w:trPr>
          <w:trHeight w:val="262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Старков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Геннадьевич</w:t>
            </w:r>
          </w:p>
        </w:tc>
      </w:tr>
      <w:tr w:rsidR="00F7073B" w:rsidRPr="00F7073B" w:rsidTr="00C629B2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Степанова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Галия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Габдрафиковна</w:t>
            </w:r>
          </w:p>
        </w:tc>
      </w:tr>
      <w:tr w:rsidR="00F7073B" w:rsidRPr="00F7073B" w:rsidTr="00C629B2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Сыгурова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Зинаида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Васильевна</w:t>
            </w:r>
          </w:p>
        </w:tc>
      </w:tr>
      <w:tr w:rsidR="00F7073B" w:rsidRPr="00F7073B" w:rsidTr="00C629B2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Табаков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Павел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Петрович</w:t>
            </w:r>
          </w:p>
        </w:tc>
      </w:tr>
      <w:tr w:rsidR="00F7073B" w:rsidRPr="00F7073B" w:rsidTr="00C629B2">
        <w:trPr>
          <w:trHeight w:val="27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Тазетдинова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Гулия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Гаптельфартовна</w:t>
            </w:r>
          </w:p>
        </w:tc>
      </w:tr>
      <w:tr w:rsidR="00F7073B" w:rsidRPr="00F7073B" w:rsidTr="00C629B2">
        <w:trPr>
          <w:trHeight w:val="289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Тайбатров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Степанович</w:t>
            </w:r>
          </w:p>
        </w:tc>
      </w:tr>
      <w:tr w:rsidR="00F7073B" w:rsidRPr="00F7073B" w:rsidTr="00C629B2">
        <w:trPr>
          <w:trHeight w:val="265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Тимофеев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Валентинович</w:t>
            </w:r>
          </w:p>
        </w:tc>
      </w:tr>
      <w:tr w:rsidR="00F7073B" w:rsidRPr="00F7073B" w:rsidTr="00C629B2">
        <w:trPr>
          <w:trHeight w:val="268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Тимофеев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Михайлович</w:t>
            </w:r>
          </w:p>
        </w:tc>
      </w:tr>
      <w:tr w:rsidR="00F7073B" w:rsidRPr="00F7073B" w:rsidTr="00C629B2">
        <w:trPr>
          <w:trHeight w:val="287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Тимошкин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Вячеслав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Викторович</w:t>
            </w:r>
          </w:p>
        </w:tc>
      </w:tr>
      <w:tr w:rsidR="00F7073B" w:rsidRPr="00F7073B" w:rsidTr="00C629B2">
        <w:trPr>
          <w:trHeight w:val="262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Тимошкина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Викторовна</w:t>
            </w:r>
          </w:p>
        </w:tc>
      </w:tr>
      <w:tr w:rsidR="00F7073B" w:rsidRPr="00F7073B" w:rsidTr="00C629B2">
        <w:trPr>
          <w:trHeight w:val="280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Трондин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Михаил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Григорьевич</w:t>
            </w:r>
          </w:p>
        </w:tc>
      </w:tr>
      <w:tr w:rsidR="00F7073B" w:rsidRPr="00F7073B" w:rsidTr="00C629B2">
        <w:trPr>
          <w:trHeight w:val="256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Трухов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Андрей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C629B2">
        <w:trPr>
          <w:trHeight w:val="288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Туйзаров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Александрович</w:t>
            </w:r>
          </w:p>
        </w:tc>
      </w:tr>
      <w:tr w:rsidR="00F7073B" w:rsidRPr="00F7073B" w:rsidTr="00C629B2">
        <w:trPr>
          <w:trHeight w:val="278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Тухватшин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Явит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Явдатович</w:t>
            </w:r>
          </w:p>
        </w:tc>
      </w:tr>
      <w:tr w:rsidR="00F7073B" w:rsidRPr="00F7073B" w:rsidTr="00C629B2">
        <w:trPr>
          <w:trHeight w:val="269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Тюркин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Юрий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Михайлович </w:t>
            </w:r>
          </w:p>
        </w:tc>
      </w:tr>
      <w:tr w:rsidR="00F7073B" w:rsidRPr="00F7073B" w:rsidTr="00C629B2">
        <w:trPr>
          <w:trHeight w:val="272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Тябин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Николаевич </w:t>
            </w:r>
          </w:p>
        </w:tc>
      </w:tr>
      <w:tr w:rsidR="00F7073B" w:rsidRPr="00F7073B" w:rsidTr="00C629B2">
        <w:trPr>
          <w:trHeight w:val="262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Улендеев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Семенович</w:t>
            </w:r>
          </w:p>
        </w:tc>
      </w:tr>
      <w:tr w:rsidR="00F7073B" w:rsidRPr="00F7073B" w:rsidTr="00C629B2">
        <w:trPr>
          <w:trHeight w:val="280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Улендеева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Василиса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Анатольевна</w:t>
            </w:r>
          </w:p>
        </w:tc>
      </w:tr>
      <w:tr w:rsidR="00F7073B" w:rsidRPr="00F7073B" w:rsidTr="00C629B2">
        <w:trPr>
          <w:trHeight w:val="284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Файрушин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Илдус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Миннахметович</w:t>
            </w:r>
          </w:p>
        </w:tc>
      </w:tr>
      <w:tr w:rsidR="00F7073B" w:rsidRPr="00F7073B" w:rsidTr="00C629B2">
        <w:trPr>
          <w:trHeight w:val="260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Файрушин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Ильфак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Зуферович</w:t>
            </w:r>
          </w:p>
        </w:tc>
      </w:tr>
      <w:tr w:rsidR="00F7073B" w:rsidRPr="00F7073B" w:rsidTr="00C629B2">
        <w:trPr>
          <w:trHeight w:val="278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149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Файрушина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Валимя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Габдулловна</w:t>
            </w:r>
          </w:p>
        </w:tc>
      </w:tr>
      <w:tr w:rsidR="00F7073B" w:rsidRPr="00F7073B" w:rsidTr="00C629B2">
        <w:trPr>
          <w:trHeight w:val="282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Файрушина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C629B2">
        <w:trPr>
          <w:trHeight w:val="272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Файрушина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Рафина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Магафуровна</w:t>
            </w:r>
          </w:p>
        </w:tc>
      </w:tr>
      <w:tr w:rsidR="00F7073B" w:rsidRPr="00F7073B" w:rsidTr="00C629B2">
        <w:trPr>
          <w:trHeight w:val="276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Файрушина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Фарида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Мазитовна</w:t>
            </w:r>
          </w:p>
        </w:tc>
      </w:tr>
      <w:tr w:rsidR="00F7073B" w:rsidRPr="00F7073B" w:rsidTr="00C629B2">
        <w:trPr>
          <w:trHeight w:val="267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Фасхутдинов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Адхам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Мухтасарович</w:t>
            </w:r>
          </w:p>
        </w:tc>
      </w:tr>
      <w:tr w:rsidR="00F7073B" w:rsidRPr="00F7073B" w:rsidTr="00C629B2">
        <w:trPr>
          <w:trHeight w:val="270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Фаткуллина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Рузалия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Музагитовна</w:t>
            </w:r>
          </w:p>
        </w:tc>
      </w:tr>
      <w:tr w:rsidR="00F7073B" w:rsidRPr="00F7073B" w:rsidTr="00C629B2">
        <w:trPr>
          <w:trHeight w:val="288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Фахрутдинов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Мударис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Миннахметович</w:t>
            </w:r>
          </w:p>
        </w:tc>
      </w:tr>
      <w:tr w:rsidR="00F7073B" w:rsidRPr="00F7073B" w:rsidTr="00C629B2">
        <w:trPr>
          <w:trHeight w:val="264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Федорова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Людмила 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  <w:tr w:rsidR="00F7073B" w:rsidRPr="00F7073B" w:rsidTr="00C629B2">
        <w:trPr>
          <w:trHeight w:val="269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Федулова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Вероника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Владимировна</w:t>
            </w:r>
          </w:p>
        </w:tc>
      </w:tr>
      <w:tr w:rsidR="00F7073B" w:rsidRPr="00F7073B" w:rsidTr="00C629B2">
        <w:trPr>
          <w:trHeight w:val="286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158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Фомкина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73B" w:rsidRPr="00F7073B" w:rsidRDefault="00F7073B" w:rsidP="00AF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73B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Николаевна</w:t>
            </w:r>
          </w:p>
        </w:tc>
      </w:tr>
    </w:tbl>
    <w:p w:rsidR="00F7073B" w:rsidRDefault="00F7073B" w:rsidP="00F7073B">
      <w:pPr>
        <w:rPr>
          <w:rFonts w:eastAsiaTheme="minorHAnsi"/>
          <w:sz w:val="18"/>
          <w:szCs w:val="18"/>
          <w:lang w:eastAsia="en-US"/>
        </w:rPr>
      </w:pPr>
    </w:p>
    <w:p w:rsidR="004343FC" w:rsidRPr="00F7073B" w:rsidRDefault="004343FC" w:rsidP="003F4F13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:rsidR="004343FC" w:rsidRPr="00F7073B" w:rsidRDefault="004343FC" w:rsidP="003F4F13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:rsidR="004343FC" w:rsidRDefault="004343FC" w:rsidP="003F4F13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4343FC" w:rsidRPr="00025214" w:rsidRDefault="004343FC" w:rsidP="0022178E">
      <w:pPr>
        <w:widowControl w:val="0"/>
        <w:suppressAutoHyphens/>
        <w:autoSpaceDE w:val="0"/>
        <w:spacing w:after="0" w:line="240" w:lineRule="auto"/>
        <w:rPr>
          <w:rFonts w:ascii="Calibri" w:eastAsia="Times New Roman" w:hAnsi="Calibri" w:cs="Times New Roman"/>
          <w:sz w:val="16"/>
          <w:szCs w:val="16"/>
        </w:rPr>
      </w:pPr>
    </w:p>
    <w:tbl>
      <w:tblPr>
        <w:tblStyle w:val="a4"/>
        <w:tblpPr w:leftFromText="180" w:rightFromText="180" w:vertAnchor="text" w:horzAnchor="margin" w:tblpY="321"/>
        <w:tblOverlap w:val="never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E85929" w:rsidRPr="004D684F" w:rsidTr="00D7344B">
        <w:trPr>
          <w:trHeight w:val="553"/>
        </w:trPr>
        <w:tc>
          <w:tcPr>
            <w:tcW w:w="10485" w:type="dxa"/>
          </w:tcPr>
          <w:p w:rsidR="00E85929" w:rsidRPr="004D684F" w:rsidRDefault="00E85929" w:rsidP="00D7344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УЧРЕДИТЕЛИ: Администрация сельского поселения Старопохвистнево муниципального района Похвистневский Самарской области, Собрание представителей сельского поселения Старопохвистнево муниципального района Похвистневский Самарской области.</w:t>
            </w:r>
          </w:p>
          <w:p w:rsidR="00E85929" w:rsidRPr="004D684F" w:rsidRDefault="00E85929" w:rsidP="00D7344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ИЗДАТЕЛЬ: Администрация сельского поселения Старопохвистнево муниципального района Похвистневский Самарской области</w:t>
            </w:r>
          </w:p>
        </w:tc>
      </w:tr>
    </w:tbl>
    <w:tbl>
      <w:tblPr>
        <w:tblpPr w:leftFromText="180" w:rightFromText="180" w:vertAnchor="text" w:horzAnchor="margin" w:tblpY="1116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475"/>
        <w:gridCol w:w="5010"/>
      </w:tblGrid>
      <w:tr w:rsidR="00E85929" w:rsidRPr="004D684F" w:rsidTr="00D7344B">
        <w:trPr>
          <w:trHeight w:val="736"/>
        </w:trPr>
        <w:tc>
          <w:tcPr>
            <w:tcW w:w="5475" w:type="dxa"/>
            <w:shd w:val="clear" w:color="auto" w:fill="FFFFFF"/>
            <w:hideMark/>
          </w:tcPr>
          <w:p w:rsidR="00E85929" w:rsidRPr="004D684F" w:rsidRDefault="00E85929" w:rsidP="00D7344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Адрес: 446490, Самарская область, Похвистневский р-н,                                           </w:t>
            </w:r>
          </w:p>
          <w:p w:rsidR="00E85929" w:rsidRPr="004D684F" w:rsidRDefault="00E85929" w:rsidP="00D7344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с. Старопохвистнево, ул. Садовая, 1-а</w:t>
            </w:r>
          </w:p>
          <w:p w:rsidR="00E85929" w:rsidRPr="004D684F" w:rsidRDefault="00E85929" w:rsidP="00D7344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Телефон: 8(846-56) 2-29-42  </w:t>
            </w:r>
            <w:r w:rsidRPr="004D684F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E</w:t>
            </w: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  <w:r w:rsidRPr="004D684F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mail</w:t>
            </w: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: </w:t>
            </w:r>
            <w:hyperlink r:id="rId9" w:history="1">
              <w:r w:rsidRPr="004D684F">
                <w:rPr>
                  <w:rFonts w:ascii="Times New Roman" w:hAnsi="Times New Roman" w:cs="Times New Roman"/>
                  <w:bCs/>
                  <w:sz w:val="18"/>
                  <w:szCs w:val="18"/>
                  <w:lang w:val="en-US"/>
                </w:rPr>
                <w:t>staropoxv</w:t>
              </w:r>
              <w:r w:rsidRPr="004D684F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@</w:t>
              </w:r>
              <w:r w:rsidRPr="004D684F">
                <w:rPr>
                  <w:rFonts w:ascii="Times New Roman" w:hAnsi="Times New Roman" w:cs="Times New Roman"/>
                  <w:bCs/>
                  <w:sz w:val="18"/>
                  <w:szCs w:val="18"/>
                  <w:lang w:val="en-US"/>
                </w:rPr>
                <w:t>yandex</w:t>
              </w:r>
              <w:r w:rsidRPr="004D684F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.</w:t>
              </w:r>
              <w:r w:rsidRPr="004D684F">
                <w:rPr>
                  <w:rFonts w:ascii="Times New Roman" w:hAnsi="Times New Roman" w:cs="Times New Roman"/>
                  <w:bCs/>
                  <w:sz w:val="18"/>
                  <w:szCs w:val="18"/>
                  <w:lang w:val="en-US"/>
                </w:rPr>
                <w:t>ru</w:t>
              </w:r>
            </w:hyperlink>
          </w:p>
          <w:p w:rsidR="00E85929" w:rsidRPr="004D684F" w:rsidRDefault="00E85929" w:rsidP="00D734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</w:t>
            </w:r>
            <w:proofErr w:type="gramStart"/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>Исполняющий</w:t>
            </w:r>
            <w:proofErr w:type="gramEnd"/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обязанности главного редактора  О.Ю. Егорова</w:t>
            </w:r>
          </w:p>
        </w:tc>
        <w:tc>
          <w:tcPr>
            <w:tcW w:w="5010" w:type="dxa"/>
            <w:shd w:val="clear" w:color="auto" w:fill="FFFFFF"/>
            <w:hideMark/>
          </w:tcPr>
          <w:p w:rsidR="00E85929" w:rsidRPr="004D684F" w:rsidRDefault="00E85929" w:rsidP="00D7344B">
            <w:pPr>
              <w:spacing w:after="0" w:line="240" w:lineRule="auto"/>
              <w:ind w:firstLine="1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Газета отпечатана в Администрации  сельского поселения   Старопохвистнево</w:t>
            </w:r>
          </w:p>
          <w:p w:rsidR="00E85929" w:rsidRPr="004D684F" w:rsidRDefault="00E85929" w:rsidP="00D7344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Тираж 50 экз.</w:t>
            </w:r>
          </w:p>
          <w:p w:rsidR="00E85929" w:rsidRPr="004D684F" w:rsidRDefault="00E85929" w:rsidP="003F4F1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Подписано в печать </w:t>
            </w:r>
            <w:r w:rsidR="00CD7AC3">
              <w:rPr>
                <w:rFonts w:ascii="Times New Roman" w:hAnsi="Times New Roman" w:cs="Times New Roman"/>
                <w:bCs/>
                <w:sz w:val="18"/>
                <w:szCs w:val="18"/>
              </w:rPr>
              <w:t>10.10</w:t>
            </w: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в 15.00</w:t>
            </w:r>
          </w:p>
        </w:tc>
      </w:tr>
    </w:tbl>
    <w:p w:rsidR="00D7344B" w:rsidRPr="00D7344B" w:rsidRDefault="00D7344B" w:rsidP="00D7344B">
      <w:pPr>
        <w:suppressAutoHyphens/>
        <w:autoSpaceDE w:val="0"/>
        <w:ind w:firstLine="142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en-US"/>
        </w:rPr>
      </w:pPr>
    </w:p>
    <w:p w:rsidR="00627F32" w:rsidRDefault="00627F32" w:rsidP="003B71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sectPr w:rsidR="00627F32" w:rsidSect="00B44BBD">
      <w:footerReference w:type="first" r:id="rId10"/>
      <w:pgSz w:w="11907" w:h="16840" w:code="9"/>
      <w:pgMar w:top="720" w:right="720" w:bottom="567" w:left="851" w:header="567" w:footer="12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D9F" w:rsidRDefault="00922D9F">
      <w:pPr>
        <w:spacing w:after="0" w:line="240" w:lineRule="auto"/>
      </w:pPr>
      <w:r>
        <w:separator/>
      </w:r>
    </w:p>
  </w:endnote>
  <w:endnote w:type="continuationSeparator" w:id="0">
    <w:p w:rsidR="00922D9F" w:rsidRDefault="00922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altName w:val="Franklin Gothic Medium Cond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D77" w:rsidRDefault="00E53D77">
    <w:pPr>
      <w:pStyle w:val="ac"/>
      <w:jc w:val="right"/>
    </w:pPr>
  </w:p>
  <w:p w:rsidR="00E53D77" w:rsidRDefault="00E53D7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D9F" w:rsidRDefault="00922D9F">
      <w:pPr>
        <w:spacing w:after="0" w:line="240" w:lineRule="auto"/>
      </w:pPr>
      <w:r>
        <w:separator/>
      </w:r>
    </w:p>
  </w:footnote>
  <w:footnote w:type="continuationSeparator" w:id="0">
    <w:p w:rsidR="00922D9F" w:rsidRDefault="00922D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729" w:hanging="10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</w:lvl>
  </w:abstractNum>
  <w:abstractNum w:abstractNumId="1">
    <w:nsid w:val="00000002"/>
    <w:multiLevelType w:val="multilevel"/>
    <w:tmpl w:val="09C877D0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6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06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66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6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226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2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586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946" w:hanging="2160"/>
      </w:pPr>
    </w:lvl>
  </w:abstractNum>
  <w:abstractNum w:abstractNumId="3">
    <w:nsid w:val="00000008"/>
    <w:multiLevelType w:val="multilevel"/>
    <w:tmpl w:val="00000008"/>
    <w:name w:val="WW8Num11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>
    <w:nsid w:val="0E5F7310"/>
    <w:multiLevelType w:val="multilevel"/>
    <w:tmpl w:val="2D72E1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5">
    <w:nsid w:val="119E1C36"/>
    <w:multiLevelType w:val="hybridMultilevel"/>
    <w:tmpl w:val="B3CE648E"/>
    <w:lvl w:ilvl="0" w:tplc="7D908F9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34155C6"/>
    <w:multiLevelType w:val="multilevel"/>
    <w:tmpl w:val="A7DC3F4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188A2ABB"/>
    <w:multiLevelType w:val="hybridMultilevel"/>
    <w:tmpl w:val="3E406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1B24D1"/>
    <w:multiLevelType w:val="hybridMultilevel"/>
    <w:tmpl w:val="32C415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6247304"/>
    <w:multiLevelType w:val="multilevel"/>
    <w:tmpl w:val="97004140"/>
    <w:lvl w:ilvl="0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0">
    <w:nsid w:val="37C0793F"/>
    <w:multiLevelType w:val="hybridMultilevel"/>
    <w:tmpl w:val="B3CE648E"/>
    <w:lvl w:ilvl="0" w:tplc="7D908F9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D703806"/>
    <w:multiLevelType w:val="multilevel"/>
    <w:tmpl w:val="F0EAE3F0"/>
    <w:lvl w:ilvl="0">
      <w:start w:val="1"/>
      <w:numFmt w:val="decimal"/>
      <w:lvlText w:val="%1."/>
      <w:lvlJc w:val="left"/>
      <w:pPr>
        <w:ind w:left="1140" w:hanging="1140"/>
      </w:pPr>
    </w:lvl>
    <w:lvl w:ilvl="1">
      <w:start w:val="1"/>
      <w:numFmt w:val="decimal"/>
      <w:lvlText w:val="%1.%2."/>
      <w:lvlJc w:val="left"/>
      <w:pPr>
        <w:ind w:left="1991" w:hanging="1140"/>
      </w:pPr>
    </w:lvl>
    <w:lvl w:ilvl="2">
      <w:start w:val="1"/>
      <w:numFmt w:val="decimal"/>
      <w:lvlText w:val="%1.%2.%3."/>
      <w:lvlJc w:val="left"/>
      <w:pPr>
        <w:ind w:left="2842" w:hanging="1140"/>
      </w:pPr>
    </w:lvl>
    <w:lvl w:ilvl="3">
      <w:start w:val="1"/>
      <w:numFmt w:val="decimal"/>
      <w:lvlText w:val="%1.%2.%3.%4."/>
      <w:lvlJc w:val="left"/>
      <w:pPr>
        <w:ind w:left="3693" w:hanging="1140"/>
      </w:pPr>
    </w:lvl>
    <w:lvl w:ilvl="4">
      <w:start w:val="1"/>
      <w:numFmt w:val="decimal"/>
      <w:lvlText w:val="%1.%2.%3.%4.%5."/>
      <w:lvlJc w:val="left"/>
      <w:pPr>
        <w:ind w:left="4544" w:hanging="114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12">
    <w:nsid w:val="42E6349D"/>
    <w:multiLevelType w:val="multilevel"/>
    <w:tmpl w:val="2C44BB18"/>
    <w:lvl w:ilvl="0">
      <w:start w:val="1"/>
      <w:numFmt w:val="decimal"/>
      <w:lvlText w:val="%1."/>
      <w:lvlJc w:val="left"/>
      <w:pPr>
        <w:ind w:left="1403" w:hanging="864"/>
      </w:pPr>
    </w:lvl>
    <w:lvl w:ilvl="1">
      <w:start w:val="1"/>
      <w:numFmt w:val="decimal"/>
      <w:isLgl/>
      <w:lvlText w:val="%1.%2"/>
      <w:lvlJc w:val="left"/>
      <w:pPr>
        <w:ind w:left="899" w:hanging="360"/>
      </w:pPr>
    </w:lvl>
    <w:lvl w:ilvl="2">
      <w:start w:val="1"/>
      <w:numFmt w:val="decimal"/>
      <w:isLgl/>
      <w:lvlText w:val="%1.%2.%3"/>
      <w:lvlJc w:val="left"/>
      <w:pPr>
        <w:ind w:left="1259" w:hanging="720"/>
      </w:pPr>
    </w:lvl>
    <w:lvl w:ilvl="3">
      <w:start w:val="1"/>
      <w:numFmt w:val="decimal"/>
      <w:isLgl/>
      <w:lvlText w:val="%1.%2.%3.%4"/>
      <w:lvlJc w:val="left"/>
      <w:pPr>
        <w:ind w:left="1259" w:hanging="720"/>
      </w:pPr>
    </w:lvl>
    <w:lvl w:ilvl="4">
      <w:start w:val="1"/>
      <w:numFmt w:val="decimal"/>
      <w:isLgl/>
      <w:lvlText w:val="%1.%2.%3.%4.%5"/>
      <w:lvlJc w:val="left"/>
      <w:pPr>
        <w:ind w:left="1619" w:hanging="1080"/>
      </w:pPr>
    </w:lvl>
    <w:lvl w:ilvl="5">
      <w:start w:val="1"/>
      <w:numFmt w:val="decimal"/>
      <w:isLgl/>
      <w:lvlText w:val="%1.%2.%3.%4.%5.%6"/>
      <w:lvlJc w:val="left"/>
      <w:pPr>
        <w:ind w:left="1979" w:hanging="1440"/>
      </w:pPr>
    </w:lvl>
    <w:lvl w:ilvl="6">
      <w:start w:val="1"/>
      <w:numFmt w:val="decimal"/>
      <w:isLgl/>
      <w:lvlText w:val="%1.%2.%3.%4.%5.%6.%7"/>
      <w:lvlJc w:val="left"/>
      <w:pPr>
        <w:ind w:left="1979" w:hanging="1440"/>
      </w:pPr>
    </w:lvl>
    <w:lvl w:ilvl="7">
      <w:start w:val="1"/>
      <w:numFmt w:val="decimal"/>
      <w:isLgl/>
      <w:lvlText w:val="%1.%2.%3.%4.%5.%6.%7.%8"/>
      <w:lvlJc w:val="left"/>
      <w:pPr>
        <w:ind w:left="2339" w:hanging="1800"/>
      </w:pPr>
    </w:lvl>
    <w:lvl w:ilvl="8">
      <w:start w:val="1"/>
      <w:numFmt w:val="decimal"/>
      <w:isLgl/>
      <w:lvlText w:val="%1.%2.%3.%4.%5.%6.%7.%8.%9"/>
      <w:lvlJc w:val="left"/>
      <w:pPr>
        <w:ind w:left="2339" w:hanging="1800"/>
      </w:pPr>
    </w:lvl>
  </w:abstractNum>
  <w:abstractNum w:abstractNumId="13">
    <w:nsid w:val="439158EB"/>
    <w:multiLevelType w:val="hybridMultilevel"/>
    <w:tmpl w:val="0C22B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F14820"/>
    <w:multiLevelType w:val="hybridMultilevel"/>
    <w:tmpl w:val="30A480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7B35CEC"/>
    <w:multiLevelType w:val="hybridMultilevel"/>
    <w:tmpl w:val="AF70DE10"/>
    <w:lvl w:ilvl="0" w:tplc="0419000F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7446A1"/>
    <w:multiLevelType w:val="hybridMultilevel"/>
    <w:tmpl w:val="6F42BE30"/>
    <w:lvl w:ilvl="0" w:tplc="F1A4A9A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636D237D"/>
    <w:multiLevelType w:val="multilevel"/>
    <w:tmpl w:val="FFFA9CC8"/>
    <w:lvl w:ilvl="0">
      <w:start w:val="1"/>
      <w:numFmt w:val="bullet"/>
      <w:pStyle w:val="1"/>
      <w:suff w:val="space"/>
      <w:lvlText w:val="–"/>
      <w:lvlJc w:val="left"/>
      <w:pPr>
        <w:ind w:left="143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-283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</w:abstractNum>
  <w:abstractNum w:abstractNumId="18">
    <w:nsid w:val="69745C46"/>
    <w:multiLevelType w:val="hybridMultilevel"/>
    <w:tmpl w:val="52B20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"/>
  </w:num>
  <w:num w:numId="5">
    <w:abstractNumId w:val="2"/>
  </w:num>
  <w:num w:numId="6">
    <w:abstractNumId w:val="6"/>
  </w:num>
  <w:num w:numId="7">
    <w:abstractNumId w:val="10"/>
  </w:num>
  <w:num w:numId="8">
    <w:abstractNumId w:val="5"/>
  </w:num>
  <w:num w:numId="9">
    <w:abstractNumId w:val="9"/>
  </w:num>
  <w:num w:numId="10">
    <w:abstractNumId w:val="0"/>
  </w:num>
  <w:num w:numId="11">
    <w:abstractNumId w:val="14"/>
  </w:num>
  <w:num w:numId="12">
    <w:abstractNumId w:val="7"/>
  </w:num>
  <w:num w:numId="13">
    <w:abstractNumId w:val="15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F92"/>
    <w:rsid w:val="0001564A"/>
    <w:rsid w:val="00020C0C"/>
    <w:rsid w:val="00023376"/>
    <w:rsid w:val="00025214"/>
    <w:rsid w:val="00027EBB"/>
    <w:rsid w:val="00035621"/>
    <w:rsid w:val="000769B3"/>
    <w:rsid w:val="00082E8E"/>
    <w:rsid w:val="000964BB"/>
    <w:rsid w:val="000A3149"/>
    <w:rsid w:val="000A4F5E"/>
    <w:rsid w:val="000A68D1"/>
    <w:rsid w:val="000C6BFF"/>
    <w:rsid w:val="000D3BFD"/>
    <w:rsid w:val="000F009E"/>
    <w:rsid w:val="0010205A"/>
    <w:rsid w:val="00102D71"/>
    <w:rsid w:val="00125FD4"/>
    <w:rsid w:val="001302EA"/>
    <w:rsid w:val="001360B4"/>
    <w:rsid w:val="0014797E"/>
    <w:rsid w:val="00151EBC"/>
    <w:rsid w:val="0017069F"/>
    <w:rsid w:val="00176F61"/>
    <w:rsid w:val="001928BB"/>
    <w:rsid w:val="001955F6"/>
    <w:rsid w:val="001B2BE3"/>
    <w:rsid w:val="001C20D3"/>
    <w:rsid w:val="001E373C"/>
    <w:rsid w:val="001E6677"/>
    <w:rsid w:val="001F351E"/>
    <w:rsid w:val="0022178E"/>
    <w:rsid w:val="0022375C"/>
    <w:rsid w:val="0024700B"/>
    <w:rsid w:val="00260F99"/>
    <w:rsid w:val="0027094C"/>
    <w:rsid w:val="00281C3D"/>
    <w:rsid w:val="002830FB"/>
    <w:rsid w:val="00295504"/>
    <w:rsid w:val="002A6DD0"/>
    <w:rsid w:val="002B2FA5"/>
    <w:rsid w:val="002B30F0"/>
    <w:rsid w:val="002C20D4"/>
    <w:rsid w:val="002D2A85"/>
    <w:rsid w:val="002D3DCD"/>
    <w:rsid w:val="00304862"/>
    <w:rsid w:val="00306BF4"/>
    <w:rsid w:val="003168DC"/>
    <w:rsid w:val="00332576"/>
    <w:rsid w:val="00346ED3"/>
    <w:rsid w:val="003757D0"/>
    <w:rsid w:val="00382CFA"/>
    <w:rsid w:val="00393093"/>
    <w:rsid w:val="00395CD9"/>
    <w:rsid w:val="003A4FD7"/>
    <w:rsid w:val="003A57C6"/>
    <w:rsid w:val="003B54F0"/>
    <w:rsid w:val="003B717D"/>
    <w:rsid w:val="003C1A28"/>
    <w:rsid w:val="003C6D2A"/>
    <w:rsid w:val="003C735E"/>
    <w:rsid w:val="003D39B5"/>
    <w:rsid w:val="003D5162"/>
    <w:rsid w:val="003E1E39"/>
    <w:rsid w:val="003F4753"/>
    <w:rsid w:val="003F4F13"/>
    <w:rsid w:val="00410321"/>
    <w:rsid w:val="004155D7"/>
    <w:rsid w:val="004230D7"/>
    <w:rsid w:val="00432529"/>
    <w:rsid w:val="0043377C"/>
    <w:rsid w:val="004339FC"/>
    <w:rsid w:val="004343FC"/>
    <w:rsid w:val="00437B55"/>
    <w:rsid w:val="004506C7"/>
    <w:rsid w:val="004506D5"/>
    <w:rsid w:val="00460F47"/>
    <w:rsid w:val="0046259F"/>
    <w:rsid w:val="0047605D"/>
    <w:rsid w:val="00476E28"/>
    <w:rsid w:val="00483796"/>
    <w:rsid w:val="00486CD7"/>
    <w:rsid w:val="004A7132"/>
    <w:rsid w:val="004B0A5A"/>
    <w:rsid w:val="004B2EB3"/>
    <w:rsid w:val="004B5CF5"/>
    <w:rsid w:val="004B6DEC"/>
    <w:rsid w:val="004C1C43"/>
    <w:rsid w:val="004C1F1D"/>
    <w:rsid w:val="004C4B36"/>
    <w:rsid w:val="004D5404"/>
    <w:rsid w:val="004E5361"/>
    <w:rsid w:val="004E6590"/>
    <w:rsid w:val="004F64B7"/>
    <w:rsid w:val="005054A9"/>
    <w:rsid w:val="00511340"/>
    <w:rsid w:val="00514536"/>
    <w:rsid w:val="005254F9"/>
    <w:rsid w:val="00544DCB"/>
    <w:rsid w:val="0054525A"/>
    <w:rsid w:val="00563B23"/>
    <w:rsid w:val="0057116A"/>
    <w:rsid w:val="0058054F"/>
    <w:rsid w:val="00584E50"/>
    <w:rsid w:val="005929B8"/>
    <w:rsid w:val="005A4454"/>
    <w:rsid w:val="005A5A65"/>
    <w:rsid w:val="005C5F25"/>
    <w:rsid w:val="005D3D1F"/>
    <w:rsid w:val="005D6D01"/>
    <w:rsid w:val="005E4CE1"/>
    <w:rsid w:val="005F3CEA"/>
    <w:rsid w:val="0060651B"/>
    <w:rsid w:val="006226A3"/>
    <w:rsid w:val="00627F32"/>
    <w:rsid w:val="00633F1D"/>
    <w:rsid w:val="006345C6"/>
    <w:rsid w:val="00640835"/>
    <w:rsid w:val="00641C31"/>
    <w:rsid w:val="00642674"/>
    <w:rsid w:val="00645F70"/>
    <w:rsid w:val="0065191B"/>
    <w:rsid w:val="00654057"/>
    <w:rsid w:val="006560B1"/>
    <w:rsid w:val="00660F00"/>
    <w:rsid w:val="0066562A"/>
    <w:rsid w:val="00670B4F"/>
    <w:rsid w:val="0067722C"/>
    <w:rsid w:val="00683348"/>
    <w:rsid w:val="00691304"/>
    <w:rsid w:val="006B2525"/>
    <w:rsid w:val="006D2249"/>
    <w:rsid w:val="006D55C5"/>
    <w:rsid w:val="006F50EF"/>
    <w:rsid w:val="00702954"/>
    <w:rsid w:val="0070329A"/>
    <w:rsid w:val="007066A0"/>
    <w:rsid w:val="00712A5E"/>
    <w:rsid w:val="00721CCC"/>
    <w:rsid w:val="007265B5"/>
    <w:rsid w:val="0073356D"/>
    <w:rsid w:val="00744C54"/>
    <w:rsid w:val="0075233E"/>
    <w:rsid w:val="00793D5C"/>
    <w:rsid w:val="0079632C"/>
    <w:rsid w:val="007A19D5"/>
    <w:rsid w:val="007B7D0F"/>
    <w:rsid w:val="007E1DB0"/>
    <w:rsid w:val="007E570E"/>
    <w:rsid w:val="007E7B19"/>
    <w:rsid w:val="007F322B"/>
    <w:rsid w:val="007F7642"/>
    <w:rsid w:val="00803FED"/>
    <w:rsid w:val="008074DD"/>
    <w:rsid w:val="00823664"/>
    <w:rsid w:val="0082633A"/>
    <w:rsid w:val="00833AFD"/>
    <w:rsid w:val="008407FE"/>
    <w:rsid w:val="00845047"/>
    <w:rsid w:val="00856A58"/>
    <w:rsid w:val="008651B2"/>
    <w:rsid w:val="00893C2D"/>
    <w:rsid w:val="008A084D"/>
    <w:rsid w:val="008C1100"/>
    <w:rsid w:val="008D3F54"/>
    <w:rsid w:val="008D41E6"/>
    <w:rsid w:val="008F1A49"/>
    <w:rsid w:val="008F40E7"/>
    <w:rsid w:val="008F6EFF"/>
    <w:rsid w:val="008F7507"/>
    <w:rsid w:val="009109FF"/>
    <w:rsid w:val="0091735B"/>
    <w:rsid w:val="00920203"/>
    <w:rsid w:val="00922D9F"/>
    <w:rsid w:val="00936E11"/>
    <w:rsid w:val="0094120B"/>
    <w:rsid w:val="009507A5"/>
    <w:rsid w:val="009534A9"/>
    <w:rsid w:val="00956B54"/>
    <w:rsid w:val="00975819"/>
    <w:rsid w:val="00980D8E"/>
    <w:rsid w:val="00987010"/>
    <w:rsid w:val="00990C24"/>
    <w:rsid w:val="009B1780"/>
    <w:rsid w:val="009B29AC"/>
    <w:rsid w:val="009B503D"/>
    <w:rsid w:val="009C2270"/>
    <w:rsid w:val="00A167BF"/>
    <w:rsid w:val="00A4332D"/>
    <w:rsid w:val="00A80C7D"/>
    <w:rsid w:val="00A90FA2"/>
    <w:rsid w:val="00AA35C6"/>
    <w:rsid w:val="00AC0AC0"/>
    <w:rsid w:val="00AD0378"/>
    <w:rsid w:val="00AD3AD3"/>
    <w:rsid w:val="00AE63AB"/>
    <w:rsid w:val="00AE65DE"/>
    <w:rsid w:val="00AE7068"/>
    <w:rsid w:val="00AF0D07"/>
    <w:rsid w:val="00AF3955"/>
    <w:rsid w:val="00B2531F"/>
    <w:rsid w:val="00B44BBD"/>
    <w:rsid w:val="00B61287"/>
    <w:rsid w:val="00B63F92"/>
    <w:rsid w:val="00B67F0C"/>
    <w:rsid w:val="00B76A41"/>
    <w:rsid w:val="00B85DEA"/>
    <w:rsid w:val="00BA0EC5"/>
    <w:rsid w:val="00BA3A3E"/>
    <w:rsid w:val="00BB666E"/>
    <w:rsid w:val="00BC1CD1"/>
    <w:rsid w:val="00BC3076"/>
    <w:rsid w:val="00BD183D"/>
    <w:rsid w:val="00BD7B4B"/>
    <w:rsid w:val="00BE1BDB"/>
    <w:rsid w:val="00BF5B22"/>
    <w:rsid w:val="00C06008"/>
    <w:rsid w:val="00C2072F"/>
    <w:rsid w:val="00C6185E"/>
    <w:rsid w:val="00C629B2"/>
    <w:rsid w:val="00C72132"/>
    <w:rsid w:val="00C73F84"/>
    <w:rsid w:val="00CA74AE"/>
    <w:rsid w:val="00CD2E9D"/>
    <w:rsid w:val="00CD3497"/>
    <w:rsid w:val="00CD7AC3"/>
    <w:rsid w:val="00CD7B25"/>
    <w:rsid w:val="00CF20F4"/>
    <w:rsid w:val="00CF7CC4"/>
    <w:rsid w:val="00D0472E"/>
    <w:rsid w:val="00D10742"/>
    <w:rsid w:val="00D3239E"/>
    <w:rsid w:val="00D32C1A"/>
    <w:rsid w:val="00D34119"/>
    <w:rsid w:val="00D3580E"/>
    <w:rsid w:val="00D42F2A"/>
    <w:rsid w:val="00D65225"/>
    <w:rsid w:val="00D73421"/>
    <w:rsid w:val="00D7344B"/>
    <w:rsid w:val="00D94A72"/>
    <w:rsid w:val="00D9694D"/>
    <w:rsid w:val="00DC50DD"/>
    <w:rsid w:val="00DC79BB"/>
    <w:rsid w:val="00DD20C7"/>
    <w:rsid w:val="00DD59AB"/>
    <w:rsid w:val="00DE5C65"/>
    <w:rsid w:val="00DE7FF2"/>
    <w:rsid w:val="00DF36F2"/>
    <w:rsid w:val="00E01475"/>
    <w:rsid w:val="00E031DF"/>
    <w:rsid w:val="00E17BEF"/>
    <w:rsid w:val="00E244A2"/>
    <w:rsid w:val="00E25C05"/>
    <w:rsid w:val="00E27F78"/>
    <w:rsid w:val="00E328E2"/>
    <w:rsid w:val="00E33FA4"/>
    <w:rsid w:val="00E35797"/>
    <w:rsid w:val="00E4343D"/>
    <w:rsid w:val="00E53D77"/>
    <w:rsid w:val="00E60788"/>
    <w:rsid w:val="00E645E1"/>
    <w:rsid w:val="00E85929"/>
    <w:rsid w:val="00EA1C34"/>
    <w:rsid w:val="00EB7668"/>
    <w:rsid w:val="00ED2598"/>
    <w:rsid w:val="00ED2C41"/>
    <w:rsid w:val="00EF4293"/>
    <w:rsid w:val="00F11626"/>
    <w:rsid w:val="00F11952"/>
    <w:rsid w:val="00F2078F"/>
    <w:rsid w:val="00F20E5E"/>
    <w:rsid w:val="00F273A5"/>
    <w:rsid w:val="00F442A4"/>
    <w:rsid w:val="00F62316"/>
    <w:rsid w:val="00F625C4"/>
    <w:rsid w:val="00F6485B"/>
    <w:rsid w:val="00F654F1"/>
    <w:rsid w:val="00F7073B"/>
    <w:rsid w:val="00F81EDE"/>
    <w:rsid w:val="00F84413"/>
    <w:rsid w:val="00F87012"/>
    <w:rsid w:val="00F87434"/>
    <w:rsid w:val="00F91174"/>
    <w:rsid w:val="00FA11D4"/>
    <w:rsid w:val="00FB4DE6"/>
    <w:rsid w:val="00FB529E"/>
    <w:rsid w:val="00FC060C"/>
    <w:rsid w:val="00FC1C02"/>
    <w:rsid w:val="00FC502B"/>
    <w:rsid w:val="00FD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321"/>
    <w:rPr>
      <w:rFonts w:eastAsiaTheme="minorEastAsia"/>
      <w:lang w:eastAsia="ru-RU"/>
    </w:rPr>
  </w:style>
  <w:style w:type="paragraph" w:styleId="10">
    <w:name w:val="heading 1"/>
    <w:basedOn w:val="a"/>
    <w:next w:val="a"/>
    <w:link w:val="11"/>
    <w:qFormat/>
    <w:rsid w:val="00410321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nhideWhenUsed/>
    <w:qFormat/>
    <w:rsid w:val="003D51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3D51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D51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0"/>
    <w:link w:val="50"/>
    <w:uiPriority w:val="99"/>
    <w:qFormat/>
    <w:rsid w:val="00395CD9"/>
    <w:pPr>
      <w:tabs>
        <w:tab w:val="num" w:pos="1008"/>
      </w:tabs>
      <w:suppressAutoHyphens/>
      <w:spacing w:before="240" w:after="60" w:line="100" w:lineRule="atLeast"/>
      <w:ind w:left="100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9"/>
    <w:unhideWhenUsed/>
    <w:qFormat/>
    <w:rsid w:val="005054A9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paragraph" w:styleId="7">
    <w:name w:val="heading 7"/>
    <w:basedOn w:val="a"/>
    <w:next w:val="a0"/>
    <w:link w:val="70"/>
    <w:uiPriority w:val="99"/>
    <w:qFormat/>
    <w:rsid w:val="00395CD9"/>
    <w:pPr>
      <w:tabs>
        <w:tab w:val="num" w:pos="1296"/>
      </w:tabs>
      <w:suppressAutoHyphens/>
      <w:spacing w:before="240" w:after="60" w:line="100" w:lineRule="atLeast"/>
      <w:ind w:left="1296" w:hanging="1296"/>
      <w:jc w:val="center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iPriority w:val="99"/>
    <w:unhideWhenUsed/>
    <w:qFormat/>
    <w:rsid w:val="005054A9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unhideWhenUsed/>
    <w:qFormat/>
    <w:rsid w:val="005054A9"/>
    <w:pPr>
      <w:widowControl w:val="0"/>
      <w:autoSpaceDE w:val="0"/>
      <w:autoSpaceDN w:val="0"/>
      <w:adjustRightInd w:val="0"/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4103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1"/>
    <w:link w:val="10"/>
    <w:rsid w:val="00410321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Cell">
    <w:name w:val="ConsPlusCell"/>
    <w:qFormat/>
    <w:rsid w:val="004103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41032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1"/>
    <w:link w:val="a5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qFormat/>
    <w:rsid w:val="00410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qFormat/>
    <w:rsid w:val="004103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9">
    <w:name w:val="Strong"/>
    <w:basedOn w:val="a1"/>
    <w:uiPriority w:val="22"/>
    <w:qFormat/>
    <w:rsid w:val="00410321"/>
    <w:rPr>
      <w:b/>
      <w:bCs/>
    </w:rPr>
  </w:style>
  <w:style w:type="paragraph" w:customStyle="1" w:styleId="Standard">
    <w:name w:val="Standard"/>
    <w:rsid w:val="0041032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a">
    <w:name w:val="header"/>
    <w:basedOn w:val="a"/>
    <w:link w:val="ab"/>
    <w:unhideWhenUsed/>
    <w:rsid w:val="0041032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1"/>
    <w:link w:val="aa"/>
    <w:qFormat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aliases w:val=" Знак Знак"/>
    <w:basedOn w:val="a"/>
    <w:link w:val="ad"/>
    <w:unhideWhenUsed/>
    <w:rsid w:val="0041032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aliases w:val=" Знак Знак Знак"/>
    <w:basedOn w:val="a1"/>
    <w:link w:val="ac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1"/>
    <w:link w:val="22"/>
    <w:rsid w:val="00410321"/>
    <w:rPr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1"/>
    <w:rsid w:val="00410321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ArialNarrow">
    <w:name w:val="Основной текст (2) + Arial Narrow"/>
    <w:aliases w:val="10 pt"/>
    <w:basedOn w:val="21"/>
    <w:rsid w:val="00410321"/>
    <w:rPr>
      <w:rFonts w:ascii="Arial Narrow" w:eastAsia="Arial Narrow" w:hAnsi="Arial Narrow" w:cs="Arial Narrow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410321"/>
    <w:pPr>
      <w:widowControl w:val="0"/>
      <w:shd w:val="clear" w:color="auto" w:fill="FFFFFF"/>
      <w:spacing w:after="0" w:line="338" w:lineRule="exact"/>
    </w:pPr>
    <w:rPr>
      <w:rFonts w:eastAsiaTheme="minorHAnsi"/>
      <w:sz w:val="28"/>
      <w:szCs w:val="28"/>
      <w:lang w:eastAsia="en-US"/>
    </w:rPr>
  </w:style>
  <w:style w:type="table" w:customStyle="1" w:styleId="31">
    <w:name w:val="Сетка таблицы3"/>
    <w:basedOn w:val="a2"/>
    <w:next w:val="a4"/>
    <w:uiPriority w:val="39"/>
    <w:rsid w:val="004103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8pt">
    <w:name w:val="Основной текст (2) + 18 pt"/>
    <w:aliases w:val="Курсив,Интервал -1 pt"/>
    <w:basedOn w:val="21"/>
    <w:rsid w:val="00410321"/>
    <w:rPr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styleId="ae">
    <w:name w:val="Balloon Text"/>
    <w:basedOn w:val="a"/>
    <w:link w:val="af"/>
    <w:unhideWhenUsed/>
    <w:qFormat/>
    <w:rsid w:val="0041032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qFormat/>
    <w:rsid w:val="0041032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3">
    <w:name w:val="Основной текст (2) + Курсив"/>
    <w:basedOn w:val="a1"/>
    <w:rsid w:val="004103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-2pt">
    <w:name w:val="Основной текст (2) + Курсив;Интервал -2 pt"/>
    <w:basedOn w:val="a1"/>
    <w:rsid w:val="004103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8"/>
      <w:szCs w:val="28"/>
      <w:u w:val="none"/>
      <w:shd w:val="clear" w:color="auto" w:fill="FFFFFF"/>
      <w:lang w:val="en-US" w:eastAsia="en-US" w:bidi="en-US"/>
    </w:rPr>
  </w:style>
  <w:style w:type="character" w:customStyle="1" w:styleId="51">
    <w:name w:val="Основной текст (5) + Не курсив"/>
    <w:basedOn w:val="a1"/>
    <w:rsid w:val="00410321"/>
    <w:rPr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24">
    <w:name w:val="Body Text Indent 2"/>
    <w:basedOn w:val="a"/>
    <w:link w:val="25"/>
    <w:uiPriority w:val="99"/>
    <w:unhideWhenUsed/>
    <w:rsid w:val="0041032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с отступом 2 Знак"/>
    <w:basedOn w:val="a1"/>
    <w:link w:val="24"/>
    <w:uiPriority w:val="99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f0"/>
    <w:unhideWhenUsed/>
    <w:qFormat/>
    <w:rsid w:val="0041032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1"/>
    <w:link w:val="a0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410321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ConsPlusNormal">
    <w:name w:val="ConsPlusNormal"/>
    <w:link w:val="ConsPlusNormal0"/>
    <w:rsid w:val="004103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Абзац новая стр"/>
    <w:basedOn w:val="a"/>
    <w:rsid w:val="00410321"/>
    <w:pPr>
      <w:keepLines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uiPriority w:val="99"/>
    <w:rsid w:val="00410321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2">
    <w:name w:val="No Spacing"/>
    <w:aliases w:val="с интервалом"/>
    <w:link w:val="af3"/>
    <w:uiPriority w:val="99"/>
    <w:qFormat/>
    <w:rsid w:val="00410321"/>
    <w:pPr>
      <w:overflowPunct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Default">
    <w:name w:val="Default"/>
    <w:qFormat/>
    <w:rsid w:val="004103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41032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3D51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rsid w:val="003D5162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1"/>
    <w:link w:val="4"/>
    <w:rsid w:val="003D5162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af4">
    <w:name w:val="Основной стиль"/>
    <w:basedOn w:val="a"/>
    <w:link w:val="af5"/>
    <w:rsid w:val="003D5162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character" w:customStyle="1" w:styleId="af5">
    <w:name w:val="Основной стиль Знак"/>
    <w:link w:val="af4"/>
    <w:rsid w:val="003D5162"/>
    <w:rPr>
      <w:rFonts w:ascii="Arial" w:eastAsia="Times New Roman" w:hAnsi="Arial" w:cs="Times New Roman"/>
      <w:sz w:val="20"/>
      <w:szCs w:val="28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3D5162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</w:rPr>
  </w:style>
  <w:style w:type="character" w:styleId="af6">
    <w:name w:val="page number"/>
    <w:uiPriority w:val="99"/>
    <w:unhideWhenUsed/>
    <w:rsid w:val="003D5162"/>
  </w:style>
  <w:style w:type="paragraph" w:customStyle="1" w:styleId="af7">
    <w:name w:val="Стиль порядка"/>
    <w:basedOn w:val="a"/>
    <w:rsid w:val="003D5162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2">
    <w:name w:val="Body text (2)_"/>
    <w:rsid w:val="003D5162"/>
    <w:rPr>
      <w:rFonts w:ascii="Times New Roman" w:hAnsi="Times New Roman"/>
      <w:sz w:val="21"/>
      <w:szCs w:val="21"/>
    </w:rPr>
  </w:style>
  <w:style w:type="paragraph" w:customStyle="1" w:styleId="af8">
    <w:name w:val="Обычный.Обычный для диссертации"/>
    <w:uiPriority w:val="99"/>
    <w:rsid w:val="003D5162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9">
    <w:name w:val="Hyperlink"/>
    <w:basedOn w:val="a1"/>
    <w:uiPriority w:val="99"/>
    <w:unhideWhenUsed/>
    <w:qFormat/>
    <w:rsid w:val="003D5162"/>
    <w:rPr>
      <w:color w:val="0000FF"/>
      <w:u w:val="single"/>
    </w:rPr>
  </w:style>
  <w:style w:type="table" w:customStyle="1" w:styleId="12">
    <w:name w:val="Сетка таблицы1"/>
    <w:basedOn w:val="a2"/>
    <w:next w:val="a4"/>
    <w:uiPriority w:val="59"/>
    <w:rsid w:val="003D51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qFormat/>
    <w:rsid w:val="003D516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a">
    <w:name w:val="Обычный текст"/>
    <w:basedOn w:val="a"/>
    <w:rsid w:val="005A5A6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fb">
    <w:name w:val="Subtitle"/>
    <w:basedOn w:val="a"/>
    <w:link w:val="afc"/>
    <w:qFormat/>
    <w:rsid w:val="005A5A6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fc">
    <w:name w:val="Подзаголовок Знак"/>
    <w:basedOn w:val="a1"/>
    <w:link w:val="afb"/>
    <w:rsid w:val="005A5A6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headertext">
    <w:name w:val="headertext"/>
    <w:basedOn w:val="a"/>
    <w:rsid w:val="005A5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5A5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3">
    <w:name w:val="Нет списка1"/>
    <w:next w:val="a3"/>
    <w:uiPriority w:val="99"/>
    <w:semiHidden/>
    <w:unhideWhenUsed/>
    <w:rsid w:val="00BA0EC5"/>
  </w:style>
  <w:style w:type="paragraph" w:customStyle="1" w:styleId="conspluscell0">
    <w:name w:val="conspluscell"/>
    <w:basedOn w:val="a"/>
    <w:uiPriority w:val="99"/>
    <w:rsid w:val="00BA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1">
    <w:name w:val="consplusnormal"/>
    <w:basedOn w:val="a"/>
    <w:uiPriority w:val="99"/>
    <w:rsid w:val="00BA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">
    <w:name w:val="Абзац списка1"/>
    <w:basedOn w:val="a"/>
    <w:uiPriority w:val="99"/>
    <w:qFormat/>
    <w:rsid w:val="00BA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d">
    <w:name w:val="FollowedHyperlink"/>
    <w:uiPriority w:val="99"/>
    <w:unhideWhenUsed/>
    <w:rsid w:val="00BA0EC5"/>
    <w:rPr>
      <w:rFonts w:cs="Times New Roman"/>
      <w:color w:val="800080"/>
      <w:u w:val="single"/>
    </w:rPr>
  </w:style>
  <w:style w:type="paragraph" w:customStyle="1" w:styleId="consplusnonformat0">
    <w:name w:val="consplusnonformat"/>
    <w:basedOn w:val="a"/>
    <w:uiPriority w:val="99"/>
    <w:rsid w:val="00BA0EC5"/>
    <w:pPr>
      <w:spacing w:before="100" w:beforeAutospacing="1" w:after="100" w:afterAutospacing="1" w:line="240" w:lineRule="auto"/>
      <w:ind w:left="150" w:right="15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41">
    <w:name w:val="Основной текст (4)_"/>
    <w:link w:val="410"/>
    <w:locked/>
    <w:rsid w:val="00BA0EC5"/>
    <w:rPr>
      <w:sz w:val="28"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BA0EC5"/>
    <w:pPr>
      <w:widowControl w:val="0"/>
      <w:shd w:val="clear" w:color="auto" w:fill="FFFFFF"/>
      <w:spacing w:after="960" w:line="326" w:lineRule="exact"/>
    </w:pPr>
    <w:rPr>
      <w:rFonts w:eastAsiaTheme="minorHAnsi"/>
      <w:sz w:val="28"/>
      <w:lang w:eastAsia="en-US"/>
    </w:rPr>
  </w:style>
  <w:style w:type="paragraph" w:customStyle="1" w:styleId="formattexttopleveltext">
    <w:name w:val="formattext topleveltext"/>
    <w:basedOn w:val="a"/>
    <w:uiPriority w:val="99"/>
    <w:rsid w:val="00BA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Обычный (веб)1"/>
    <w:basedOn w:val="a"/>
    <w:uiPriority w:val="99"/>
    <w:rsid w:val="00BA0EC5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6">
    <w:name w:val="Обычный 1 Знак"/>
    <w:link w:val="17"/>
    <w:locked/>
    <w:rsid w:val="00BA0EC5"/>
  </w:style>
  <w:style w:type="paragraph" w:customStyle="1" w:styleId="17">
    <w:name w:val="Обычный 1"/>
    <w:basedOn w:val="a"/>
    <w:link w:val="16"/>
    <w:rsid w:val="00BA0EC5"/>
    <w:pPr>
      <w:spacing w:after="0" w:line="360" w:lineRule="auto"/>
      <w:ind w:firstLine="720"/>
      <w:jc w:val="both"/>
    </w:pPr>
    <w:rPr>
      <w:rFonts w:eastAsiaTheme="minorHAnsi"/>
      <w:lang w:eastAsia="en-US"/>
    </w:rPr>
  </w:style>
  <w:style w:type="character" w:customStyle="1" w:styleId="af3">
    <w:name w:val="Без интервала Знак"/>
    <w:aliases w:val="с интервалом Знак"/>
    <w:link w:val="af2"/>
    <w:rsid w:val="00BA0EC5"/>
    <w:rPr>
      <w:rFonts w:ascii="Times New Roman" w:eastAsia="Times New Roman" w:hAnsi="Times New Roman" w:cs="Times New Roman"/>
      <w:lang w:eastAsia="ru-RU"/>
    </w:rPr>
  </w:style>
  <w:style w:type="paragraph" w:customStyle="1" w:styleId="Style4">
    <w:name w:val="Style4"/>
    <w:basedOn w:val="a"/>
    <w:rsid w:val="00BA0EC5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6">
    <w:name w:val="Нет списка2"/>
    <w:next w:val="a3"/>
    <w:uiPriority w:val="99"/>
    <w:semiHidden/>
    <w:unhideWhenUsed/>
    <w:rsid w:val="00BA0EC5"/>
  </w:style>
  <w:style w:type="character" w:customStyle="1" w:styleId="Absatz-Standardschriftart">
    <w:name w:val="Absatz-Standardschriftart"/>
    <w:rsid w:val="00BA0EC5"/>
  </w:style>
  <w:style w:type="character" w:customStyle="1" w:styleId="18">
    <w:name w:val="Основной шрифт абзаца1"/>
    <w:rsid w:val="00BA0EC5"/>
  </w:style>
  <w:style w:type="paragraph" w:customStyle="1" w:styleId="afe">
    <w:name w:val="Заголовок"/>
    <w:basedOn w:val="a"/>
    <w:next w:val="a0"/>
    <w:rsid w:val="00BA0EC5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aff">
    <w:name w:val="List"/>
    <w:basedOn w:val="a0"/>
    <w:link w:val="aff0"/>
    <w:rsid w:val="00BA0EC5"/>
    <w:pPr>
      <w:suppressAutoHyphens/>
      <w:spacing w:after="0"/>
      <w:jc w:val="center"/>
    </w:pPr>
    <w:rPr>
      <w:rFonts w:cs="Mangal"/>
      <w:sz w:val="28"/>
      <w:szCs w:val="20"/>
      <w:lang w:eastAsia="zh-CN"/>
    </w:rPr>
  </w:style>
  <w:style w:type="paragraph" w:styleId="aff1">
    <w:name w:val="caption"/>
    <w:basedOn w:val="a"/>
    <w:qFormat/>
    <w:rsid w:val="00BA0EC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9">
    <w:name w:val="Указатель1"/>
    <w:basedOn w:val="a"/>
    <w:rsid w:val="00BA0EC5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s1">
    <w:name w:val="s_1"/>
    <w:basedOn w:val="a"/>
    <w:rsid w:val="00BA0EC5"/>
    <w:pPr>
      <w:suppressAutoHyphens/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customStyle="1" w:styleId="aff2">
    <w:name w:val="Содержимое таблицы"/>
    <w:basedOn w:val="a"/>
    <w:rsid w:val="00BA0EC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3">
    <w:name w:val="Заголовок таблицы"/>
    <w:basedOn w:val="aff2"/>
    <w:rsid w:val="00BA0EC5"/>
    <w:pPr>
      <w:jc w:val="center"/>
    </w:pPr>
    <w:rPr>
      <w:b/>
      <w:bCs/>
    </w:rPr>
  </w:style>
  <w:style w:type="numbering" w:customStyle="1" w:styleId="32">
    <w:name w:val="Нет списка3"/>
    <w:next w:val="a3"/>
    <w:uiPriority w:val="99"/>
    <w:semiHidden/>
    <w:rsid w:val="006345C6"/>
  </w:style>
  <w:style w:type="table" w:customStyle="1" w:styleId="27">
    <w:name w:val="Сетка таблицы2"/>
    <w:basedOn w:val="a2"/>
    <w:next w:val="a4"/>
    <w:uiPriority w:val="59"/>
    <w:rsid w:val="006345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0">
    <w:name w:val="Заголовок 11"/>
    <w:basedOn w:val="a"/>
    <w:uiPriority w:val="1"/>
    <w:qFormat/>
    <w:rsid w:val="006345C6"/>
    <w:pPr>
      <w:widowControl w:val="0"/>
      <w:spacing w:after="0" w:line="240" w:lineRule="auto"/>
      <w:ind w:left="4144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table" w:customStyle="1" w:styleId="TableGrid">
    <w:name w:val="TableGrid"/>
    <w:rsid w:val="006345C6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nt5">
    <w:name w:val="font5"/>
    <w:basedOn w:val="a"/>
    <w:rsid w:val="00634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</w:rPr>
  </w:style>
  <w:style w:type="paragraph" w:customStyle="1" w:styleId="font6">
    <w:name w:val="font6"/>
    <w:basedOn w:val="a"/>
    <w:rsid w:val="00634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paragraph" w:customStyle="1" w:styleId="xl66">
    <w:name w:val="xl66"/>
    <w:basedOn w:val="a"/>
    <w:rsid w:val="006345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2">
    <w:name w:val="xl72"/>
    <w:basedOn w:val="a"/>
    <w:rsid w:val="006345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a"/>
    <w:rsid w:val="006345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a"/>
    <w:rsid w:val="006345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a"/>
    <w:rsid w:val="006345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42">
    <w:name w:val="Нет списка4"/>
    <w:next w:val="a3"/>
    <w:semiHidden/>
    <w:rsid w:val="009C2270"/>
  </w:style>
  <w:style w:type="table" w:customStyle="1" w:styleId="43">
    <w:name w:val="Сетка таблицы4"/>
    <w:basedOn w:val="a2"/>
    <w:next w:val="a4"/>
    <w:rsid w:val="009C22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a"/>
    <w:rsid w:val="0065191B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6">
    <w:name w:val="xl76"/>
    <w:basedOn w:val="a"/>
    <w:rsid w:val="0065191B"/>
    <w:pPr>
      <w:pBdr>
        <w:top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7">
    <w:name w:val="xl77"/>
    <w:basedOn w:val="a"/>
    <w:rsid w:val="0065191B"/>
    <w:pPr>
      <w:pBdr>
        <w:top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8">
    <w:name w:val="xl78"/>
    <w:basedOn w:val="a"/>
    <w:rsid w:val="0065191B"/>
    <w:pPr>
      <w:pBdr>
        <w:top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9">
    <w:name w:val="xl79"/>
    <w:basedOn w:val="a"/>
    <w:rsid w:val="006519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0">
    <w:name w:val="xl80"/>
    <w:basedOn w:val="a"/>
    <w:rsid w:val="006519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1">
    <w:name w:val="xl81"/>
    <w:basedOn w:val="a"/>
    <w:rsid w:val="0065191B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numbering" w:customStyle="1" w:styleId="52">
    <w:name w:val="Нет списка5"/>
    <w:next w:val="a3"/>
    <w:uiPriority w:val="99"/>
    <w:semiHidden/>
    <w:unhideWhenUsed/>
    <w:rsid w:val="00082E8E"/>
  </w:style>
  <w:style w:type="paragraph" w:customStyle="1" w:styleId="28">
    <w:name w:val="Абзац списка2"/>
    <w:basedOn w:val="a"/>
    <w:uiPriority w:val="34"/>
    <w:qFormat/>
    <w:rsid w:val="00082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4">
    <w:name w:val="footnote text"/>
    <w:basedOn w:val="a"/>
    <w:link w:val="aff5"/>
    <w:uiPriority w:val="99"/>
    <w:unhideWhenUsed/>
    <w:rsid w:val="00E645E1"/>
    <w:pPr>
      <w:spacing w:after="0" w:line="240" w:lineRule="auto"/>
    </w:pPr>
    <w:rPr>
      <w:sz w:val="20"/>
      <w:szCs w:val="20"/>
    </w:rPr>
  </w:style>
  <w:style w:type="character" w:customStyle="1" w:styleId="aff5">
    <w:name w:val="Текст сноски Знак"/>
    <w:basedOn w:val="a1"/>
    <w:link w:val="aff4"/>
    <w:uiPriority w:val="99"/>
    <w:rsid w:val="00E645E1"/>
    <w:rPr>
      <w:rFonts w:eastAsiaTheme="minorEastAsia"/>
      <w:sz w:val="20"/>
      <w:szCs w:val="20"/>
      <w:lang w:eastAsia="ru-RU"/>
    </w:rPr>
  </w:style>
  <w:style w:type="character" w:customStyle="1" w:styleId="aff6">
    <w:name w:val="Символ сноски"/>
    <w:rsid w:val="00E645E1"/>
    <w:rPr>
      <w:vertAlign w:val="superscript"/>
    </w:rPr>
  </w:style>
  <w:style w:type="numbering" w:customStyle="1" w:styleId="61">
    <w:name w:val="Нет списка6"/>
    <w:next w:val="a3"/>
    <w:uiPriority w:val="99"/>
    <w:semiHidden/>
    <w:unhideWhenUsed/>
    <w:rsid w:val="0017069F"/>
  </w:style>
  <w:style w:type="character" w:customStyle="1" w:styleId="29">
    <w:name w:val="Основной шрифт абзаца2"/>
    <w:rsid w:val="0017069F"/>
  </w:style>
  <w:style w:type="paragraph" w:customStyle="1" w:styleId="2a">
    <w:name w:val="Указатель2"/>
    <w:basedOn w:val="a"/>
    <w:rsid w:val="0017069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1a">
    <w:name w:val="Название объекта1"/>
    <w:basedOn w:val="a"/>
    <w:rsid w:val="0017069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table" w:customStyle="1" w:styleId="53">
    <w:name w:val="Сетка таблицы5"/>
    <w:basedOn w:val="a2"/>
    <w:next w:val="a4"/>
    <w:uiPriority w:val="59"/>
    <w:rsid w:val="0075233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"/>
    <w:next w:val="a3"/>
    <w:uiPriority w:val="99"/>
    <w:semiHidden/>
    <w:rsid w:val="000A68D1"/>
  </w:style>
  <w:style w:type="table" w:customStyle="1" w:styleId="62">
    <w:name w:val="Сетка таблицы6"/>
    <w:basedOn w:val="a2"/>
    <w:next w:val="a4"/>
    <w:rsid w:val="000A68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2"/>
    <w:next w:val="a4"/>
    <w:uiPriority w:val="59"/>
    <w:rsid w:val="0084504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next w:val="a4"/>
    <w:uiPriority w:val="59"/>
    <w:rsid w:val="006D224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2"/>
    <w:next w:val="a4"/>
    <w:uiPriority w:val="59"/>
    <w:rsid w:val="00F442A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2"/>
    <w:next w:val="a4"/>
    <w:uiPriority w:val="59"/>
    <w:rsid w:val="005054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2"/>
    <w:next w:val="a4"/>
    <w:uiPriority w:val="59"/>
    <w:rsid w:val="005054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1"/>
    <w:link w:val="6"/>
    <w:uiPriority w:val="99"/>
    <w:rsid w:val="005054A9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054A9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5054A9"/>
    <w:rPr>
      <w:rFonts w:ascii="Cambria" w:eastAsia="Times New Roman" w:hAnsi="Cambria" w:cs="Times New Roman"/>
      <w:lang w:eastAsia="ru-RU"/>
    </w:rPr>
  </w:style>
  <w:style w:type="numbering" w:customStyle="1" w:styleId="82">
    <w:name w:val="Нет списка8"/>
    <w:next w:val="a3"/>
    <w:uiPriority w:val="99"/>
    <w:semiHidden/>
    <w:unhideWhenUsed/>
    <w:rsid w:val="005054A9"/>
  </w:style>
  <w:style w:type="paragraph" w:styleId="1b">
    <w:name w:val="index 1"/>
    <w:basedOn w:val="a"/>
    <w:next w:val="a"/>
    <w:autoRedefine/>
    <w:uiPriority w:val="99"/>
    <w:semiHidden/>
    <w:unhideWhenUsed/>
    <w:rsid w:val="005054A9"/>
    <w:pPr>
      <w:suppressAutoHyphens/>
      <w:autoSpaceDN w:val="0"/>
      <w:spacing w:after="0" w:line="240" w:lineRule="auto"/>
      <w:ind w:left="240" w:hanging="240"/>
      <w:jc w:val="both"/>
    </w:pPr>
    <w:rPr>
      <w:rFonts w:ascii="Arial" w:eastAsia="Times New Roman" w:hAnsi="Arial" w:cs="Arial"/>
      <w:sz w:val="24"/>
      <w:szCs w:val="16"/>
      <w:lang w:eastAsia="ar-SA"/>
    </w:rPr>
  </w:style>
  <w:style w:type="paragraph" w:styleId="aff7">
    <w:name w:val="index heading"/>
    <w:basedOn w:val="a"/>
    <w:next w:val="1b"/>
    <w:uiPriority w:val="99"/>
    <w:semiHidden/>
    <w:unhideWhenUsed/>
    <w:rsid w:val="005054A9"/>
    <w:pPr>
      <w:suppressAutoHyphens/>
      <w:autoSpaceDN w:val="0"/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16"/>
      <w:lang w:eastAsia="ar-SA"/>
    </w:rPr>
  </w:style>
  <w:style w:type="character" w:customStyle="1" w:styleId="aff0">
    <w:name w:val="Список Знак"/>
    <w:link w:val="aff"/>
    <w:locked/>
    <w:rsid w:val="005054A9"/>
    <w:rPr>
      <w:rFonts w:ascii="Times New Roman" w:eastAsia="Times New Roman" w:hAnsi="Times New Roman" w:cs="Mangal"/>
      <w:sz w:val="28"/>
      <w:szCs w:val="20"/>
      <w:lang w:eastAsia="zh-CN"/>
    </w:rPr>
  </w:style>
  <w:style w:type="paragraph" w:styleId="aff8">
    <w:name w:val="Title"/>
    <w:basedOn w:val="a"/>
    <w:next w:val="a"/>
    <w:link w:val="aff9"/>
    <w:uiPriority w:val="99"/>
    <w:qFormat/>
    <w:rsid w:val="005054A9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Arial" w:eastAsia="Times New Roman" w:hAnsi="Arial" w:cs="Times New Roman"/>
      <w:b/>
      <w:bCs/>
      <w:kern w:val="28"/>
      <w:sz w:val="24"/>
      <w:szCs w:val="32"/>
      <w:lang w:val="en-US" w:eastAsia="ar-SA"/>
    </w:rPr>
  </w:style>
  <w:style w:type="character" w:customStyle="1" w:styleId="aff9">
    <w:name w:val="Название Знак"/>
    <w:basedOn w:val="a1"/>
    <w:link w:val="aff8"/>
    <w:uiPriority w:val="99"/>
    <w:rsid w:val="005054A9"/>
    <w:rPr>
      <w:rFonts w:ascii="Arial" w:eastAsia="Times New Roman" w:hAnsi="Arial" w:cs="Times New Roman"/>
      <w:b/>
      <w:bCs/>
      <w:kern w:val="28"/>
      <w:sz w:val="24"/>
      <w:szCs w:val="32"/>
      <w:lang w:val="en-US" w:eastAsia="ar-SA"/>
    </w:rPr>
  </w:style>
  <w:style w:type="paragraph" w:styleId="affa">
    <w:name w:val="Body Text First Indent"/>
    <w:basedOn w:val="a0"/>
    <w:link w:val="affb"/>
    <w:uiPriority w:val="99"/>
    <w:semiHidden/>
    <w:unhideWhenUsed/>
    <w:rsid w:val="005054A9"/>
    <w:pPr>
      <w:widowControl w:val="0"/>
      <w:autoSpaceDE w:val="0"/>
      <w:autoSpaceDN w:val="0"/>
      <w:adjustRightInd w:val="0"/>
      <w:ind w:firstLine="210"/>
    </w:pPr>
    <w:rPr>
      <w:sz w:val="20"/>
      <w:szCs w:val="20"/>
    </w:rPr>
  </w:style>
  <w:style w:type="character" w:customStyle="1" w:styleId="affb">
    <w:name w:val="Красная строка Знак"/>
    <w:basedOn w:val="af0"/>
    <w:link w:val="affa"/>
    <w:uiPriority w:val="99"/>
    <w:rsid w:val="005054A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b">
    <w:name w:val="Body Text 2"/>
    <w:basedOn w:val="a"/>
    <w:link w:val="2c"/>
    <w:uiPriority w:val="99"/>
    <w:unhideWhenUsed/>
    <w:rsid w:val="005054A9"/>
    <w:pPr>
      <w:autoSpaceDN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c">
    <w:name w:val="Основной текст 2 Знак"/>
    <w:basedOn w:val="a1"/>
    <w:link w:val="2b"/>
    <w:uiPriority w:val="99"/>
    <w:rsid w:val="005054A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33">
    <w:name w:val="Body Text Indent 3"/>
    <w:basedOn w:val="a"/>
    <w:link w:val="34"/>
    <w:uiPriority w:val="99"/>
    <w:unhideWhenUsed/>
    <w:rsid w:val="005054A9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1"/>
    <w:link w:val="33"/>
    <w:uiPriority w:val="99"/>
    <w:rsid w:val="005054A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affc">
    <w:name w:val="Ячейка таблицы Знак"/>
    <w:basedOn w:val="a1"/>
    <w:link w:val="affd"/>
    <w:locked/>
    <w:rsid w:val="005054A9"/>
    <w:rPr>
      <w:rFonts w:ascii="Arial" w:eastAsia="Times New Roman" w:hAnsi="Arial" w:cs="Arial"/>
      <w:sz w:val="20"/>
      <w:szCs w:val="32"/>
      <w:lang w:eastAsia="ar-SA"/>
    </w:rPr>
  </w:style>
  <w:style w:type="paragraph" w:customStyle="1" w:styleId="affd">
    <w:name w:val="Ячейка таблицы"/>
    <w:basedOn w:val="a"/>
    <w:link w:val="affc"/>
    <w:qFormat/>
    <w:rsid w:val="005054A9"/>
    <w:pPr>
      <w:suppressAutoHyphens/>
      <w:spacing w:after="0" w:line="240" w:lineRule="auto"/>
    </w:pPr>
    <w:rPr>
      <w:rFonts w:ascii="Arial" w:eastAsia="Times New Roman" w:hAnsi="Arial" w:cs="Arial"/>
      <w:sz w:val="20"/>
      <w:szCs w:val="32"/>
      <w:lang w:eastAsia="ar-SA"/>
    </w:rPr>
  </w:style>
  <w:style w:type="paragraph" w:customStyle="1" w:styleId="msonormal0">
    <w:name w:val="msonormal"/>
    <w:basedOn w:val="a"/>
    <w:uiPriority w:val="99"/>
    <w:semiHidden/>
    <w:rsid w:val="005054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Footnotelast1">
    <w:name w:val="Table_Footnote_last1"/>
    <w:basedOn w:val="a"/>
    <w:next w:val="aff4"/>
    <w:uiPriority w:val="99"/>
    <w:semiHidden/>
    <w:rsid w:val="005054A9"/>
    <w:pPr>
      <w:suppressAutoHyphens/>
      <w:autoSpaceDN w:val="0"/>
      <w:spacing w:after="0" w:line="240" w:lineRule="auto"/>
      <w:ind w:firstLine="709"/>
      <w:jc w:val="both"/>
    </w:pPr>
    <w:rPr>
      <w:rFonts w:ascii="Arial" w:eastAsia="Times New Roman" w:hAnsi="Arial" w:cs="Arial"/>
      <w:szCs w:val="20"/>
      <w:lang w:eastAsia="ar-SA"/>
    </w:rPr>
  </w:style>
  <w:style w:type="paragraph" w:customStyle="1" w:styleId="1">
    <w:name w:val="Список1"/>
    <w:basedOn w:val="a"/>
    <w:next w:val="aff"/>
    <w:uiPriority w:val="99"/>
    <w:semiHidden/>
    <w:rsid w:val="005054A9"/>
    <w:pPr>
      <w:numPr>
        <w:numId w:val="1"/>
      </w:numPr>
      <w:tabs>
        <w:tab w:val="num" w:pos="720"/>
      </w:tabs>
      <w:autoSpaceDN w:val="0"/>
      <w:snapToGrid w:val="0"/>
      <w:spacing w:after="60" w:line="240" w:lineRule="auto"/>
      <w:ind w:left="720" w:hanging="36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c">
    <w:name w:val="Обычный1"/>
    <w:uiPriority w:val="99"/>
    <w:rsid w:val="005054A9"/>
    <w:pPr>
      <w:widowControl w:val="0"/>
      <w:autoSpaceDN w:val="0"/>
      <w:snapToGrid w:val="0"/>
      <w:spacing w:before="220" w:after="0" w:line="300" w:lineRule="auto"/>
      <w:ind w:left="440" w:hanging="26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e">
    <w:name w:val="Табличный_центр"/>
    <w:basedOn w:val="a"/>
    <w:uiPriority w:val="99"/>
    <w:semiHidden/>
    <w:rsid w:val="005054A9"/>
    <w:pPr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afff">
    <w:name w:val="Табличный_слева"/>
    <w:basedOn w:val="a"/>
    <w:uiPriority w:val="99"/>
    <w:semiHidden/>
    <w:rsid w:val="005054A9"/>
    <w:pPr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73">
    <w:name w:val="Стиль 7"/>
    <w:basedOn w:val="a"/>
    <w:uiPriority w:val="99"/>
    <w:semiHidden/>
    <w:rsid w:val="005054A9"/>
    <w:pPr>
      <w:overflowPunct w:val="0"/>
      <w:autoSpaceDE w:val="0"/>
      <w:autoSpaceDN w:val="0"/>
      <w:adjustRightInd w:val="0"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</w:rPr>
  </w:style>
  <w:style w:type="character" w:customStyle="1" w:styleId="S">
    <w:name w:val="S_Обычный Знак"/>
    <w:link w:val="S0"/>
    <w:semiHidden/>
    <w:locked/>
    <w:rsid w:val="005054A9"/>
    <w:rPr>
      <w:sz w:val="24"/>
      <w:szCs w:val="24"/>
      <w:lang w:val="x-none" w:eastAsia="x-none"/>
    </w:rPr>
  </w:style>
  <w:style w:type="paragraph" w:customStyle="1" w:styleId="S0">
    <w:name w:val="S_Обычный"/>
    <w:basedOn w:val="a"/>
    <w:link w:val="S"/>
    <w:semiHidden/>
    <w:qFormat/>
    <w:rsid w:val="005054A9"/>
    <w:pPr>
      <w:autoSpaceDN w:val="0"/>
      <w:spacing w:after="0" w:line="240" w:lineRule="auto"/>
      <w:ind w:firstLine="709"/>
      <w:jc w:val="both"/>
    </w:pPr>
    <w:rPr>
      <w:rFonts w:eastAsiaTheme="minorHAnsi"/>
      <w:sz w:val="24"/>
      <w:szCs w:val="24"/>
      <w:lang w:val="x-none" w:eastAsia="x-none"/>
    </w:rPr>
  </w:style>
  <w:style w:type="paragraph" w:customStyle="1" w:styleId="1d">
    <w:name w:val="Без интервала1"/>
    <w:uiPriority w:val="99"/>
    <w:rsid w:val="005054A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Cs w:val="24"/>
      <w:lang w:eastAsia="ru-RU"/>
    </w:rPr>
  </w:style>
  <w:style w:type="paragraph" w:customStyle="1" w:styleId="afff0">
    <w:name w:val="Базовый"/>
    <w:uiPriority w:val="99"/>
    <w:semiHidden/>
    <w:rsid w:val="005054A9"/>
    <w:pPr>
      <w:autoSpaceDN w:val="0"/>
      <w:adjustRightInd w:val="0"/>
    </w:pPr>
    <w:rPr>
      <w:rFonts w:ascii="Calibri" w:eastAsia="Times New Roman" w:hAnsi="Calibri" w:cs="Calibri"/>
      <w:lang w:eastAsia="ru-RU"/>
    </w:rPr>
  </w:style>
  <w:style w:type="character" w:customStyle="1" w:styleId="afff1">
    <w:name w:val="№табл Знак"/>
    <w:link w:val="afff2"/>
    <w:semiHidden/>
    <w:locked/>
    <w:rsid w:val="005054A9"/>
    <w:rPr>
      <w:rFonts w:ascii="Arial" w:hAnsi="Arial" w:cs="Arial"/>
      <w:sz w:val="24"/>
      <w:lang w:val="en-US" w:eastAsia="ar-SA"/>
    </w:rPr>
  </w:style>
  <w:style w:type="paragraph" w:customStyle="1" w:styleId="afff2">
    <w:name w:val="№табл"/>
    <w:basedOn w:val="9"/>
    <w:link w:val="afff1"/>
    <w:semiHidden/>
    <w:qFormat/>
    <w:rsid w:val="005054A9"/>
    <w:pPr>
      <w:widowControl/>
      <w:suppressAutoHyphens/>
      <w:autoSpaceDE/>
      <w:adjustRightInd/>
      <w:jc w:val="right"/>
    </w:pPr>
    <w:rPr>
      <w:rFonts w:ascii="Arial" w:eastAsiaTheme="minorHAnsi" w:hAnsi="Arial" w:cs="Arial"/>
      <w:sz w:val="24"/>
      <w:lang w:val="en-US" w:eastAsia="ar-SA"/>
    </w:rPr>
  </w:style>
  <w:style w:type="character" w:customStyle="1" w:styleId="afff3">
    <w:name w:val="Стиль пункта схемы Знак"/>
    <w:link w:val="afff4"/>
    <w:semiHidden/>
    <w:locked/>
    <w:rsid w:val="005054A9"/>
    <w:rPr>
      <w:rFonts w:ascii="Arial" w:hAnsi="Arial" w:cs="Arial"/>
      <w:sz w:val="28"/>
      <w:szCs w:val="28"/>
      <w:lang w:eastAsia="ar-SA"/>
    </w:rPr>
  </w:style>
  <w:style w:type="paragraph" w:customStyle="1" w:styleId="afff4">
    <w:name w:val="Стиль пункта схемы"/>
    <w:basedOn w:val="a"/>
    <w:link w:val="afff3"/>
    <w:semiHidden/>
    <w:rsid w:val="005054A9"/>
    <w:pPr>
      <w:suppressAutoHyphens/>
      <w:autoSpaceDE w:val="0"/>
      <w:spacing w:after="0" w:line="360" w:lineRule="auto"/>
      <w:ind w:firstLine="680"/>
      <w:jc w:val="both"/>
    </w:pPr>
    <w:rPr>
      <w:rFonts w:ascii="Arial" w:eastAsiaTheme="minorHAnsi" w:hAnsi="Arial" w:cs="Arial"/>
      <w:sz w:val="28"/>
      <w:szCs w:val="28"/>
      <w:lang w:eastAsia="ar-SA"/>
    </w:rPr>
  </w:style>
  <w:style w:type="paragraph" w:customStyle="1" w:styleId="afff5">
    <w:name w:val="Стиль пункта схемы Знак Знак Знак Знак Знак Знак"/>
    <w:basedOn w:val="a"/>
    <w:uiPriority w:val="99"/>
    <w:rsid w:val="005054A9"/>
    <w:pPr>
      <w:suppressAutoHyphens/>
      <w:autoSpaceDE w:val="0"/>
      <w:spacing w:after="0" w:line="360" w:lineRule="auto"/>
      <w:ind w:firstLine="680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styleId="afff6">
    <w:name w:val="footnote reference"/>
    <w:uiPriority w:val="99"/>
    <w:unhideWhenUsed/>
    <w:rsid w:val="005054A9"/>
    <w:rPr>
      <w:vertAlign w:val="superscript"/>
    </w:rPr>
  </w:style>
  <w:style w:type="character" w:styleId="afff7">
    <w:name w:val="Subtle Emphasis"/>
    <w:uiPriority w:val="19"/>
    <w:qFormat/>
    <w:rsid w:val="005054A9"/>
    <w:rPr>
      <w:i/>
      <w:iCs w:val="0"/>
      <w:color w:val="5A5A5A"/>
    </w:rPr>
  </w:style>
  <w:style w:type="character" w:customStyle="1" w:styleId="1e">
    <w:name w:val="Просмотренная гиперссылка1"/>
    <w:basedOn w:val="a1"/>
    <w:uiPriority w:val="99"/>
    <w:semiHidden/>
    <w:rsid w:val="005054A9"/>
    <w:rPr>
      <w:color w:val="954F72"/>
      <w:u w:val="single"/>
    </w:rPr>
  </w:style>
  <w:style w:type="character" w:customStyle="1" w:styleId="1f">
    <w:name w:val="Текст сноски Знак1"/>
    <w:uiPriority w:val="99"/>
    <w:semiHidden/>
    <w:locked/>
    <w:rsid w:val="005054A9"/>
    <w:rPr>
      <w:rFonts w:ascii="Arial" w:hAnsi="Arial" w:cs="Arial" w:hint="default"/>
      <w:lang w:eastAsia="ar-SA"/>
    </w:rPr>
  </w:style>
  <w:style w:type="character" w:customStyle="1" w:styleId="afff8">
    <w:name w:val="Заголовок Знак"/>
    <w:basedOn w:val="a1"/>
    <w:uiPriority w:val="10"/>
    <w:rsid w:val="005054A9"/>
    <w:rPr>
      <w:rFonts w:ascii="Calibri Light" w:eastAsia="Times New Roman" w:hAnsi="Calibri Light" w:cs="Times New Roman" w:hint="default"/>
      <w:spacing w:val="-10"/>
      <w:kern w:val="28"/>
      <w:sz w:val="56"/>
      <w:szCs w:val="56"/>
      <w:lang w:eastAsia="ru-RU"/>
    </w:rPr>
  </w:style>
  <w:style w:type="character" w:customStyle="1" w:styleId="apple-converted-space">
    <w:name w:val="apple-converted-space"/>
    <w:basedOn w:val="a1"/>
    <w:rsid w:val="005054A9"/>
  </w:style>
  <w:style w:type="character" w:customStyle="1" w:styleId="UnresolvedMention">
    <w:name w:val="Unresolved Mention"/>
    <w:basedOn w:val="a1"/>
    <w:uiPriority w:val="99"/>
    <w:semiHidden/>
    <w:rsid w:val="005054A9"/>
    <w:rPr>
      <w:color w:val="605E5C"/>
      <w:shd w:val="clear" w:color="auto" w:fill="E1DFDD"/>
    </w:rPr>
  </w:style>
  <w:style w:type="character" w:customStyle="1" w:styleId="2d">
    <w:name w:val="Текст сноски Знак2"/>
    <w:basedOn w:val="a1"/>
    <w:uiPriority w:val="99"/>
    <w:semiHidden/>
    <w:rsid w:val="005054A9"/>
    <w:rPr>
      <w:sz w:val="20"/>
      <w:szCs w:val="20"/>
    </w:rPr>
  </w:style>
  <w:style w:type="table" w:customStyle="1" w:styleId="120">
    <w:name w:val="Сетка таблицы12"/>
    <w:basedOn w:val="a2"/>
    <w:next w:val="a4"/>
    <w:uiPriority w:val="59"/>
    <w:rsid w:val="005054A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9">
    <w:name w:val="Light Shading"/>
    <w:basedOn w:val="a2"/>
    <w:uiPriority w:val="60"/>
    <w:rsid w:val="005054A9"/>
    <w:pPr>
      <w:spacing w:after="0" w:line="240" w:lineRule="auto"/>
    </w:pPr>
    <w:rPr>
      <w:rFonts w:ascii="Calibri" w:eastAsia="Times New Roman" w:hAnsi="Calibri" w:cs="Times New Roman"/>
      <w:color w:val="000000" w:themeColor="text1" w:themeShade="BF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30">
    <w:name w:val="Сетка таблицы13"/>
    <w:basedOn w:val="a2"/>
    <w:uiPriority w:val="59"/>
    <w:rsid w:val="005054A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2"/>
    <w:uiPriority w:val="3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Сетка таблицы9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"/>
    <w:next w:val="a3"/>
    <w:uiPriority w:val="99"/>
    <w:semiHidden/>
    <w:unhideWhenUsed/>
    <w:rsid w:val="005054A9"/>
  </w:style>
  <w:style w:type="paragraph" w:customStyle="1" w:styleId="1f0">
    <w:name w:val="Заголовок1"/>
    <w:basedOn w:val="a"/>
    <w:next w:val="a0"/>
    <w:uiPriority w:val="99"/>
    <w:rsid w:val="005054A9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1f1">
    <w:name w:val="Стиль1"/>
    <w:basedOn w:val="10"/>
    <w:uiPriority w:val="99"/>
    <w:rsid w:val="005054A9"/>
    <w:pPr>
      <w:suppressAutoHyphens/>
      <w:autoSpaceDE/>
      <w:autoSpaceDN/>
      <w:adjustRightInd/>
      <w:spacing w:before="120" w:after="0"/>
      <w:outlineLvl w:val="9"/>
    </w:pPr>
    <w:rPr>
      <w:rFonts w:ascii="Times New Roman" w:hAnsi="Times New Roman" w:cs="Arial"/>
      <w:bCs w:val="0"/>
      <w:color w:val="auto"/>
      <w:spacing w:val="-1"/>
      <w:kern w:val="2"/>
      <w:sz w:val="28"/>
      <w:szCs w:val="24"/>
      <w:lang w:eastAsia="ar-SA"/>
    </w:rPr>
  </w:style>
  <w:style w:type="paragraph" w:customStyle="1" w:styleId="printj">
    <w:name w:val="printj"/>
    <w:basedOn w:val="a"/>
    <w:uiPriority w:val="99"/>
    <w:rsid w:val="005054A9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2">
    <w:name w:val="Без интервала11"/>
    <w:uiPriority w:val="99"/>
    <w:rsid w:val="005054A9"/>
    <w:pPr>
      <w:suppressAutoHyphens/>
      <w:spacing w:after="0" w:line="240" w:lineRule="auto"/>
    </w:pPr>
    <w:rPr>
      <w:rFonts w:ascii="Arial" w:eastAsia="Arial" w:hAnsi="Arial" w:cs="Times New Roman"/>
      <w:sz w:val="24"/>
      <w:lang w:eastAsia="ar-SA"/>
    </w:rPr>
  </w:style>
  <w:style w:type="character" w:customStyle="1" w:styleId="WW-Absatz-Standardschriftart">
    <w:name w:val="WW-Absatz-Standardschriftart"/>
    <w:rsid w:val="005054A9"/>
  </w:style>
  <w:style w:type="character" w:customStyle="1" w:styleId="WW-Absatz-Standardschriftart1">
    <w:name w:val="WW-Absatz-Standardschriftart1"/>
    <w:rsid w:val="005054A9"/>
  </w:style>
  <w:style w:type="character" w:customStyle="1" w:styleId="WW-Absatz-Standardschriftart11">
    <w:name w:val="WW-Absatz-Standardschriftart11"/>
    <w:rsid w:val="005054A9"/>
  </w:style>
  <w:style w:type="character" w:customStyle="1" w:styleId="WW-Absatz-Standardschriftart111">
    <w:name w:val="WW-Absatz-Standardschriftart111"/>
    <w:rsid w:val="005054A9"/>
  </w:style>
  <w:style w:type="character" w:customStyle="1" w:styleId="afffa">
    <w:name w:val="Символ нумерации"/>
    <w:rsid w:val="005054A9"/>
    <w:rPr>
      <w:sz w:val="26"/>
      <w:szCs w:val="26"/>
    </w:rPr>
  </w:style>
  <w:style w:type="numbering" w:customStyle="1" w:styleId="102">
    <w:name w:val="Нет списка10"/>
    <w:next w:val="a3"/>
    <w:uiPriority w:val="99"/>
    <w:semiHidden/>
    <w:unhideWhenUsed/>
    <w:rsid w:val="00395CD9"/>
  </w:style>
  <w:style w:type="character" w:customStyle="1" w:styleId="FontStyle57">
    <w:name w:val="Font Style57"/>
    <w:basedOn w:val="a1"/>
    <w:uiPriority w:val="99"/>
    <w:rsid w:val="00395CD9"/>
    <w:rPr>
      <w:rFonts w:ascii="Times New Roman" w:hAnsi="Times New Roman" w:cs="Times New Roman"/>
      <w:sz w:val="26"/>
      <w:szCs w:val="26"/>
    </w:rPr>
  </w:style>
  <w:style w:type="paragraph" w:customStyle="1" w:styleId="Style29">
    <w:name w:val="Style29"/>
    <w:basedOn w:val="a"/>
    <w:uiPriority w:val="99"/>
    <w:rsid w:val="00395CD9"/>
    <w:pPr>
      <w:widowControl w:val="0"/>
      <w:autoSpaceDE w:val="0"/>
      <w:autoSpaceDN w:val="0"/>
      <w:adjustRightInd w:val="0"/>
      <w:spacing w:after="0" w:line="322" w:lineRule="exact"/>
      <w:ind w:firstLine="53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0">
    <w:name w:val="Style30"/>
    <w:basedOn w:val="a"/>
    <w:uiPriority w:val="99"/>
    <w:rsid w:val="00395CD9"/>
    <w:pPr>
      <w:widowControl w:val="0"/>
      <w:autoSpaceDE w:val="0"/>
      <w:autoSpaceDN w:val="0"/>
      <w:adjustRightInd w:val="0"/>
      <w:spacing w:after="0" w:line="323" w:lineRule="exact"/>
      <w:ind w:firstLine="53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1">
    <w:name w:val="Style31"/>
    <w:basedOn w:val="a"/>
    <w:uiPriority w:val="99"/>
    <w:rsid w:val="00395CD9"/>
    <w:pPr>
      <w:widowControl w:val="0"/>
      <w:autoSpaceDE w:val="0"/>
      <w:autoSpaceDN w:val="0"/>
      <w:adjustRightInd w:val="0"/>
      <w:spacing w:after="0" w:line="326" w:lineRule="exact"/>
      <w:ind w:firstLine="54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1"/>
    <w:rsid w:val="00395CD9"/>
  </w:style>
  <w:style w:type="numbering" w:customStyle="1" w:styleId="113">
    <w:name w:val="Нет списка11"/>
    <w:next w:val="a3"/>
    <w:uiPriority w:val="99"/>
    <w:semiHidden/>
    <w:unhideWhenUsed/>
    <w:rsid w:val="00395CD9"/>
  </w:style>
  <w:style w:type="character" w:styleId="afffb">
    <w:name w:val="annotation reference"/>
    <w:uiPriority w:val="99"/>
    <w:rsid w:val="00395CD9"/>
    <w:rPr>
      <w:sz w:val="18"/>
      <w:szCs w:val="18"/>
    </w:rPr>
  </w:style>
  <w:style w:type="paragraph" w:styleId="afffc">
    <w:name w:val="annotation text"/>
    <w:basedOn w:val="a"/>
    <w:link w:val="afffd"/>
    <w:uiPriority w:val="99"/>
    <w:rsid w:val="00395C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d">
    <w:name w:val="Текст примечания Знак"/>
    <w:basedOn w:val="a1"/>
    <w:link w:val="afffc"/>
    <w:uiPriority w:val="99"/>
    <w:rsid w:val="00395C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e">
    <w:name w:val="annotation subject"/>
    <w:basedOn w:val="afffc"/>
    <w:next w:val="afffc"/>
    <w:link w:val="affff"/>
    <w:uiPriority w:val="99"/>
    <w:rsid w:val="00395CD9"/>
    <w:rPr>
      <w:b/>
      <w:bCs/>
      <w:sz w:val="20"/>
      <w:szCs w:val="20"/>
    </w:rPr>
  </w:style>
  <w:style w:type="character" w:customStyle="1" w:styleId="affff">
    <w:name w:val="Тема примечания Знак"/>
    <w:basedOn w:val="afffd"/>
    <w:link w:val="afffe"/>
    <w:uiPriority w:val="99"/>
    <w:rsid w:val="00395CD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fff0">
    <w:name w:val="Стиль"/>
    <w:rsid w:val="00395C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1">
    <w:name w:val="Знак Знак Знак Знак"/>
    <w:basedOn w:val="a"/>
    <w:uiPriority w:val="99"/>
    <w:rsid w:val="00395CD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FontStyle16">
    <w:name w:val="Font Style16"/>
    <w:rsid w:val="00395CD9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uiPriority w:val="99"/>
    <w:rsid w:val="00395CD9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fff2">
    <w:name w:val="Знак Знак Знак Знак Знак Знак"/>
    <w:basedOn w:val="a"/>
    <w:rsid w:val="00395CD9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Style2">
    <w:name w:val="Style2"/>
    <w:basedOn w:val="a"/>
    <w:rsid w:val="00395CD9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6">
    <w:name w:val="Font Style36"/>
    <w:rsid w:val="00395CD9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rsid w:val="00395CD9"/>
    <w:pPr>
      <w:widowControl w:val="0"/>
      <w:autoSpaceDE w:val="0"/>
      <w:autoSpaceDN w:val="0"/>
      <w:adjustRightInd w:val="0"/>
      <w:spacing w:after="0" w:line="276" w:lineRule="exact"/>
      <w:ind w:firstLine="56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9">
    <w:name w:val="Font Style39"/>
    <w:rsid w:val="00395CD9"/>
    <w:rPr>
      <w:rFonts w:ascii="Times New Roman" w:hAnsi="Times New Roman" w:cs="Times New Roman"/>
      <w:sz w:val="20"/>
      <w:szCs w:val="20"/>
    </w:rPr>
  </w:style>
  <w:style w:type="paragraph" w:customStyle="1" w:styleId="ConsTitle">
    <w:name w:val="ConsTitle"/>
    <w:uiPriority w:val="99"/>
    <w:rsid w:val="00395CD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83">
    <w:name w:val="Знак Знак8 Знак Знак Знак"/>
    <w:basedOn w:val="4"/>
    <w:rsid w:val="00395CD9"/>
    <w:pPr>
      <w:keepLines w:val="0"/>
      <w:spacing w:before="240" w:after="60" w:line="240" w:lineRule="auto"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6"/>
    </w:rPr>
  </w:style>
  <w:style w:type="character" w:customStyle="1" w:styleId="js-messages-title-dropdown-name">
    <w:name w:val="js-messages-title-dropdown-name"/>
    <w:basedOn w:val="a1"/>
    <w:rsid w:val="00395CD9"/>
  </w:style>
  <w:style w:type="numbering" w:customStyle="1" w:styleId="122">
    <w:name w:val="Нет списка12"/>
    <w:next w:val="a3"/>
    <w:uiPriority w:val="99"/>
    <w:semiHidden/>
    <w:unhideWhenUsed/>
    <w:rsid w:val="00395CD9"/>
  </w:style>
  <w:style w:type="character" w:customStyle="1" w:styleId="serp-urlitem">
    <w:name w:val="serp-url__item"/>
    <w:rsid w:val="00395CD9"/>
  </w:style>
  <w:style w:type="table" w:customStyle="1" w:styleId="160">
    <w:name w:val="Сетка таблицы16"/>
    <w:basedOn w:val="a2"/>
    <w:next w:val="a4"/>
    <w:uiPriority w:val="59"/>
    <w:rsid w:val="00395C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1"/>
    <w:link w:val="5"/>
    <w:uiPriority w:val="99"/>
    <w:rsid w:val="00395CD9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395CD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32">
    <w:name w:val="Нет списка13"/>
    <w:next w:val="a3"/>
    <w:uiPriority w:val="99"/>
    <w:semiHidden/>
    <w:unhideWhenUsed/>
    <w:rsid w:val="00395CD9"/>
  </w:style>
  <w:style w:type="character" w:customStyle="1" w:styleId="114">
    <w:name w:val="Заголовок 1 Знак1"/>
    <w:uiPriority w:val="99"/>
    <w:rsid w:val="00395CD9"/>
    <w:rPr>
      <w:rFonts w:ascii="Times New Roman" w:hAnsi="Times New Roman"/>
      <w:b/>
      <w:i/>
      <w:sz w:val="24"/>
    </w:rPr>
  </w:style>
  <w:style w:type="character" w:customStyle="1" w:styleId="230">
    <w:name w:val="Заголовок 2 Знак3"/>
    <w:uiPriority w:val="99"/>
    <w:rsid w:val="00395CD9"/>
    <w:rPr>
      <w:rFonts w:ascii="Arial" w:hAnsi="Arial"/>
      <w:b/>
      <w:i/>
      <w:sz w:val="28"/>
    </w:rPr>
  </w:style>
  <w:style w:type="character" w:customStyle="1" w:styleId="HTML">
    <w:name w:val="Стандартный HTML Знак"/>
    <w:uiPriority w:val="99"/>
    <w:rsid w:val="00395CD9"/>
    <w:rPr>
      <w:rFonts w:ascii="Courier New" w:hAnsi="Courier New" w:cs="Courier New"/>
      <w:color w:val="000090"/>
      <w:sz w:val="20"/>
      <w:szCs w:val="20"/>
    </w:rPr>
  </w:style>
  <w:style w:type="character" w:customStyle="1" w:styleId="44">
    <w:name w:val="Знак Знак4"/>
    <w:uiPriority w:val="99"/>
    <w:rsid w:val="00395CD9"/>
    <w:rPr>
      <w:rFonts w:ascii="Arial" w:hAnsi="Arial"/>
      <w:sz w:val="24"/>
      <w:lang w:val="ru-RU" w:eastAsia="ar-SA" w:bidi="ar-SA"/>
    </w:rPr>
  </w:style>
  <w:style w:type="character" w:customStyle="1" w:styleId="affff3">
    <w:name w:val="Подпись Знак"/>
    <w:uiPriority w:val="99"/>
    <w:rsid w:val="00395CD9"/>
    <w:rPr>
      <w:rFonts w:ascii="Times New Roman" w:hAnsi="Times New Roman" w:cs="Times New Roman"/>
      <w:b/>
      <w:bCs/>
      <w:sz w:val="28"/>
      <w:szCs w:val="28"/>
    </w:rPr>
  </w:style>
  <w:style w:type="character" w:customStyle="1" w:styleId="35">
    <w:name w:val="Основной текст 3 Знак"/>
    <w:uiPriority w:val="99"/>
    <w:rsid w:val="00395CD9"/>
    <w:rPr>
      <w:rFonts w:ascii="Times New Roman" w:hAnsi="Times New Roman" w:cs="Times New Roman"/>
      <w:sz w:val="16"/>
      <w:szCs w:val="16"/>
    </w:rPr>
  </w:style>
  <w:style w:type="character" w:customStyle="1" w:styleId="BodyTextIndentChar">
    <w:name w:val="Body Text Indent Char"/>
    <w:uiPriority w:val="99"/>
    <w:rsid w:val="00395CD9"/>
    <w:rPr>
      <w:sz w:val="24"/>
      <w:lang w:val="ru-RU" w:eastAsia="ar-SA" w:bidi="ar-SA"/>
    </w:rPr>
  </w:style>
  <w:style w:type="character" w:customStyle="1" w:styleId="BodyTextChar">
    <w:name w:val="Body Text Char"/>
    <w:uiPriority w:val="99"/>
    <w:rsid w:val="00395CD9"/>
    <w:rPr>
      <w:sz w:val="24"/>
      <w:lang w:val="ru-RU" w:eastAsia="ar-SA" w:bidi="ar-SA"/>
    </w:rPr>
  </w:style>
  <w:style w:type="character" w:customStyle="1" w:styleId="FontStyle13">
    <w:name w:val="Font Style13"/>
    <w:uiPriority w:val="99"/>
    <w:rsid w:val="00395CD9"/>
    <w:rPr>
      <w:rFonts w:ascii="Times New Roman" w:hAnsi="Times New Roman"/>
      <w:sz w:val="22"/>
    </w:rPr>
  </w:style>
  <w:style w:type="character" w:customStyle="1" w:styleId="affff4">
    <w:name w:val="Знак Знак"/>
    <w:uiPriority w:val="99"/>
    <w:rsid w:val="00395CD9"/>
    <w:rPr>
      <w:rFonts w:ascii="Tahoma" w:hAnsi="Tahoma"/>
      <w:sz w:val="20"/>
      <w:lang w:val="en-US" w:eastAsia="x-none"/>
    </w:rPr>
  </w:style>
  <w:style w:type="character" w:customStyle="1" w:styleId="350">
    <w:name w:val="Знак Знак35"/>
    <w:uiPriority w:val="99"/>
    <w:rsid w:val="00395CD9"/>
    <w:rPr>
      <w:rFonts w:ascii="Arial" w:hAnsi="Arial"/>
      <w:b/>
      <w:i/>
      <w:sz w:val="28"/>
      <w:lang w:val="en-US" w:eastAsia="x-none"/>
    </w:rPr>
  </w:style>
  <w:style w:type="character" w:customStyle="1" w:styleId="340">
    <w:name w:val="Знак Знак34"/>
    <w:uiPriority w:val="99"/>
    <w:rsid w:val="00395CD9"/>
    <w:rPr>
      <w:rFonts w:ascii="Arial" w:hAnsi="Arial"/>
      <w:b/>
      <w:sz w:val="26"/>
      <w:lang w:val="en-US" w:eastAsia="x-none"/>
    </w:rPr>
  </w:style>
  <w:style w:type="character" w:customStyle="1" w:styleId="330">
    <w:name w:val="Знак Знак33"/>
    <w:uiPriority w:val="99"/>
    <w:rsid w:val="00395CD9"/>
    <w:rPr>
      <w:rFonts w:ascii="Times New Roman" w:hAnsi="Times New Roman"/>
      <w:b/>
      <w:sz w:val="20"/>
      <w:lang w:val="en-US" w:eastAsia="x-none"/>
    </w:rPr>
  </w:style>
  <w:style w:type="character" w:customStyle="1" w:styleId="320">
    <w:name w:val="Знак Знак32"/>
    <w:uiPriority w:val="99"/>
    <w:rsid w:val="00395CD9"/>
    <w:rPr>
      <w:rFonts w:ascii="Times New Roman" w:hAnsi="Times New Roman"/>
      <w:b/>
      <w:i/>
      <w:sz w:val="26"/>
      <w:lang w:val="en-US" w:eastAsia="x-none"/>
    </w:rPr>
  </w:style>
  <w:style w:type="character" w:customStyle="1" w:styleId="u">
    <w:name w:val="u"/>
    <w:uiPriority w:val="99"/>
    <w:rsid w:val="00395CD9"/>
  </w:style>
  <w:style w:type="character" w:customStyle="1" w:styleId="170">
    <w:name w:val="Знак Знак17"/>
    <w:uiPriority w:val="99"/>
    <w:rsid w:val="00395CD9"/>
    <w:rPr>
      <w:rFonts w:eastAsia="Times New Roman"/>
      <w:i/>
      <w:sz w:val="22"/>
      <w:lang w:val="ru-RU" w:eastAsia="x-none"/>
    </w:rPr>
  </w:style>
  <w:style w:type="character" w:customStyle="1" w:styleId="161">
    <w:name w:val="Знак Знак16"/>
    <w:uiPriority w:val="99"/>
    <w:rsid w:val="00395CD9"/>
    <w:rPr>
      <w:rFonts w:ascii="Arial" w:hAnsi="Arial"/>
      <w:lang w:val="ru-RU" w:eastAsia="x-none"/>
    </w:rPr>
  </w:style>
  <w:style w:type="character" w:customStyle="1" w:styleId="1f2">
    <w:name w:val="бпОсновной текст Знак Знак1"/>
    <w:uiPriority w:val="99"/>
    <w:rsid w:val="00395CD9"/>
    <w:rPr>
      <w:rFonts w:ascii="Times New Roman" w:hAnsi="Times New Roman"/>
      <w:sz w:val="24"/>
      <w:lang w:val="en-US" w:eastAsia="x-none"/>
    </w:rPr>
  </w:style>
  <w:style w:type="character" w:customStyle="1" w:styleId="affff5">
    <w:name w:val="Текст Знак"/>
    <w:uiPriority w:val="99"/>
    <w:rsid w:val="00395CD9"/>
    <w:rPr>
      <w:rFonts w:ascii="Courier New" w:hAnsi="Courier New" w:cs="Courier New"/>
      <w:sz w:val="20"/>
      <w:szCs w:val="20"/>
    </w:rPr>
  </w:style>
  <w:style w:type="character" w:customStyle="1" w:styleId="1f3">
    <w:name w:val="Обычный1 Знак"/>
    <w:uiPriority w:val="99"/>
    <w:rsid w:val="00395CD9"/>
    <w:rPr>
      <w:rFonts w:ascii="Times New Roman" w:hAnsi="Times New Roman"/>
      <w:sz w:val="20"/>
    </w:rPr>
  </w:style>
  <w:style w:type="character" w:customStyle="1" w:styleId="Heading1Char">
    <w:name w:val="Heading 1 Char"/>
    <w:uiPriority w:val="99"/>
    <w:rsid w:val="00395CD9"/>
    <w:rPr>
      <w:rFonts w:ascii="Arial" w:hAnsi="Arial"/>
      <w:b/>
      <w:color w:val="000080"/>
      <w:lang w:val="ru-RU" w:eastAsia="x-none"/>
    </w:rPr>
  </w:style>
  <w:style w:type="character" w:customStyle="1" w:styleId="Heading2Char">
    <w:name w:val="Heading 2 Char"/>
    <w:uiPriority w:val="99"/>
    <w:rsid w:val="00395CD9"/>
    <w:rPr>
      <w:rFonts w:ascii="Arial" w:hAnsi="Arial"/>
      <w:sz w:val="24"/>
      <w:lang w:val="ru-RU" w:eastAsia="x-none"/>
    </w:rPr>
  </w:style>
  <w:style w:type="character" w:customStyle="1" w:styleId="Heading3Char">
    <w:name w:val="Heading 3 Char"/>
    <w:uiPriority w:val="99"/>
    <w:rsid w:val="00395CD9"/>
    <w:rPr>
      <w:rFonts w:ascii="Arial" w:hAnsi="Arial"/>
      <w:b/>
      <w:sz w:val="24"/>
      <w:lang w:val="ru-RU" w:eastAsia="x-none"/>
    </w:rPr>
  </w:style>
  <w:style w:type="character" w:customStyle="1" w:styleId="Heading4Char">
    <w:name w:val="Heading 4 Char"/>
    <w:uiPriority w:val="99"/>
    <w:rsid w:val="00395CD9"/>
    <w:rPr>
      <w:sz w:val="24"/>
      <w:lang w:val="ru-RU" w:eastAsia="x-none"/>
    </w:rPr>
  </w:style>
  <w:style w:type="character" w:customStyle="1" w:styleId="BodyTextChar1">
    <w:name w:val="Body Text Char1"/>
    <w:uiPriority w:val="99"/>
    <w:rsid w:val="00395CD9"/>
    <w:rPr>
      <w:sz w:val="24"/>
      <w:lang w:val="ru-RU" w:eastAsia="x-none"/>
    </w:rPr>
  </w:style>
  <w:style w:type="character" w:customStyle="1" w:styleId="BodyTextIndentChar1">
    <w:name w:val="Body Text Indent Char1"/>
    <w:uiPriority w:val="99"/>
    <w:rsid w:val="00395CD9"/>
    <w:rPr>
      <w:sz w:val="24"/>
      <w:lang w:val="ru-RU" w:eastAsia="x-none"/>
    </w:rPr>
  </w:style>
  <w:style w:type="character" w:customStyle="1" w:styleId="151">
    <w:name w:val="Знак Знак15"/>
    <w:uiPriority w:val="99"/>
    <w:rsid w:val="00395CD9"/>
    <w:rPr>
      <w:rFonts w:ascii="Times New Roman" w:hAnsi="Times New Roman"/>
      <w:sz w:val="24"/>
      <w:lang w:val="en-US" w:eastAsia="x-none"/>
    </w:rPr>
  </w:style>
  <w:style w:type="character" w:customStyle="1" w:styleId="HeaderChar">
    <w:name w:val="Header Char"/>
    <w:uiPriority w:val="99"/>
    <w:rsid w:val="00395CD9"/>
    <w:rPr>
      <w:sz w:val="24"/>
      <w:lang w:val="ru-RU" w:eastAsia="ar-SA" w:bidi="ar-SA"/>
    </w:rPr>
  </w:style>
  <w:style w:type="character" w:customStyle="1" w:styleId="FooterChar">
    <w:name w:val="Footer Char"/>
    <w:uiPriority w:val="99"/>
    <w:rsid w:val="00395CD9"/>
    <w:rPr>
      <w:sz w:val="24"/>
      <w:lang w:val="ru-RU" w:eastAsia="ar-SA" w:bidi="ar-SA"/>
    </w:rPr>
  </w:style>
  <w:style w:type="character" w:customStyle="1" w:styleId="123">
    <w:name w:val="Знак Знак12"/>
    <w:uiPriority w:val="99"/>
    <w:rsid w:val="00395CD9"/>
    <w:rPr>
      <w:rFonts w:ascii="Arial" w:hAnsi="Arial"/>
      <w:b/>
      <w:color w:val="000080"/>
      <w:sz w:val="20"/>
      <w:lang w:val="en-US" w:eastAsia="x-none"/>
    </w:rPr>
  </w:style>
  <w:style w:type="character" w:customStyle="1" w:styleId="SignatureChar">
    <w:name w:val="Signature Char"/>
    <w:uiPriority w:val="99"/>
    <w:rsid w:val="00395CD9"/>
    <w:rPr>
      <w:b/>
      <w:sz w:val="28"/>
      <w:lang w:val="ru-RU" w:eastAsia="x-none"/>
    </w:rPr>
  </w:style>
  <w:style w:type="character" w:customStyle="1" w:styleId="affff6">
    <w:name w:val="Цветовое выделение"/>
    <w:uiPriority w:val="99"/>
    <w:rsid w:val="00395CD9"/>
    <w:rPr>
      <w:b/>
      <w:color w:val="000080"/>
      <w:sz w:val="20"/>
    </w:rPr>
  </w:style>
  <w:style w:type="character" w:customStyle="1" w:styleId="affff7">
    <w:name w:val="Гипертекстовая ссылка"/>
    <w:uiPriority w:val="99"/>
    <w:rsid w:val="00395CD9"/>
    <w:rPr>
      <w:b/>
      <w:color w:val="008000"/>
      <w:sz w:val="20"/>
      <w:u w:val="single"/>
    </w:rPr>
  </w:style>
  <w:style w:type="character" w:customStyle="1" w:styleId="affff8">
    <w:name w:val="Продолжение ссылки"/>
    <w:uiPriority w:val="99"/>
    <w:rsid w:val="00395CD9"/>
    <w:rPr>
      <w:rFonts w:cs="Times New Roman"/>
      <w:b/>
      <w:bCs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uiPriority w:val="99"/>
    <w:rsid w:val="00395CD9"/>
    <w:rPr>
      <w:rFonts w:cs="Times New Roman"/>
      <w:sz w:val="24"/>
      <w:szCs w:val="24"/>
      <w:lang w:val="ru-RU" w:eastAsia="x-none"/>
    </w:rPr>
  </w:style>
  <w:style w:type="character" w:customStyle="1" w:styleId="BodyText2Char">
    <w:name w:val="Body Text 2 Char"/>
    <w:uiPriority w:val="99"/>
    <w:rsid w:val="00395CD9"/>
    <w:rPr>
      <w:sz w:val="24"/>
      <w:lang w:val="ru-RU" w:eastAsia="x-none"/>
    </w:rPr>
  </w:style>
  <w:style w:type="character" w:customStyle="1" w:styleId="BodyText3Char">
    <w:name w:val="Body Text 3 Char"/>
    <w:uiPriority w:val="99"/>
    <w:rsid w:val="00395CD9"/>
    <w:rPr>
      <w:sz w:val="16"/>
      <w:lang w:val="ru-RU" w:eastAsia="x-none"/>
    </w:rPr>
  </w:style>
  <w:style w:type="character" w:customStyle="1" w:styleId="270">
    <w:name w:val="Знак Знак27"/>
    <w:uiPriority w:val="99"/>
    <w:rsid w:val="00395CD9"/>
    <w:rPr>
      <w:sz w:val="28"/>
      <w:lang w:val="ru-RU" w:eastAsia="x-none"/>
    </w:rPr>
  </w:style>
  <w:style w:type="character" w:customStyle="1" w:styleId="260">
    <w:name w:val="Знак Знак26"/>
    <w:uiPriority w:val="99"/>
    <w:rsid w:val="00395CD9"/>
    <w:rPr>
      <w:rFonts w:ascii="Arial" w:hAnsi="Arial"/>
      <w:b/>
      <w:sz w:val="26"/>
      <w:lang w:val="ru-RU" w:eastAsia="x-none"/>
    </w:rPr>
  </w:style>
  <w:style w:type="character" w:customStyle="1" w:styleId="250">
    <w:name w:val="Знак Знак25"/>
    <w:uiPriority w:val="99"/>
    <w:rsid w:val="00395CD9"/>
    <w:rPr>
      <w:rFonts w:ascii="Arial" w:hAnsi="Arial"/>
      <w:b/>
      <w:sz w:val="24"/>
      <w:lang w:val="ru-RU" w:eastAsia="x-none"/>
    </w:rPr>
  </w:style>
  <w:style w:type="character" w:styleId="affff9">
    <w:name w:val="Emphasis"/>
    <w:qFormat/>
    <w:rsid w:val="00395CD9"/>
    <w:rPr>
      <w:rFonts w:cs="Times New Roman"/>
      <w:i/>
      <w:iCs/>
    </w:rPr>
  </w:style>
  <w:style w:type="character" w:customStyle="1" w:styleId="HTML1">
    <w:name w:val="Стандартный HTML Знак1"/>
    <w:uiPriority w:val="99"/>
    <w:rsid w:val="00395CD9"/>
    <w:rPr>
      <w:rFonts w:ascii="Courier New" w:hAnsi="Courier New"/>
      <w:lang w:val="en-US" w:eastAsia="ar-SA" w:bidi="ar-SA"/>
    </w:rPr>
  </w:style>
  <w:style w:type="character" w:customStyle="1" w:styleId="280">
    <w:name w:val="Знак Знак28"/>
    <w:uiPriority w:val="99"/>
    <w:rsid w:val="00395CD9"/>
    <w:rPr>
      <w:sz w:val="24"/>
      <w:lang w:val="ru-RU" w:eastAsia="x-none"/>
    </w:rPr>
  </w:style>
  <w:style w:type="character" w:customStyle="1" w:styleId="220">
    <w:name w:val="Заголовок 2 Знак2"/>
    <w:uiPriority w:val="99"/>
    <w:rsid w:val="00395CD9"/>
    <w:rPr>
      <w:rFonts w:ascii="Arial" w:hAnsi="Arial"/>
      <w:b/>
      <w:i/>
      <w:sz w:val="28"/>
      <w:lang w:val="ru-RU" w:eastAsia="x-none"/>
    </w:rPr>
  </w:style>
  <w:style w:type="character" w:customStyle="1" w:styleId="231">
    <w:name w:val="Знак Знак23"/>
    <w:uiPriority w:val="99"/>
    <w:rsid w:val="00395CD9"/>
    <w:rPr>
      <w:rFonts w:ascii="Times New Roman" w:hAnsi="Times New Roman"/>
      <w:sz w:val="24"/>
    </w:rPr>
  </w:style>
  <w:style w:type="character" w:customStyle="1" w:styleId="221">
    <w:name w:val="Знак Знак22"/>
    <w:uiPriority w:val="99"/>
    <w:rsid w:val="00395CD9"/>
    <w:rPr>
      <w:rFonts w:ascii="Times New Roman" w:hAnsi="Times New Roman"/>
      <w:sz w:val="28"/>
    </w:rPr>
  </w:style>
  <w:style w:type="character" w:customStyle="1" w:styleId="211">
    <w:name w:val="Знак Знак21"/>
    <w:uiPriority w:val="99"/>
    <w:rsid w:val="00395CD9"/>
    <w:rPr>
      <w:rFonts w:ascii="Arial" w:hAnsi="Arial"/>
      <w:b/>
      <w:sz w:val="26"/>
    </w:rPr>
  </w:style>
  <w:style w:type="character" w:customStyle="1" w:styleId="200">
    <w:name w:val="Знак Знак20"/>
    <w:uiPriority w:val="99"/>
    <w:rsid w:val="00395CD9"/>
    <w:rPr>
      <w:rFonts w:ascii="Times New Roman" w:hAnsi="Times New Roman"/>
      <w:b/>
      <w:sz w:val="28"/>
    </w:rPr>
  </w:style>
  <w:style w:type="character" w:customStyle="1" w:styleId="212">
    <w:name w:val="Заголовок 2 Знак1"/>
    <w:uiPriority w:val="99"/>
    <w:rsid w:val="00395CD9"/>
    <w:rPr>
      <w:rFonts w:ascii="Arial" w:hAnsi="Arial"/>
      <w:b/>
      <w:i/>
      <w:sz w:val="28"/>
      <w:lang w:val="ru-RU" w:eastAsia="x-none"/>
    </w:rPr>
  </w:style>
  <w:style w:type="character" w:customStyle="1" w:styleId="2210">
    <w:name w:val="Знак Знак221"/>
    <w:uiPriority w:val="99"/>
    <w:rsid w:val="00395CD9"/>
    <w:rPr>
      <w:sz w:val="24"/>
      <w:lang w:val="ru-RU" w:eastAsia="x-none"/>
    </w:rPr>
  </w:style>
  <w:style w:type="character" w:customStyle="1" w:styleId="2110">
    <w:name w:val="Знак Знак211"/>
    <w:uiPriority w:val="99"/>
    <w:rsid w:val="00395CD9"/>
    <w:rPr>
      <w:sz w:val="28"/>
      <w:lang w:val="ru-RU" w:eastAsia="x-none"/>
    </w:rPr>
  </w:style>
  <w:style w:type="character" w:customStyle="1" w:styleId="201">
    <w:name w:val="Знак Знак201"/>
    <w:uiPriority w:val="99"/>
    <w:rsid w:val="00395CD9"/>
    <w:rPr>
      <w:rFonts w:ascii="Arial" w:hAnsi="Arial"/>
      <w:b/>
      <w:sz w:val="26"/>
      <w:lang w:val="ru-RU" w:eastAsia="x-none"/>
    </w:rPr>
  </w:style>
  <w:style w:type="character" w:customStyle="1" w:styleId="190">
    <w:name w:val="Знак Знак19"/>
    <w:uiPriority w:val="99"/>
    <w:rsid w:val="00395CD9"/>
    <w:rPr>
      <w:rFonts w:ascii="Arial" w:hAnsi="Arial"/>
      <w:b/>
      <w:sz w:val="24"/>
      <w:lang w:val="ru-RU" w:eastAsia="ar-SA" w:bidi="ar-SA"/>
    </w:rPr>
  </w:style>
  <w:style w:type="character" w:customStyle="1" w:styleId="180">
    <w:name w:val="Знак Знак18"/>
    <w:uiPriority w:val="99"/>
    <w:rsid w:val="00395CD9"/>
    <w:rPr>
      <w:b/>
      <w:i/>
      <w:sz w:val="24"/>
      <w:lang w:val="ru-RU" w:eastAsia="ar-SA" w:bidi="ar-SA"/>
    </w:rPr>
  </w:style>
  <w:style w:type="character" w:customStyle="1" w:styleId="1510">
    <w:name w:val="Знак Знак151"/>
    <w:uiPriority w:val="99"/>
    <w:rsid w:val="00395CD9"/>
    <w:rPr>
      <w:rFonts w:ascii="Arial" w:hAnsi="Arial"/>
      <w:i/>
      <w:lang w:val="ru-RU" w:eastAsia="x-none"/>
    </w:rPr>
  </w:style>
  <w:style w:type="character" w:customStyle="1" w:styleId="115">
    <w:name w:val="Знак Знак11"/>
    <w:uiPriority w:val="99"/>
    <w:rsid w:val="00395CD9"/>
    <w:rPr>
      <w:sz w:val="24"/>
      <w:lang w:val="ru-RU" w:eastAsia="x-none"/>
    </w:rPr>
  </w:style>
  <w:style w:type="character" w:customStyle="1" w:styleId="93">
    <w:name w:val="Знак Знак9"/>
    <w:uiPriority w:val="99"/>
    <w:rsid w:val="00395CD9"/>
    <w:rPr>
      <w:lang w:val="ru-RU" w:eastAsia="x-none"/>
    </w:rPr>
  </w:style>
  <w:style w:type="character" w:customStyle="1" w:styleId="36">
    <w:name w:val="Знак Знак3"/>
    <w:uiPriority w:val="99"/>
    <w:rsid w:val="00395CD9"/>
    <w:rPr>
      <w:b/>
      <w:sz w:val="28"/>
      <w:lang w:val="ru-RU" w:eastAsia="x-none"/>
    </w:rPr>
  </w:style>
  <w:style w:type="character" w:customStyle="1" w:styleId="141">
    <w:name w:val="Знак Знак14"/>
    <w:uiPriority w:val="99"/>
    <w:rsid w:val="00395CD9"/>
    <w:rPr>
      <w:sz w:val="24"/>
      <w:lang w:val="ru-RU" w:eastAsia="x-none"/>
    </w:rPr>
  </w:style>
  <w:style w:type="character" w:customStyle="1" w:styleId="2e">
    <w:name w:val="Знак Знак2"/>
    <w:uiPriority w:val="99"/>
    <w:rsid w:val="00395CD9"/>
    <w:rPr>
      <w:rFonts w:ascii="Times New Roman" w:hAnsi="Times New Roman"/>
      <w:sz w:val="24"/>
      <w:lang w:val="ru-RU" w:eastAsia="x-none"/>
    </w:rPr>
  </w:style>
  <w:style w:type="character" w:customStyle="1" w:styleId="103">
    <w:name w:val="Знак Знак10"/>
    <w:uiPriority w:val="99"/>
    <w:rsid w:val="00395CD9"/>
    <w:rPr>
      <w:sz w:val="24"/>
      <w:lang w:val="ru-RU" w:eastAsia="x-none"/>
    </w:rPr>
  </w:style>
  <w:style w:type="character" w:customStyle="1" w:styleId="1f4">
    <w:name w:val="Знак Знак1"/>
    <w:uiPriority w:val="99"/>
    <w:rsid w:val="00395CD9"/>
    <w:rPr>
      <w:sz w:val="16"/>
      <w:lang w:val="ru-RU" w:eastAsia="x-none"/>
    </w:rPr>
  </w:style>
  <w:style w:type="character" w:customStyle="1" w:styleId="54">
    <w:name w:val="Знак Знак5"/>
    <w:uiPriority w:val="99"/>
    <w:rsid w:val="00395CD9"/>
    <w:rPr>
      <w:rFonts w:ascii="Tahoma" w:hAnsi="Tahoma"/>
      <w:sz w:val="16"/>
    </w:rPr>
  </w:style>
  <w:style w:type="character" w:customStyle="1" w:styleId="1210">
    <w:name w:val="Знак Знак121"/>
    <w:uiPriority w:val="99"/>
    <w:rsid w:val="00395CD9"/>
    <w:rPr>
      <w:rFonts w:ascii="Arial" w:hAnsi="Arial"/>
      <w:b/>
      <w:color w:val="000080"/>
      <w:sz w:val="20"/>
      <w:lang w:val="en-US" w:eastAsia="x-none"/>
    </w:rPr>
  </w:style>
  <w:style w:type="character" w:customStyle="1" w:styleId="1f5">
    <w:name w:val="Текст выноски Знак1"/>
    <w:uiPriority w:val="99"/>
    <w:rsid w:val="00395CD9"/>
    <w:rPr>
      <w:rFonts w:ascii="Tahoma" w:hAnsi="Tahoma"/>
      <w:sz w:val="16"/>
      <w:lang w:val="en-US" w:eastAsia="ar-SA" w:bidi="ar-SA"/>
    </w:rPr>
  </w:style>
  <w:style w:type="character" w:customStyle="1" w:styleId="1f6">
    <w:name w:val="Схема документа Знак1"/>
    <w:uiPriority w:val="99"/>
    <w:rsid w:val="00395CD9"/>
    <w:rPr>
      <w:rFonts w:ascii="Tahoma" w:hAnsi="Tahoma"/>
      <w:sz w:val="16"/>
      <w:lang w:val="en-US" w:eastAsia="ar-SA" w:bidi="ar-SA"/>
    </w:rPr>
  </w:style>
  <w:style w:type="character" w:customStyle="1" w:styleId="2f">
    <w:name w:val="Заголовок 2 Знак Знак Знак"/>
    <w:uiPriority w:val="99"/>
    <w:rsid w:val="00395CD9"/>
    <w:rPr>
      <w:rFonts w:ascii="Arial" w:hAnsi="Arial"/>
      <w:b/>
      <w:i/>
      <w:sz w:val="28"/>
      <w:lang w:val="ru-RU" w:eastAsia="ar-SA" w:bidi="ar-SA"/>
    </w:rPr>
  </w:style>
  <w:style w:type="character" w:customStyle="1" w:styleId="Heading1Char1">
    <w:name w:val="Heading 1 Char1"/>
    <w:uiPriority w:val="99"/>
    <w:rsid w:val="00395CD9"/>
    <w:rPr>
      <w:rFonts w:ascii="Tahoma" w:hAnsi="Tahoma"/>
      <w:lang w:val="en-US" w:eastAsia="ar-SA" w:bidi="ar-SA"/>
    </w:rPr>
  </w:style>
  <w:style w:type="character" w:customStyle="1" w:styleId="Heading2Char1">
    <w:name w:val="Heading 2 Char1"/>
    <w:uiPriority w:val="99"/>
    <w:rsid w:val="00395CD9"/>
    <w:rPr>
      <w:rFonts w:ascii="Arial" w:hAnsi="Arial"/>
      <w:b/>
      <w:i/>
      <w:sz w:val="28"/>
      <w:lang w:val="ru-RU" w:eastAsia="ar-SA" w:bidi="ar-SA"/>
    </w:rPr>
  </w:style>
  <w:style w:type="character" w:customStyle="1" w:styleId="Heading3Char1">
    <w:name w:val="Heading 3 Char1"/>
    <w:uiPriority w:val="99"/>
    <w:rsid w:val="00395CD9"/>
    <w:rPr>
      <w:rFonts w:ascii="Arial" w:hAnsi="Arial"/>
      <w:b/>
      <w:sz w:val="26"/>
      <w:lang w:val="ru-RU" w:eastAsia="ar-SA" w:bidi="ar-SA"/>
    </w:rPr>
  </w:style>
  <w:style w:type="character" w:customStyle="1" w:styleId="Heading4Char1">
    <w:name w:val="Heading 4 Char1"/>
    <w:uiPriority w:val="99"/>
    <w:rsid w:val="00395CD9"/>
    <w:rPr>
      <w:rFonts w:eastAsia="Times New Roman"/>
      <w:b/>
      <w:sz w:val="24"/>
      <w:lang w:val="ru-RU" w:eastAsia="ar-SA" w:bidi="ar-SA"/>
    </w:rPr>
  </w:style>
  <w:style w:type="character" w:customStyle="1" w:styleId="Heading5Char">
    <w:name w:val="Heading 5 Char"/>
    <w:uiPriority w:val="99"/>
    <w:rsid w:val="00395CD9"/>
    <w:rPr>
      <w:rFonts w:eastAsia="Times New Roman"/>
      <w:b/>
      <w:i/>
      <w:sz w:val="26"/>
      <w:lang w:val="ru-RU" w:eastAsia="ar-SA" w:bidi="ar-SA"/>
    </w:rPr>
  </w:style>
  <w:style w:type="character" w:customStyle="1" w:styleId="Heading6Char">
    <w:name w:val="Heading 6 Char"/>
    <w:uiPriority w:val="99"/>
    <w:rsid w:val="00395CD9"/>
    <w:rPr>
      <w:rFonts w:eastAsia="Times New Roman"/>
      <w:i/>
      <w:sz w:val="22"/>
      <w:lang w:val="ru-RU" w:eastAsia="ar-SA" w:bidi="ar-SA"/>
    </w:rPr>
  </w:style>
  <w:style w:type="character" w:customStyle="1" w:styleId="Heading7Char">
    <w:name w:val="Heading 7 Char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Heading8Char">
    <w:name w:val="Heading 8 Char"/>
    <w:uiPriority w:val="99"/>
    <w:rsid w:val="00395CD9"/>
    <w:rPr>
      <w:rFonts w:ascii="Arial" w:hAnsi="Arial"/>
      <w:i/>
      <w:lang w:val="ru-RU" w:eastAsia="ar-SA" w:bidi="ar-SA"/>
    </w:rPr>
  </w:style>
  <w:style w:type="character" w:customStyle="1" w:styleId="Heading9Char">
    <w:name w:val="Heading 9 Char"/>
    <w:uiPriority w:val="99"/>
    <w:rsid w:val="00395CD9"/>
    <w:rPr>
      <w:rFonts w:ascii="Arial" w:hAnsi="Arial"/>
      <w:b/>
      <w:i/>
      <w:sz w:val="18"/>
      <w:lang w:val="ru-RU" w:eastAsia="ar-SA" w:bidi="ar-SA"/>
    </w:rPr>
  </w:style>
  <w:style w:type="character" w:customStyle="1" w:styleId="HeaderChar1">
    <w:name w:val="Header Char1"/>
    <w:uiPriority w:val="99"/>
    <w:rsid w:val="00395CD9"/>
    <w:rPr>
      <w:rFonts w:ascii="Calibri" w:hAnsi="Calibri"/>
      <w:sz w:val="22"/>
      <w:lang w:val="ru-RU" w:eastAsia="ar-SA" w:bidi="ar-SA"/>
    </w:rPr>
  </w:style>
  <w:style w:type="character" w:customStyle="1" w:styleId="FooterChar1">
    <w:name w:val="Footer Char1"/>
    <w:uiPriority w:val="99"/>
    <w:rsid w:val="00395CD9"/>
    <w:rPr>
      <w:rFonts w:ascii="Calibri" w:hAnsi="Calibri"/>
      <w:sz w:val="22"/>
      <w:lang w:val="ru-RU" w:eastAsia="ar-SA" w:bidi="ar-SA"/>
    </w:rPr>
  </w:style>
  <w:style w:type="character" w:customStyle="1" w:styleId="BodyTextChar2">
    <w:name w:val="Body Text Char2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395CD9"/>
    <w:rPr>
      <w:rFonts w:ascii="Courier New" w:hAnsi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395CD9"/>
    <w:rPr>
      <w:rFonts w:eastAsia="Times New Roman"/>
      <w:b/>
      <w:sz w:val="24"/>
      <w:lang w:val="ru-RU" w:eastAsia="ar-SA" w:bidi="ar-SA"/>
    </w:rPr>
  </w:style>
  <w:style w:type="character" w:customStyle="1" w:styleId="SignatureChar1">
    <w:name w:val="Signature Char1"/>
    <w:uiPriority w:val="99"/>
    <w:rsid w:val="00395CD9"/>
    <w:rPr>
      <w:rFonts w:eastAsia="Times New Roman"/>
      <w:b/>
      <w:sz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BodyText3Char1">
    <w:name w:val="Body Text 3 Char1"/>
    <w:uiPriority w:val="99"/>
    <w:rsid w:val="00395CD9"/>
    <w:rPr>
      <w:rFonts w:eastAsia="Times New Roman"/>
      <w:sz w:val="16"/>
      <w:lang w:val="ru-RU" w:eastAsia="ar-SA" w:bidi="ar-SA"/>
    </w:rPr>
  </w:style>
  <w:style w:type="character" w:customStyle="1" w:styleId="TitleChar">
    <w:name w:val="Title Char"/>
    <w:uiPriority w:val="99"/>
    <w:rsid w:val="00395CD9"/>
    <w:rPr>
      <w:rFonts w:ascii="Arial" w:hAnsi="Arial"/>
      <w:b/>
      <w:sz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395CD9"/>
    <w:rPr>
      <w:rFonts w:eastAsia="Times New Roman"/>
      <w:sz w:val="16"/>
      <w:lang w:val="ru-RU" w:eastAsia="ar-SA" w:bidi="ar-SA"/>
    </w:rPr>
  </w:style>
  <w:style w:type="character" w:customStyle="1" w:styleId="PlainTextChar">
    <w:name w:val="Plain Text Char"/>
    <w:uiPriority w:val="99"/>
    <w:rsid w:val="00395CD9"/>
    <w:rPr>
      <w:rFonts w:ascii="Courier New" w:hAnsi="Courier New"/>
      <w:lang w:val="ru-RU" w:eastAsia="ar-SA" w:bidi="ar-SA"/>
    </w:rPr>
  </w:style>
  <w:style w:type="character" w:customStyle="1" w:styleId="2f0">
    <w:name w:val="Красная строка 2 Знак"/>
    <w:uiPriority w:val="99"/>
    <w:rsid w:val="00395CD9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uiPriority w:val="99"/>
    <w:rsid w:val="00395CD9"/>
    <w:rPr>
      <w:rFonts w:cs="Times New Roman"/>
    </w:rPr>
  </w:style>
  <w:style w:type="character" w:customStyle="1" w:styleId="ListLabel1">
    <w:name w:val="ListLabel 1"/>
    <w:uiPriority w:val="99"/>
    <w:rsid w:val="00395CD9"/>
    <w:rPr>
      <w:color w:val="auto"/>
      <w:sz w:val="28"/>
    </w:rPr>
  </w:style>
  <w:style w:type="character" w:customStyle="1" w:styleId="ListLabel2">
    <w:name w:val="ListLabel 2"/>
    <w:uiPriority w:val="99"/>
    <w:rsid w:val="00395CD9"/>
    <w:rPr>
      <w:sz w:val="24"/>
    </w:rPr>
  </w:style>
  <w:style w:type="character" w:customStyle="1" w:styleId="ListLabel3">
    <w:name w:val="ListLabel 3"/>
    <w:uiPriority w:val="99"/>
    <w:rsid w:val="00395CD9"/>
    <w:rPr>
      <w:rFonts w:eastAsia="Times New Roman"/>
      <w:sz w:val="22"/>
    </w:rPr>
  </w:style>
  <w:style w:type="character" w:customStyle="1" w:styleId="ListLabel4">
    <w:name w:val="ListLabel 4"/>
    <w:uiPriority w:val="99"/>
    <w:rsid w:val="00395CD9"/>
    <w:rPr>
      <w:sz w:val="28"/>
    </w:rPr>
  </w:style>
  <w:style w:type="character" w:customStyle="1" w:styleId="ListLabel5">
    <w:name w:val="ListLabel 5"/>
    <w:uiPriority w:val="99"/>
    <w:rsid w:val="00395CD9"/>
  </w:style>
  <w:style w:type="character" w:customStyle="1" w:styleId="ListLabel6">
    <w:name w:val="ListLabel 6"/>
    <w:uiPriority w:val="99"/>
    <w:rsid w:val="00395CD9"/>
  </w:style>
  <w:style w:type="character" w:customStyle="1" w:styleId="ListLabel7">
    <w:name w:val="ListLabel 7"/>
    <w:uiPriority w:val="99"/>
    <w:rsid w:val="00395CD9"/>
  </w:style>
  <w:style w:type="character" w:customStyle="1" w:styleId="ListLabel8">
    <w:name w:val="ListLabel 8"/>
    <w:uiPriority w:val="99"/>
    <w:rsid w:val="00395CD9"/>
  </w:style>
  <w:style w:type="character" w:customStyle="1" w:styleId="1f7">
    <w:name w:val="Основной текст Знак1"/>
    <w:uiPriority w:val="99"/>
    <w:qFormat/>
    <w:locked/>
    <w:rsid w:val="00395CD9"/>
    <w:rPr>
      <w:rFonts w:ascii="Calibri" w:eastAsia="SimSun" w:hAnsi="Calibri" w:cs="Calibri"/>
      <w:lang w:val="x-none" w:eastAsia="ar-SA" w:bidi="ar-SA"/>
    </w:rPr>
  </w:style>
  <w:style w:type="paragraph" w:customStyle="1" w:styleId="1f8">
    <w:name w:val="Название1"/>
    <w:basedOn w:val="a"/>
    <w:uiPriority w:val="99"/>
    <w:rsid w:val="00395CD9"/>
    <w:pPr>
      <w:suppressLineNumbers/>
      <w:suppressAutoHyphens/>
      <w:spacing w:before="120" w:after="120"/>
    </w:pPr>
    <w:rPr>
      <w:rFonts w:ascii="Calibri" w:eastAsia="SimSun" w:hAnsi="Calibri" w:cs="Calibri"/>
      <w:i/>
      <w:iCs/>
      <w:sz w:val="24"/>
      <w:szCs w:val="24"/>
      <w:lang w:eastAsia="ar-SA"/>
    </w:rPr>
  </w:style>
  <w:style w:type="character" w:customStyle="1" w:styleId="1f9">
    <w:name w:val="Верхний колонтитул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character" w:customStyle="1" w:styleId="1fa">
    <w:name w:val="Нижний колонтитул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character" w:customStyle="1" w:styleId="2f1">
    <w:name w:val="Текст выноски Знак2"/>
    <w:uiPriority w:val="99"/>
    <w:semiHidden/>
    <w:locked/>
    <w:rsid w:val="00395CD9"/>
    <w:rPr>
      <w:rFonts w:ascii="Tahoma" w:eastAsia="SimSun" w:hAnsi="Tahoma" w:cs="Tahoma"/>
      <w:sz w:val="16"/>
      <w:szCs w:val="16"/>
      <w:lang w:val="x-none" w:eastAsia="ar-SA" w:bidi="ar-SA"/>
    </w:rPr>
  </w:style>
  <w:style w:type="paragraph" w:customStyle="1" w:styleId="affffa">
    <w:name w:val="МУ Обычный стиль"/>
    <w:basedOn w:val="a"/>
    <w:uiPriority w:val="99"/>
    <w:rsid w:val="00395CD9"/>
    <w:pPr>
      <w:widowControl w:val="0"/>
      <w:tabs>
        <w:tab w:val="left" w:pos="1134"/>
        <w:tab w:val="left" w:pos="1560"/>
      </w:tabs>
      <w:suppressAutoHyphens/>
      <w:spacing w:after="0"/>
      <w:jc w:val="both"/>
    </w:pPr>
    <w:rPr>
      <w:rFonts w:ascii="Times New Roman" w:eastAsia="SimSun" w:hAnsi="Times New Roman" w:cs="Times New Roman"/>
      <w:sz w:val="28"/>
      <w:szCs w:val="28"/>
      <w:lang w:eastAsia="ar-SA"/>
    </w:rPr>
  </w:style>
  <w:style w:type="character" w:customStyle="1" w:styleId="1fb">
    <w:name w:val="Основной текст с отступом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paragraph" w:customStyle="1" w:styleId="affffb">
    <w:name w:val="Знак"/>
    <w:basedOn w:val="a"/>
    <w:uiPriority w:val="99"/>
    <w:rsid w:val="00395CD9"/>
    <w:pPr>
      <w:widowControl w:val="0"/>
      <w:suppressAutoHyphens/>
      <w:spacing w:after="160" w:line="240" w:lineRule="exact"/>
      <w:jc w:val="both"/>
    </w:pPr>
    <w:rPr>
      <w:rFonts w:ascii="Calibri" w:eastAsia="Times New Roman" w:hAnsi="Calibri" w:cs="Calibri"/>
      <w:sz w:val="24"/>
      <w:szCs w:val="24"/>
      <w:lang w:val="en-US" w:eastAsia="ar-SA"/>
    </w:rPr>
  </w:style>
  <w:style w:type="paragraph" w:styleId="HTML0">
    <w:name w:val="HTML Preformatted"/>
    <w:basedOn w:val="a"/>
    <w:link w:val="HTML2"/>
    <w:uiPriority w:val="99"/>
    <w:rsid w:val="00395C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100" w:lineRule="atLeast"/>
    </w:pPr>
    <w:rPr>
      <w:rFonts w:ascii="Courier New" w:eastAsia="SimSun" w:hAnsi="Courier New" w:cs="Courier New"/>
      <w:sz w:val="20"/>
      <w:szCs w:val="20"/>
      <w:lang w:val="x-none" w:eastAsia="ar-SA"/>
    </w:rPr>
  </w:style>
  <w:style w:type="character" w:customStyle="1" w:styleId="HTML2">
    <w:name w:val="Стандартный HTML Знак2"/>
    <w:basedOn w:val="a1"/>
    <w:link w:val="HTML0"/>
    <w:uiPriority w:val="99"/>
    <w:rsid w:val="00395CD9"/>
    <w:rPr>
      <w:rFonts w:ascii="Courier New" w:eastAsia="SimSun" w:hAnsi="Courier New" w:cs="Courier New"/>
      <w:sz w:val="20"/>
      <w:szCs w:val="20"/>
      <w:lang w:val="x-none" w:eastAsia="ar-SA"/>
    </w:rPr>
  </w:style>
  <w:style w:type="character" w:customStyle="1" w:styleId="213">
    <w:name w:val="Основной текст 2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paragraph" w:customStyle="1" w:styleId="affffc">
    <w:name w:val="Готовый"/>
    <w:basedOn w:val="a"/>
    <w:uiPriority w:val="99"/>
    <w:rsid w:val="00395CD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after="0" w:line="100" w:lineRule="atLeas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fd">
    <w:name w:val="Signature"/>
    <w:basedOn w:val="a"/>
    <w:link w:val="1fc"/>
    <w:uiPriority w:val="99"/>
    <w:rsid w:val="00395CD9"/>
    <w:pPr>
      <w:suppressLineNumbers/>
      <w:suppressAutoHyphens/>
      <w:spacing w:after="0" w:line="100" w:lineRule="atLeast"/>
      <w:ind w:left="4252"/>
    </w:pPr>
    <w:rPr>
      <w:rFonts w:ascii="Calibri" w:eastAsia="SimSun" w:hAnsi="Calibri" w:cs="Calibri"/>
      <w:sz w:val="20"/>
      <w:szCs w:val="20"/>
      <w:lang w:val="x-none" w:eastAsia="ar-SA"/>
    </w:rPr>
  </w:style>
  <w:style w:type="character" w:customStyle="1" w:styleId="1fc">
    <w:name w:val="Подпись Знак1"/>
    <w:basedOn w:val="a1"/>
    <w:link w:val="affffd"/>
    <w:uiPriority w:val="99"/>
    <w:rsid w:val="00395CD9"/>
    <w:rPr>
      <w:rFonts w:ascii="Calibri" w:eastAsia="SimSun" w:hAnsi="Calibri" w:cs="Calibri"/>
      <w:sz w:val="20"/>
      <w:szCs w:val="20"/>
      <w:lang w:val="x-none" w:eastAsia="ar-SA"/>
    </w:rPr>
  </w:style>
  <w:style w:type="paragraph" w:styleId="37">
    <w:name w:val="Body Text 3"/>
    <w:basedOn w:val="a"/>
    <w:link w:val="311"/>
    <w:uiPriority w:val="99"/>
    <w:rsid w:val="00395CD9"/>
    <w:pPr>
      <w:suppressAutoHyphens/>
      <w:spacing w:after="120" w:line="100" w:lineRule="atLeast"/>
    </w:pPr>
    <w:rPr>
      <w:rFonts w:ascii="Calibri" w:eastAsia="SimSun" w:hAnsi="Calibri" w:cs="Calibri"/>
      <w:sz w:val="16"/>
      <w:szCs w:val="16"/>
      <w:lang w:val="x-none" w:eastAsia="ar-SA"/>
    </w:rPr>
  </w:style>
  <w:style w:type="character" w:customStyle="1" w:styleId="311">
    <w:name w:val="Основной текст 3 Знак1"/>
    <w:basedOn w:val="a1"/>
    <w:link w:val="37"/>
    <w:uiPriority w:val="99"/>
    <w:rsid w:val="00395CD9"/>
    <w:rPr>
      <w:rFonts w:ascii="Calibri" w:eastAsia="SimSun" w:hAnsi="Calibri" w:cs="Calibri"/>
      <w:sz w:val="16"/>
      <w:szCs w:val="16"/>
      <w:lang w:val="x-none" w:eastAsia="ar-SA"/>
    </w:rPr>
  </w:style>
  <w:style w:type="paragraph" w:customStyle="1" w:styleId="Style3">
    <w:name w:val="Style3"/>
    <w:basedOn w:val="a"/>
    <w:uiPriority w:val="99"/>
    <w:rsid w:val="00395CD9"/>
    <w:pPr>
      <w:widowControl w:val="0"/>
      <w:suppressAutoHyphens/>
      <w:spacing w:after="0" w:line="317" w:lineRule="exact"/>
    </w:pPr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fe">
    <w:name w:val="Знак Знак Знак Знак Знак Знак Знак Знак Знак Знак"/>
    <w:basedOn w:val="a"/>
    <w:uiPriority w:val="99"/>
    <w:rsid w:val="00395CD9"/>
    <w:pPr>
      <w:suppressAutoHyphens/>
      <w:spacing w:after="160" w:line="240" w:lineRule="exact"/>
      <w:jc w:val="center"/>
    </w:pPr>
    <w:rPr>
      <w:rFonts w:ascii="Verdana" w:eastAsia="Times New Roman" w:hAnsi="Verdana" w:cs="Verdana"/>
      <w:sz w:val="24"/>
      <w:szCs w:val="24"/>
      <w:lang w:val="en-US" w:eastAsia="ar-SA"/>
    </w:rPr>
  </w:style>
  <w:style w:type="character" w:customStyle="1" w:styleId="1fd">
    <w:name w:val="Текст примечания Знак1"/>
    <w:uiPriority w:val="99"/>
    <w:semiHidden/>
    <w:locked/>
    <w:rsid w:val="00395CD9"/>
    <w:rPr>
      <w:rFonts w:ascii="Calibri" w:eastAsia="SimSun" w:hAnsi="Calibri" w:cs="Calibri"/>
      <w:sz w:val="20"/>
      <w:szCs w:val="20"/>
      <w:lang w:val="x-none" w:eastAsia="ar-SA" w:bidi="ar-SA"/>
    </w:rPr>
  </w:style>
  <w:style w:type="character" w:customStyle="1" w:styleId="1fe">
    <w:name w:val="Тема примечания Знак1"/>
    <w:uiPriority w:val="99"/>
    <w:semiHidden/>
    <w:locked/>
    <w:rsid w:val="00395CD9"/>
    <w:rPr>
      <w:rFonts w:ascii="Calibri" w:eastAsia="SimSun" w:hAnsi="Calibri" w:cs="Calibri"/>
      <w:b/>
      <w:bCs/>
      <w:sz w:val="20"/>
      <w:szCs w:val="20"/>
      <w:lang w:val="x-none"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395CD9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ConsPlusDocList">
    <w:name w:val="ConsPlusDocList"/>
    <w:uiPriority w:val="99"/>
    <w:rsid w:val="00395CD9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214">
    <w:name w:val="Основной текст 21"/>
    <w:basedOn w:val="a"/>
    <w:uiPriority w:val="99"/>
    <w:rsid w:val="00395CD9"/>
    <w:pPr>
      <w:suppressAutoHyphens/>
      <w:spacing w:after="0" w:line="216" w:lineRule="auto"/>
      <w:ind w:firstLine="709"/>
      <w:jc w:val="both"/>
    </w:pPr>
    <w:rPr>
      <w:rFonts w:ascii="Calibri" w:eastAsia="Times New Roman" w:hAnsi="Calibri" w:cs="Calibri"/>
      <w:sz w:val="20"/>
      <w:szCs w:val="20"/>
      <w:lang w:eastAsia="ar-SA"/>
    </w:rPr>
  </w:style>
  <w:style w:type="character" w:customStyle="1" w:styleId="1ff">
    <w:name w:val="Название Знак1"/>
    <w:uiPriority w:val="99"/>
    <w:locked/>
    <w:rsid w:val="00395CD9"/>
    <w:rPr>
      <w:rFonts w:ascii="Cambria" w:hAnsi="Cambria" w:cs="Cambria"/>
      <w:b/>
      <w:bCs/>
      <w:kern w:val="28"/>
      <w:sz w:val="32"/>
      <w:szCs w:val="32"/>
      <w:lang w:val="x-none" w:eastAsia="ar-SA" w:bidi="ar-SA"/>
    </w:rPr>
  </w:style>
  <w:style w:type="character" w:customStyle="1" w:styleId="312">
    <w:name w:val="Основной текст с отступом 3 Знак1"/>
    <w:uiPriority w:val="99"/>
    <w:semiHidden/>
    <w:locked/>
    <w:rsid w:val="00395CD9"/>
    <w:rPr>
      <w:rFonts w:ascii="Calibri" w:eastAsia="SimSun" w:hAnsi="Calibri" w:cs="Calibri"/>
      <w:sz w:val="16"/>
      <w:szCs w:val="16"/>
      <w:lang w:val="x-none" w:eastAsia="ar-SA" w:bidi="ar-SA"/>
    </w:rPr>
  </w:style>
  <w:style w:type="paragraph" w:styleId="afffff">
    <w:name w:val="Plain Text"/>
    <w:basedOn w:val="a"/>
    <w:link w:val="1ff0"/>
    <w:uiPriority w:val="99"/>
    <w:rsid w:val="00395CD9"/>
    <w:pPr>
      <w:suppressAutoHyphens/>
      <w:spacing w:after="0" w:line="100" w:lineRule="atLeast"/>
      <w:jc w:val="center"/>
    </w:pPr>
    <w:rPr>
      <w:rFonts w:ascii="Courier New" w:eastAsia="SimSun" w:hAnsi="Courier New" w:cs="Courier New"/>
      <w:sz w:val="20"/>
      <w:szCs w:val="20"/>
      <w:lang w:val="x-none" w:eastAsia="ar-SA"/>
    </w:rPr>
  </w:style>
  <w:style w:type="character" w:customStyle="1" w:styleId="1ff0">
    <w:name w:val="Текст Знак1"/>
    <w:basedOn w:val="a1"/>
    <w:link w:val="afffff"/>
    <w:uiPriority w:val="99"/>
    <w:rsid w:val="00395CD9"/>
    <w:rPr>
      <w:rFonts w:ascii="Courier New" w:eastAsia="SimSun" w:hAnsi="Courier New" w:cs="Courier New"/>
      <w:sz w:val="20"/>
      <w:szCs w:val="20"/>
      <w:lang w:val="x-none" w:eastAsia="ar-SA"/>
    </w:rPr>
  </w:style>
  <w:style w:type="paragraph" w:customStyle="1" w:styleId="Preformat">
    <w:name w:val="Preformat"/>
    <w:uiPriority w:val="99"/>
    <w:rsid w:val="00395CD9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0">
    <w:name w:val="Нумерованный Список"/>
    <w:basedOn w:val="a"/>
    <w:uiPriority w:val="99"/>
    <w:rsid w:val="00395CD9"/>
    <w:pPr>
      <w:suppressAutoHyphens/>
      <w:spacing w:before="120" w:after="120" w:line="100" w:lineRule="atLeast"/>
      <w:jc w:val="both"/>
    </w:pPr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ConsNonformat">
    <w:name w:val="ConsNonformat"/>
    <w:uiPriority w:val="99"/>
    <w:rsid w:val="00395CD9"/>
    <w:pPr>
      <w:widowControl w:val="0"/>
      <w:suppressAutoHyphens/>
      <w:spacing w:after="0" w:line="100" w:lineRule="atLeast"/>
      <w:ind w:right="19772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Cell">
    <w:name w:val="ConsCell"/>
    <w:uiPriority w:val="99"/>
    <w:rsid w:val="00395CD9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text">
    <w:name w:val="text"/>
    <w:basedOn w:val="a"/>
    <w:uiPriority w:val="99"/>
    <w:rsid w:val="00395CD9"/>
    <w:pPr>
      <w:suppressAutoHyphens/>
      <w:spacing w:after="0" w:line="100" w:lineRule="atLeast"/>
      <w:jc w:val="center"/>
    </w:pPr>
    <w:rPr>
      <w:rFonts w:ascii="Verdana" w:eastAsia="Times New Roman" w:hAnsi="Verdana" w:cs="Verdana"/>
      <w:color w:val="000000"/>
      <w:sz w:val="16"/>
      <w:szCs w:val="16"/>
      <w:lang w:eastAsia="ar-SA"/>
    </w:rPr>
  </w:style>
  <w:style w:type="paragraph" w:customStyle="1" w:styleId="afffff1">
    <w:name w:val="Адресат"/>
    <w:basedOn w:val="a"/>
    <w:uiPriority w:val="99"/>
    <w:rsid w:val="00395CD9"/>
    <w:pPr>
      <w:suppressAutoHyphens/>
      <w:spacing w:after="120" w:line="240" w:lineRule="exact"/>
      <w:jc w:val="center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paragraph" w:customStyle="1" w:styleId="afffff2">
    <w:name w:val="Приложение"/>
    <w:basedOn w:val="a0"/>
    <w:uiPriority w:val="99"/>
    <w:rsid w:val="00395CD9"/>
    <w:pPr>
      <w:tabs>
        <w:tab w:val="left" w:pos="1673"/>
      </w:tabs>
      <w:suppressAutoHyphens/>
      <w:spacing w:before="240" w:after="0" w:line="240" w:lineRule="exact"/>
      <w:ind w:left="1985" w:hanging="1985"/>
      <w:jc w:val="both"/>
    </w:pPr>
    <w:rPr>
      <w:rFonts w:ascii="Calibri" w:eastAsia="SimSun" w:hAnsi="Calibri" w:cs="Calibri"/>
      <w:b/>
      <w:bCs/>
      <w:sz w:val="20"/>
      <w:szCs w:val="20"/>
      <w:lang w:val="x-none" w:eastAsia="ar-SA"/>
    </w:rPr>
  </w:style>
  <w:style w:type="paragraph" w:customStyle="1" w:styleId="afffff3">
    <w:name w:val="Заголовок к тексту"/>
    <w:basedOn w:val="a"/>
    <w:uiPriority w:val="99"/>
    <w:rsid w:val="00395CD9"/>
    <w:pPr>
      <w:suppressAutoHyphens/>
      <w:spacing w:after="480" w:line="240" w:lineRule="exact"/>
      <w:jc w:val="center"/>
    </w:pPr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afffff4">
    <w:name w:val="регистрационные поля"/>
    <w:basedOn w:val="a"/>
    <w:uiPriority w:val="99"/>
    <w:rsid w:val="00395CD9"/>
    <w:pPr>
      <w:suppressAutoHyphens/>
      <w:spacing w:after="0" w:line="240" w:lineRule="exact"/>
      <w:jc w:val="center"/>
    </w:pPr>
    <w:rPr>
      <w:rFonts w:ascii="Calibri" w:eastAsia="Times New Roman" w:hAnsi="Calibri" w:cs="Calibri"/>
      <w:b/>
      <w:bCs/>
      <w:sz w:val="28"/>
      <w:szCs w:val="28"/>
      <w:lang w:val="en-US" w:eastAsia="ar-SA"/>
    </w:rPr>
  </w:style>
  <w:style w:type="paragraph" w:customStyle="1" w:styleId="afffff5">
    <w:name w:val="Исполнитель"/>
    <w:basedOn w:val="a0"/>
    <w:uiPriority w:val="99"/>
    <w:rsid w:val="00395CD9"/>
    <w:pPr>
      <w:suppressAutoHyphens/>
      <w:spacing w:line="240" w:lineRule="exact"/>
    </w:pPr>
    <w:rPr>
      <w:rFonts w:ascii="Calibri" w:eastAsia="SimSun" w:hAnsi="Calibri" w:cs="Calibri"/>
      <w:b/>
      <w:bCs/>
      <w:lang w:val="x-none" w:eastAsia="ar-SA"/>
    </w:rPr>
  </w:style>
  <w:style w:type="paragraph" w:customStyle="1" w:styleId="afffff6">
    <w:name w:val="Подпись на общем бланке"/>
    <w:basedOn w:val="affffd"/>
    <w:uiPriority w:val="99"/>
    <w:rsid w:val="00395CD9"/>
    <w:pPr>
      <w:tabs>
        <w:tab w:val="right" w:pos="9639"/>
      </w:tabs>
      <w:spacing w:before="480" w:line="240" w:lineRule="exact"/>
      <w:ind w:left="0"/>
      <w:jc w:val="center"/>
    </w:pPr>
    <w:rPr>
      <w:b/>
      <w:bCs/>
    </w:rPr>
  </w:style>
  <w:style w:type="paragraph" w:customStyle="1" w:styleId="afffff7">
    <w:name w:val="Таблицы (моноширинный)"/>
    <w:basedOn w:val="a"/>
    <w:uiPriority w:val="99"/>
    <w:rsid w:val="00395CD9"/>
    <w:pPr>
      <w:suppressAutoHyphens/>
      <w:spacing w:after="0" w:line="100" w:lineRule="atLeast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8">
    <w:name w:val="Заголовок статьи"/>
    <w:basedOn w:val="a"/>
    <w:uiPriority w:val="99"/>
    <w:rsid w:val="00395CD9"/>
    <w:pPr>
      <w:suppressAutoHyphens/>
      <w:spacing w:after="0" w:line="100" w:lineRule="atLeast"/>
      <w:ind w:left="1612" w:hanging="892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ffff9">
    <w:name w:val="Комментарий"/>
    <w:basedOn w:val="a"/>
    <w:uiPriority w:val="99"/>
    <w:rsid w:val="00395CD9"/>
    <w:pPr>
      <w:suppressAutoHyphens/>
      <w:spacing w:after="0" w:line="100" w:lineRule="atLeast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  <w:lang w:eastAsia="ar-SA"/>
    </w:rPr>
  </w:style>
  <w:style w:type="paragraph" w:customStyle="1" w:styleId="104">
    <w:name w:val="Обычный 10"/>
    <w:basedOn w:val="a"/>
    <w:uiPriority w:val="99"/>
    <w:rsid w:val="00395CD9"/>
    <w:pPr>
      <w:suppressAutoHyphens/>
      <w:spacing w:after="0" w:line="100" w:lineRule="atLeast"/>
      <w:ind w:right="2" w:firstLine="110"/>
      <w:jc w:val="both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1ff1">
    <w:name w:val="Знак1"/>
    <w:basedOn w:val="a"/>
    <w:uiPriority w:val="99"/>
    <w:rsid w:val="00395CD9"/>
    <w:pPr>
      <w:suppressAutoHyphens/>
      <w:spacing w:after="160" w:line="240" w:lineRule="exact"/>
      <w:jc w:val="both"/>
    </w:pPr>
    <w:rPr>
      <w:rFonts w:ascii="Calibri" w:eastAsia="Times New Roman" w:hAnsi="Calibri" w:cs="Calibri"/>
      <w:sz w:val="24"/>
      <w:szCs w:val="24"/>
      <w:lang w:val="en-US" w:eastAsia="ar-SA"/>
    </w:rPr>
  </w:style>
  <w:style w:type="paragraph" w:customStyle="1" w:styleId="Normal1">
    <w:name w:val="Normal1"/>
    <w:uiPriority w:val="99"/>
    <w:rsid w:val="00395CD9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fa">
    <w:name w:val="Знак Знак Знак Знак Знак Знак Знак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395CD9"/>
    <w:pPr>
      <w:suppressAutoHyphens/>
      <w:spacing w:after="160" w:line="240" w:lineRule="exact"/>
      <w:jc w:val="center"/>
    </w:pPr>
    <w:rPr>
      <w:rFonts w:ascii="Verdana" w:eastAsia="Times New Roman" w:hAnsi="Verdana" w:cs="Verdana"/>
      <w:sz w:val="24"/>
      <w:szCs w:val="24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paragraph" w:customStyle="1" w:styleId="msonormalcxsplast">
    <w:name w:val="msonormalcxsplast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paragraph" w:customStyle="1" w:styleId="afffffb">
    <w:name w:val="......."/>
    <w:basedOn w:val="a"/>
    <w:uiPriority w:val="99"/>
    <w:rsid w:val="00395CD9"/>
    <w:pPr>
      <w:suppressAutoHyphens/>
      <w:spacing w:after="0" w:line="100" w:lineRule="atLeast"/>
      <w:jc w:val="center"/>
    </w:pPr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2f2">
    <w:name w:val="Обычный2"/>
    <w:uiPriority w:val="99"/>
    <w:rsid w:val="00395CD9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3">
    <w:name w:val="Body Text First Indent 2"/>
    <w:basedOn w:val="a5"/>
    <w:link w:val="215"/>
    <w:uiPriority w:val="99"/>
    <w:rsid w:val="00395CD9"/>
    <w:pPr>
      <w:widowControl w:val="0"/>
      <w:suppressAutoHyphens/>
      <w:spacing w:line="100" w:lineRule="atLeast"/>
      <w:ind w:firstLine="210"/>
    </w:pPr>
    <w:rPr>
      <w:rFonts w:ascii="Calibri" w:eastAsia="SimSun" w:hAnsi="Calibri" w:cs="Calibri"/>
      <w:sz w:val="20"/>
      <w:szCs w:val="20"/>
      <w:lang w:val="x-none" w:eastAsia="ar-SA"/>
    </w:rPr>
  </w:style>
  <w:style w:type="character" w:customStyle="1" w:styleId="215">
    <w:name w:val="Красная строка 2 Знак1"/>
    <w:basedOn w:val="a6"/>
    <w:link w:val="2f3"/>
    <w:uiPriority w:val="99"/>
    <w:rsid w:val="00395CD9"/>
    <w:rPr>
      <w:rFonts w:ascii="Calibri" w:eastAsia="SimSun" w:hAnsi="Calibri" w:cs="Calibri"/>
      <w:sz w:val="20"/>
      <w:szCs w:val="20"/>
      <w:lang w:val="x-none" w:eastAsia="ar-SA"/>
    </w:rPr>
  </w:style>
  <w:style w:type="paragraph" w:customStyle="1" w:styleId="222">
    <w:name w:val="Основной текст 22"/>
    <w:basedOn w:val="a"/>
    <w:uiPriority w:val="99"/>
    <w:rsid w:val="00395CD9"/>
    <w:pPr>
      <w:suppressAutoHyphens/>
      <w:spacing w:after="0" w:line="216" w:lineRule="auto"/>
      <w:ind w:firstLine="709"/>
      <w:jc w:val="both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395CD9"/>
    <w:pPr>
      <w:suppressAutoHyphens/>
      <w:spacing w:after="0" w:line="100" w:lineRule="atLeast"/>
    </w:pPr>
    <w:rPr>
      <w:rFonts w:ascii="Verdana" w:eastAsia="Times New Roman" w:hAnsi="Verdana" w:cs="Verdana"/>
      <w:sz w:val="20"/>
      <w:szCs w:val="20"/>
      <w:lang w:val="en-US" w:eastAsia="ar-SA"/>
    </w:rPr>
  </w:style>
  <w:style w:type="paragraph" w:customStyle="1" w:styleId="afffffc">
    <w:name w:val="Прижатый влево"/>
    <w:basedOn w:val="a"/>
    <w:next w:val="a"/>
    <w:uiPriority w:val="99"/>
    <w:rsid w:val="00395CD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ListLabel11">
    <w:name w:val="ListLabel 11"/>
    <w:uiPriority w:val="99"/>
    <w:rsid w:val="00395CD9"/>
    <w:rPr>
      <w:rFonts w:ascii="Times New Roman" w:hAnsi="Times New Roman"/>
      <w:color w:val="FF0000"/>
      <w:sz w:val="28"/>
    </w:rPr>
  </w:style>
  <w:style w:type="table" w:customStyle="1" w:styleId="171">
    <w:name w:val="Сетка таблицы17"/>
    <w:basedOn w:val="a2"/>
    <w:next w:val="a4"/>
    <w:uiPriority w:val="39"/>
    <w:locked/>
    <w:rsid w:val="00395C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b-e-block1">
    <w:name w:val="tb-e-block1"/>
    <w:rsid w:val="00395CD9"/>
    <w:rPr>
      <w:color w:val="00000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95C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1"/>
    <w:link w:val="z-"/>
    <w:uiPriority w:val="99"/>
    <w:semiHidden/>
    <w:rsid w:val="00395C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95C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1"/>
    <w:link w:val="z-1"/>
    <w:uiPriority w:val="99"/>
    <w:semiHidden/>
    <w:rsid w:val="00395CD9"/>
    <w:rPr>
      <w:rFonts w:ascii="Arial" w:eastAsia="Times New Roman" w:hAnsi="Arial" w:cs="Arial"/>
      <w:vanish/>
      <w:sz w:val="16"/>
      <w:szCs w:val="16"/>
      <w:lang w:eastAsia="ru-RU"/>
    </w:rPr>
  </w:style>
  <w:style w:type="table" w:customStyle="1" w:styleId="181">
    <w:name w:val="Сетка таблицы18"/>
    <w:basedOn w:val="a2"/>
    <w:next w:val="a4"/>
    <w:uiPriority w:val="59"/>
    <w:rsid w:val="007265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Сетка таблицы19"/>
    <w:basedOn w:val="a2"/>
    <w:next w:val="a4"/>
    <w:rsid w:val="007265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">
    <w:name w:val="Сетка таблицы20"/>
    <w:basedOn w:val="a2"/>
    <w:next w:val="a4"/>
    <w:rsid w:val="00633F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2">
    <w:name w:val="Нет списка14"/>
    <w:next w:val="a3"/>
    <w:uiPriority w:val="99"/>
    <w:semiHidden/>
    <w:unhideWhenUsed/>
    <w:rsid w:val="00633F1D"/>
  </w:style>
  <w:style w:type="numbering" w:customStyle="1" w:styleId="152">
    <w:name w:val="Нет списка15"/>
    <w:next w:val="a3"/>
    <w:uiPriority w:val="99"/>
    <w:semiHidden/>
    <w:unhideWhenUsed/>
    <w:rsid w:val="00E27F78"/>
  </w:style>
  <w:style w:type="paragraph" w:customStyle="1" w:styleId="38">
    <w:name w:val="Абзац списка3"/>
    <w:basedOn w:val="a"/>
    <w:uiPriority w:val="34"/>
    <w:qFormat/>
    <w:rsid w:val="00E27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5">
    <w:name w:val="Знак Знак5"/>
    <w:locked/>
    <w:rsid w:val="00E27F78"/>
    <w:rPr>
      <w:rFonts w:ascii="Arial" w:hAnsi="Arial"/>
      <w:b/>
      <w:bCs/>
      <w:kern w:val="32"/>
      <w:sz w:val="32"/>
      <w:szCs w:val="32"/>
      <w:lang w:val="x-none" w:eastAsia="ru-RU" w:bidi="ar-SA"/>
    </w:rPr>
  </w:style>
  <w:style w:type="table" w:customStyle="1" w:styleId="223">
    <w:name w:val="Сетка таблицы22"/>
    <w:basedOn w:val="a2"/>
    <w:next w:val="a4"/>
    <w:uiPriority w:val="59"/>
    <w:qFormat/>
    <w:rsid w:val="00CF7CC4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4">
    <w:name w:val="Основной текст (7)_"/>
    <w:basedOn w:val="a1"/>
    <w:link w:val="75"/>
    <w:uiPriority w:val="99"/>
    <w:qFormat/>
    <w:rsid w:val="00CF7CC4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5">
    <w:name w:val="Основной текст (7)"/>
    <w:basedOn w:val="a"/>
    <w:link w:val="74"/>
    <w:uiPriority w:val="99"/>
    <w:qFormat/>
    <w:rsid w:val="00CF7CC4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9">
    <w:name w:val="Заголовок №3_"/>
    <w:basedOn w:val="a1"/>
    <w:link w:val="3a"/>
    <w:uiPriority w:val="99"/>
    <w:qFormat/>
    <w:rsid w:val="00CF7CC4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a">
    <w:name w:val="Заголовок №3"/>
    <w:basedOn w:val="a"/>
    <w:link w:val="39"/>
    <w:uiPriority w:val="99"/>
    <w:qFormat/>
    <w:rsid w:val="00CF7CC4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94">
    <w:name w:val="Основной текст (9)_"/>
    <w:basedOn w:val="a1"/>
    <w:link w:val="95"/>
    <w:uiPriority w:val="99"/>
    <w:qFormat/>
    <w:rsid w:val="00CF7CC4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5">
    <w:name w:val="Основной текст (9)"/>
    <w:basedOn w:val="a"/>
    <w:link w:val="94"/>
    <w:uiPriority w:val="99"/>
    <w:qFormat/>
    <w:rsid w:val="00CF7CC4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6">
    <w:name w:val="Основной текст (5)_"/>
    <w:basedOn w:val="a1"/>
    <w:link w:val="511"/>
    <w:uiPriority w:val="99"/>
    <w:qFormat/>
    <w:rsid w:val="00CF7CC4"/>
    <w:rPr>
      <w:rFonts w:ascii="Times New Roman" w:hAnsi="Times New Roman" w:cs="Times New Roman"/>
      <w:shd w:val="clear" w:color="auto" w:fill="FFFFFF"/>
    </w:rPr>
  </w:style>
  <w:style w:type="paragraph" w:customStyle="1" w:styleId="511">
    <w:name w:val="Основной текст (5)1"/>
    <w:basedOn w:val="a"/>
    <w:link w:val="56"/>
    <w:uiPriority w:val="99"/>
    <w:qFormat/>
    <w:rsid w:val="00CF7CC4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table" w:customStyle="1" w:styleId="232">
    <w:name w:val="Сетка таблицы23"/>
    <w:basedOn w:val="a2"/>
    <w:next w:val="a4"/>
    <w:uiPriority w:val="59"/>
    <w:rsid w:val="003B717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2"/>
    <w:next w:val="a4"/>
    <w:uiPriority w:val="59"/>
    <w:rsid w:val="00563B2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2">
    <w:name w:val="Нет списка16"/>
    <w:next w:val="a3"/>
    <w:uiPriority w:val="99"/>
    <w:semiHidden/>
    <w:unhideWhenUsed/>
    <w:rsid w:val="00563B23"/>
  </w:style>
  <w:style w:type="numbering" w:customStyle="1" w:styleId="172">
    <w:name w:val="Нет списка17"/>
    <w:next w:val="a3"/>
    <w:uiPriority w:val="99"/>
    <w:semiHidden/>
    <w:rsid w:val="009109FF"/>
  </w:style>
  <w:style w:type="table" w:customStyle="1" w:styleId="251">
    <w:name w:val="Сетка таблицы25"/>
    <w:basedOn w:val="a2"/>
    <w:next w:val="a4"/>
    <w:rsid w:val="009109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2">
    <w:name w:val="Нет списка18"/>
    <w:next w:val="a3"/>
    <w:uiPriority w:val="99"/>
    <w:semiHidden/>
    <w:rsid w:val="009B503D"/>
  </w:style>
  <w:style w:type="table" w:customStyle="1" w:styleId="261">
    <w:name w:val="Сетка таблицы26"/>
    <w:basedOn w:val="a2"/>
    <w:next w:val="a4"/>
    <w:rsid w:val="009B50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">
    <w:name w:val="Сетка таблицы27"/>
    <w:basedOn w:val="a2"/>
    <w:next w:val="a4"/>
    <w:uiPriority w:val="59"/>
    <w:rsid w:val="00151E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">
    <w:name w:val="WW-Базовый"/>
    <w:rsid w:val="00151EBC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color w:val="00000A"/>
      <w:lang w:eastAsia="zh-CN"/>
    </w:rPr>
  </w:style>
  <w:style w:type="character" w:customStyle="1" w:styleId="s10">
    <w:name w:val="s1"/>
    <w:basedOn w:val="a1"/>
    <w:rsid w:val="00C2072F"/>
  </w:style>
  <w:style w:type="character" w:customStyle="1" w:styleId="s2">
    <w:name w:val="s2"/>
    <w:basedOn w:val="a1"/>
    <w:rsid w:val="00C2072F"/>
  </w:style>
  <w:style w:type="character" w:customStyle="1" w:styleId="s20">
    <w:name w:val="s20"/>
    <w:basedOn w:val="a1"/>
    <w:rsid w:val="00C2072F"/>
  </w:style>
  <w:style w:type="paragraph" w:customStyle="1" w:styleId="p13">
    <w:name w:val="p13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7">
    <w:name w:val="s7"/>
    <w:basedOn w:val="a1"/>
    <w:rsid w:val="00C2072F"/>
  </w:style>
  <w:style w:type="paragraph" w:customStyle="1" w:styleId="p20">
    <w:name w:val="p20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4">
    <w:name w:val="p74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5">
    <w:name w:val="p75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81">
    <w:name w:val="Сетка таблицы28"/>
    <w:basedOn w:val="a2"/>
    <w:next w:val="a4"/>
    <w:uiPriority w:val="59"/>
    <w:rsid w:val="003168D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2">
    <w:name w:val="Нет списка19"/>
    <w:next w:val="a3"/>
    <w:uiPriority w:val="99"/>
    <w:semiHidden/>
    <w:unhideWhenUsed/>
    <w:rsid w:val="005E4CE1"/>
  </w:style>
  <w:style w:type="paragraph" w:customStyle="1" w:styleId="45">
    <w:name w:val="Абзац списка4"/>
    <w:basedOn w:val="a"/>
    <w:uiPriority w:val="34"/>
    <w:qFormat/>
    <w:rsid w:val="005E4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90">
    <w:name w:val="Сетка таблицы29"/>
    <w:basedOn w:val="a2"/>
    <w:next w:val="a4"/>
    <w:uiPriority w:val="59"/>
    <w:rsid w:val="005E4C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0">
    <w:name w:val="Сетка таблицы30"/>
    <w:basedOn w:val="a2"/>
    <w:next w:val="a4"/>
    <w:uiPriority w:val="59"/>
    <w:rsid w:val="00D734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3">
    <w:name w:val="Нет списка20"/>
    <w:next w:val="a3"/>
    <w:uiPriority w:val="99"/>
    <w:semiHidden/>
    <w:unhideWhenUsed/>
    <w:rsid w:val="00893C2D"/>
  </w:style>
  <w:style w:type="numbering" w:customStyle="1" w:styleId="216">
    <w:name w:val="Нет списка21"/>
    <w:next w:val="a3"/>
    <w:uiPriority w:val="99"/>
    <w:semiHidden/>
    <w:unhideWhenUsed/>
    <w:rsid w:val="003757D0"/>
  </w:style>
  <w:style w:type="numbering" w:customStyle="1" w:styleId="224">
    <w:name w:val="Нет списка22"/>
    <w:next w:val="a3"/>
    <w:uiPriority w:val="99"/>
    <w:semiHidden/>
    <w:unhideWhenUsed/>
    <w:rsid w:val="003757D0"/>
  </w:style>
  <w:style w:type="paragraph" w:customStyle="1" w:styleId="57">
    <w:name w:val="Абзац списка5"/>
    <w:basedOn w:val="a"/>
    <w:uiPriority w:val="34"/>
    <w:semiHidden/>
    <w:qFormat/>
    <w:rsid w:val="00375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33">
    <w:name w:val="Нет списка23"/>
    <w:next w:val="a3"/>
    <w:uiPriority w:val="99"/>
    <w:semiHidden/>
    <w:unhideWhenUsed/>
    <w:rsid w:val="0066562A"/>
  </w:style>
  <w:style w:type="table" w:customStyle="1" w:styleId="321">
    <w:name w:val="Сетка таблицы32"/>
    <w:basedOn w:val="a2"/>
    <w:next w:val="a4"/>
    <w:rsid w:val="006656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"/>
    <w:basedOn w:val="a2"/>
    <w:next w:val="a4"/>
    <w:uiPriority w:val="59"/>
    <w:rsid w:val="003F4F1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1">
    <w:name w:val="Нет списка24"/>
    <w:next w:val="a3"/>
    <w:uiPriority w:val="99"/>
    <w:semiHidden/>
    <w:unhideWhenUsed/>
    <w:rsid w:val="00F7073B"/>
  </w:style>
  <w:style w:type="numbering" w:customStyle="1" w:styleId="252">
    <w:name w:val="Нет списка25"/>
    <w:next w:val="a3"/>
    <w:uiPriority w:val="99"/>
    <w:semiHidden/>
    <w:unhideWhenUsed/>
    <w:rsid w:val="00F7073B"/>
  </w:style>
  <w:style w:type="paragraph" w:customStyle="1" w:styleId="xl82">
    <w:name w:val="xl82"/>
    <w:basedOn w:val="a"/>
    <w:rsid w:val="00F7073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numbering" w:customStyle="1" w:styleId="262">
    <w:name w:val="Нет списка26"/>
    <w:next w:val="a3"/>
    <w:uiPriority w:val="99"/>
    <w:semiHidden/>
    <w:unhideWhenUsed/>
    <w:rsid w:val="00F707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321"/>
    <w:rPr>
      <w:rFonts w:eastAsiaTheme="minorEastAsia"/>
      <w:lang w:eastAsia="ru-RU"/>
    </w:rPr>
  </w:style>
  <w:style w:type="paragraph" w:styleId="10">
    <w:name w:val="heading 1"/>
    <w:basedOn w:val="a"/>
    <w:next w:val="a"/>
    <w:link w:val="11"/>
    <w:qFormat/>
    <w:rsid w:val="00410321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nhideWhenUsed/>
    <w:qFormat/>
    <w:rsid w:val="003D51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3D51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D51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0"/>
    <w:link w:val="50"/>
    <w:uiPriority w:val="99"/>
    <w:qFormat/>
    <w:rsid w:val="00395CD9"/>
    <w:pPr>
      <w:tabs>
        <w:tab w:val="num" w:pos="1008"/>
      </w:tabs>
      <w:suppressAutoHyphens/>
      <w:spacing w:before="240" w:after="60" w:line="100" w:lineRule="atLeast"/>
      <w:ind w:left="100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9"/>
    <w:unhideWhenUsed/>
    <w:qFormat/>
    <w:rsid w:val="005054A9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paragraph" w:styleId="7">
    <w:name w:val="heading 7"/>
    <w:basedOn w:val="a"/>
    <w:next w:val="a0"/>
    <w:link w:val="70"/>
    <w:uiPriority w:val="99"/>
    <w:qFormat/>
    <w:rsid w:val="00395CD9"/>
    <w:pPr>
      <w:tabs>
        <w:tab w:val="num" w:pos="1296"/>
      </w:tabs>
      <w:suppressAutoHyphens/>
      <w:spacing w:before="240" w:after="60" w:line="100" w:lineRule="atLeast"/>
      <w:ind w:left="1296" w:hanging="1296"/>
      <w:jc w:val="center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iPriority w:val="99"/>
    <w:unhideWhenUsed/>
    <w:qFormat/>
    <w:rsid w:val="005054A9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unhideWhenUsed/>
    <w:qFormat/>
    <w:rsid w:val="005054A9"/>
    <w:pPr>
      <w:widowControl w:val="0"/>
      <w:autoSpaceDE w:val="0"/>
      <w:autoSpaceDN w:val="0"/>
      <w:adjustRightInd w:val="0"/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4103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1"/>
    <w:link w:val="10"/>
    <w:rsid w:val="00410321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Cell">
    <w:name w:val="ConsPlusCell"/>
    <w:qFormat/>
    <w:rsid w:val="004103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41032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1"/>
    <w:link w:val="a5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qFormat/>
    <w:rsid w:val="00410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qFormat/>
    <w:rsid w:val="004103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9">
    <w:name w:val="Strong"/>
    <w:basedOn w:val="a1"/>
    <w:uiPriority w:val="22"/>
    <w:qFormat/>
    <w:rsid w:val="00410321"/>
    <w:rPr>
      <w:b/>
      <w:bCs/>
    </w:rPr>
  </w:style>
  <w:style w:type="paragraph" w:customStyle="1" w:styleId="Standard">
    <w:name w:val="Standard"/>
    <w:rsid w:val="0041032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a">
    <w:name w:val="header"/>
    <w:basedOn w:val="a"/>
    <w:link w:val="ab"/>
    <w:unhideWhenUsed/>
    <w:rsid w:val="0041032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1"/>
    <w:link w:val="aa"/>
    <w:qFormat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aliases w:val=" Знак Знак"/>
    <w:basedOn w:val="a"/>
    <w:link w:val="ad"/>
    <w:unhideWhenUsed/>
    <w:rsid w:val="0041032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aliases w:val=" Знак Знак Знак"/>
    <w:basedOn w:val="a1"/>
    <w:link w:val="ac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1"/>
    <w:link w:val="22"/>
    <w:rsid w:val="00410321"/>
    <w:rPr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1"/>
    <w:rsid w:val="00410321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ArialNarrow">
    <w:name w:val="Основной текст (2) + Arial Narrow"/>
    <w:aliases w:val="10 pt"/>
    <w:basedOn w:val="21"/>
    <w:rsid w:val="00410321"/>
    <w:rPr>
      <w:rFonts w:ascii="Arial Narrow" w:eastAsia="Arial Narrow" w:hAnsi="Arial Narrow" w:cs="Arial Narrow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410321"/>
    <w:pPr>
      <w:widowControl w:val="0"/>
      <w:shd w:val="clear" w:color="auto" w:fill="FFFFFF"/>
      <w:spacing w:after="0" w:line="338" w:lineRule="exact"/>
    </w:pPr>
    <w:rPr>
      <w:rFonts w:eastAsiaTheme="minorHAnsi"/>
      <w:sz w:val="28"/>
      <w:szCs w:val="28"/>
      <w:lang w:eastAsia="en-US"/>
    </w:rPr>
  </w:style>
  <w:style w:type="table" w:customStyle="1" w:styleId="31">
    <w:name w:val="Сетка таблицы3"/>
    <w:basedOn w:val="a2"/>
    <w:next w:val="a4"/>
    <w:uiPriority w:val="39"/>
    <w:rsid w:val="004103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8pt">
    <w:name w:val="Основной текст (2) + 18 pt"/>
    <w:aliases w:val="Курсив,Интервал -1 pt"/>
    <w:basedOn w:val="21"/>
    <w:rsid w:val="00410321"/>
    <w:rPr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styleId="ae">
    <w:name w:val="Balloon Text"/>
    <w:basedOn w:val="a"/>
    <w:link w:val="af"/>
    <w:unhideWhenUsed/>
    <w:qFormat/>
    <w:rsid w:val="0041032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qFormat/>
    <w:rsid w:val="0041032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3">
    <w:name w:val="Основной текст (2) + Курсив"/>
    <w:basedOn w:val="a1"/>
    <w:rsid w:val="004103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-2pt">
    <w:name w:val="Основной текст (2) + Курсив;Интервал -2 pt"/>
    <w:basedOn w:val="a1"/>
    <w:rsid w:val="004103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8"/>
      <w:szCs w:val="28"/>
      <w:u w:val="none"/>
      <w:shd w:val="clear" w:color="auto" w:fill="FFFFFF"/>
      <w:lang w:val="en-US" w:eastAsia="en-US" w:bidi="en-US"/>
    </w:rPr>
  </w:style>
  <w:style w:type="character" w:customStyle="1" w:styleId="51">
    <w:name w:val="Основной текст (5) + Не курсив"/>
    <w:basedOn w:val="a1"/>
    <w:rsid w:val="00410321"/>
    <w:rPr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24">
    <w:name w:val="Body Text Indent 2"/>
    <w:basedOn w:val="a"/>
    <w:link w:val="25"/>
    <w:uiPriority w:val="99"/>
    <w:unhideWhenUsed/>
    <w:rsid w:val="0041032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с отступом 2 Знак"/>
    <w:basedOn w:val="a1"/>
    <w:link w:val="24"/>
    <w:uiPriority w:val="99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f0"/>
    <w:unhideWhenUsed/>
    <w:qFormat/>
    <w:rsid w:val="0041032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1"/>
    <w:link w:val="a0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410321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ConsPlusNormal">
    <w:name w:val="ConsPlusNormal"/>
    <w:link w:val="ConsPlusNormal0"/>
    <w:rsid w:val="004103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Абзац новая стр"/>
    <w:basedOn w:val="a"/>
    <w:rsid w:val="00410321"/>
    <w:pPr>
      <w:keepLines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uiPriority w:val="99"/>
    <w:rsid w:val="00410321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2">
    <w:name w:val="No Spacing"/>
    <w:aliases w:val="с интервалом"/>
    <w:link w:val="af3"/>
    <w:uiPriority w:val="99"/>
    <w:qFormat/>
    <w:rsid w:val="00410321"/>
    <w:pPr>
      <w:overflowPunct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Default">
    <w:name w:val="Default"/>
    <w:qFormat/>
    <w:rsid w:val="004103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41032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3D51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rsid w:val="003D5162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1"/>
    <w:link w:val="4"/>
    <w:rsid w:val="003D5162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af4">
    <w:name w:val="Основной стиль"/>
    <w:basedOn w:val="a"/>
    <w:link w:val="af5"/>
    <w:rsid w:val="003D5162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character" w:customStyle="1" w:styleId="af5">
    <w:name w:val="Основной стиль Знак"/>
    <w:link w:val="af4"/>
    <w:rsid w:val="003D5162"/>
    <w:rPr>
      <w:rFonts w:ascii="Arial" w:eastAsia="Times New Roman" w:hAnsi="Arial" w:cs="Times New Roman"/>
      <w:sz w:val="20"/>
      <w:szCs w:val="28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3D5162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</w:rPr>
  </w:style>
  <w:style w:type="character" w:styleId="af6">
    <w:name w:val="page number"/>
    <w:uiPriority w:val="99"/>
    <w:unhideWhenUsed/>
    <w:rsid w:val="003D5162"/>
  </w:style>
  <w:style w:type="paragraph" w:customStyle="1" w:styleId="af7">
    <w:name w:val="Стиль порядка"/>
    <w:basedOn w:val="a"/>
    <w:rsid w:val="003D5162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2">
    <w:name w:val="Body text (2)_"/>
    <w:rsid w:val="003D5162"/>
    <w:rPr>
      <w:rFonts w:ascii="Times New Roman" w:hAnsi="Times New Roman"/>
      <w:sz w:val="21"/>
      <w:szCs w:val="21"/>
    </w:rPr>
  </w:style>
  <w:style w:type="paragraph" w:customStyle="1" w:styleId="af8">
    <w:name w:val="Обычный.Обычный для диссертации"/>
    <w:uiPriority w:val="99"/>
    <w:rsid w:val="003D5162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9">
    <w:name w:val="Hyperlink"/>
    <w:basedOn w:val="a1"/>
    <w:uiPriority w:val="99"/>
    <w:unhideWhenUsed/>
    <w:qFormat/>
    <w:rsid w:val="003D5162"/>
    <w:rPr>
      <w:color w:val="0000FF"/>
      <w:u w:val="single"/>
    </w:rPr>
  </w:style>
  <w:style w:type="table" w:customStyle="1" w:styleId="12">
    <w:name w:val="Сетка таблицы1"/>
    <w:basedOn w:val="a2"/>
    <w:next w:val="a4"/>
    <w:uiPriority w:val="59"/>
    <w:rsid w:val="003D51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qFormat/>
    <w:rsid w:val="003D516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a">
    <w:name w:val="Обычный текст"/>
    <w:basedOn w:val="a"/>
    <w:rsid w:val="005A5A6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fb">
    <w:name w:val="Subtitle"/>
    <w:basedOn w:val="a"/>
    <w:link w:val="afc"/>
    <w:qFormat/>
    <w:rsid w:val="005A5A6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fc">
    <w:name w:val="Подзаголовок Знак"/>
    <w:basedOn w:val="a1"/>
    <w:link w:val="afb"/>
    <w:rsid w:val="005A5A6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headertext">
    <w:name w:val="headertext"/>
    <w:basedOn w:val="a"/>
    <w:rsid w:val="005A5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5A5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3">
    <w:name w:val="Нет списка1"/>
    <w:next w:val="a3"/>
    <w:uiPriority w:val="99"/>
    <w:semiHidden/>
    <w:unhideWhenUsed/>
    <w:rsid w:val="00BA0EC5"/>
  </w:style>
  <w:style w:type="paragraph" w:customStyle="1" w:styleId="conspluscell0">
    <w:name w:val="conspluscell"/>
    <w:basedOn w:val="a"/>
    <w:uiPriority w:val="99"/>
    <w:rsid w:val="00BA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1">
    <w:name w:val="consplusnormal"/>
    <w:basedOn w:val="a"/>
    <w:uiPriority w:val="99"/>
    <w:rsid w:val="00BA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">
    <w:name w:val="Абзац списка1"/>
    <w:basedOn w:val="a"/>
    <w:uiPriority w:val="99"/>
    <w:qFormat/>
    <w:rsid w:val="00BA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d">
    <w:name w:val="FollowedHyperlink"/>
    <w:uiPriority w:val="99"/>
    <w:unhideWhenUsed/>
    <w:rsid w:val="00BA0EC5"/>
    <w:rPr>
      <w:rFonts w:cs="Times New Roman"/>
      <w:color w:val="800080"/>
      <w:u w:val="single"/>
    </w:rPr>
  </w:style>
  <w:style w:type="paragraph" w:customStyle="1" w:styleId="consplusnonformat0">
    <w:name w:val="consplusnonformat"/>
    <w:basedOn w:val="a"/>
    <w:uiPriority w:val="99"/>
    <w:rsid w:val="00BA0EC5"/>
    <w:pPr>
      <w:spacing w:before="100" w:beforeAutospacing="1" w:after="100" w:afterAutospacing="1" w:line="240" w:lineRule="auto"/>
      <w:ind w:left="150" w:right="15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41">
    <w:name w:val="Основной текст (4)_"/>
    <w:link w:val="410"/>
    <w:locked/>
    <w:rsid w:val="00BA0EC5"/>
    <w:rPr>
      <w:sz w:val="28"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BA0EC5"/>
    <w:pPr>
      <w:widowControl w:val="0"/>
      <w:shd w:val="clear" w:color="auto" w:fill="FFFFFF"/>
      <w:spacing w:after="960" w:line="326" w:lineRule="exact"/>
    </w:pPr>
    <w:rPr>
      <w:rFonts w:eastAsiaTheme="minorHAnsi"/>
      <w:sz w:val="28"/>
      <w:lang w:eastAsia="en-US"/>
    </w:rPr>
  </w:style>
  <w:style w:type="paragraph" w:customStyle="1" w:styleId="formattexttopleveltext">
    <w:name w:val="formattext topleveltext"/>
    <w:basedOn w:val="a"/>
    <w:uiPriority w:val="99"/>
    <w:rsid w:val="00BA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Обычный (веб)1"/>
    <w:basedOn w:val="a"/>
    <w:uiPriority w:val="99"/>
    <w:rsid w:val="00BA0EC5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6">
    <w:name w:val="Обычный 1 Знак"/>
    <w:link w:val="17"/>
    <w:locked/>
    <w:rsid w:val="00BA0EC5"/>
  </w:style>
  <w:style w:type="paragraph" w:customStyle="1" w:styleId="17">
    <w:name w:val="Обычный 1"/>
    <w:basedOn w:val="a"/>
    <w:link w:val="16"/>
    <w:rsid w:val="00BA0EC5"/>
    <w:pPr>
      <w:spacing w:after="0" w:line="360" w:lineRule="auto"/>
      <w:ind w:firstLine="720"/>
      <w:jc w:val="both"/>
    </w:pPr>
    <w:rPr>
      <w:rFonts w:eastAsiaTheme="minorHAnsi"/>
      <w:lang w:eastAsia="en-US"/>
    </w:rPr>
  </w:style>
  <w:style w:type="character" w:customStyle="1" w:styleId="af3">
    <w:name w:val="Без интервала Знак"/>
    <w:aliases w:val="с интервалом Знак"/>
    <w:link w:val="af2"/>
    <w:rsid w:val="00BA0EC5"/>
    <w:rPr>
      <w:rFonts w:ascii="Times New Roman" w:eastAsia="Times New Roman" w:hAnsi="Times New Roman" w:cs="Times New Roman"/>
      <w:lang w:eastAsia="ru-RU"/>
    </w:rPr>
  </w:style>
  <w:style w:type="paragraph" w:customStyle="1" w:styleId="Style4">
    <w:name w:val="Style4"/>
    <w:basedOn w:val="a"/>
    <w:rsid w:val="00BA0EC5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6">
    <w:name w:val="Нет списка2"/>
    <w:next w:val="a3"/>
    <w:uiPriority w:val="99"/>
    <w:semiHidden/>
    <w:unhideWhenUsed/>
    <w:rsid w:val="00BA0EC5"/>
  </w:style>
  <w:style w:type="character" w:customStyle="1" w:styleId="Absatz-Standardschriftart">
    <w:name w:val="Absatz-Standardschriftart"/>
    <w:rsid w:val="00BA0EC5"/>
  </w:style>
  <w:style w:type="character" w:customStyle="1" w:styleId="18">
    <w:name w:val="Основной шрифт абзаца1"/>
    <w:rsid w:val="00BA0EC5"/>
  </w:style>
  <w:style w:type="paragraph" w:customStyle="1" w:styleId="afe">
    <w:name w:val="Заголовок"/>
    <w:basedOn w:val="a"/>
    <w:next w:val="a0"/>
    <w:rsid w:val="00BA0EC5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aff">
    <w:name w:val="List"/>
    <w:basedOn w:val="a0"/>
    <w:link w:val="aff0"/>
    <w:rsid w:val="00BA0EC5"/>
    <w:pPr>
      <w:suppressAutoHyphens/>
      <w:spacing w:after="0"/>
      <w:jc w:val="center"/>
    </w:pPr>
    <w:rPr>
      <w:rFonts w:cs="Mangal"/>
      <w:sz w:val="28"/>
      <w:szCs w:val="20"/>
      <w:lang w:eastAsia="zh-CN"/>
    </w:rPr>
  </w:style>
  <w:style w:type="paragraph" w:styleId="aff1">
    <w:name w:val="caption"/>
    <w:basedOn w:val="a"/>
    <w:qFormat/>
    <w:rsid w:val="00BA0EC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9">
    <w:name w:val="Указатель1"/>
    <w:basedOn w:val="a"/>
    <w:rsid w:val="00BA0EC5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s1">
    <w:name w:val="s_1"/>
    <w:basedOn w:val="a"/>
    <w:rsid w:val="00BA0EC5"/>
    <w:pPr>
      <w:suppressAutoHyphens/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customStyle="1" w:styleId="aff2">
    <w:name w:val="Содержимое таблицы"/>
    <w:basedOn w:val="a"/>
    <w:rsid w:val="00BA0EC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3">
    <w:name w:val="Заголовок таблицы"/>
    <w:basedOn w:val="aff2"/>
    <w:rsid w:val="00BA0EC5"/>
    <w:pPr>
      <w:jc w:val="center"/>
    </w:pPr>
    <w:rPr>
      <w:b/>
      <w:bCs/>
    </w:rPr>
  </w:style>
  <w:style w:type="numbering" w:customStyle="1" w:styleId="32">
    <w:name w:val="Нет списка3"/>
    <w:next w:val="a3"/>
    <w:uiPriority w:val="99"/>
    <w:semiHidden/>
    <w:rsid w:val="006345C6"/>
  </w:style>
  <w:style w:type="table" w:customStyle="1" w:styleId="27">
    <w:name w:val="Сетка таблицы2"/>
    <w:basedOn w:val="a2"/>
    <w:next w:val="a4"/>
    <w:uiPriority w:val="59"/>
    <w:rsid w:val="006345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0">
    <w:name w:val="Заголовок 11"/>
    <w:basedOn w:val="a"/>
    <w:uiPriority w:val="1"/>
    <w:qFormat/>
    <w:rsid w:val="006345C6"/>
    <w:pPr>
      <w:widowControl w:val="0"/>
      <w:spacing w:after="0" w:line="240" w:lineRule="auto"/>
      <w:ind w:left="4144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table" w:customStyle="1" w:styleId="TableGrid">
    <w:name w:val="TableGrid"/>
    <w:rsid w:val="006345C6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nt5">
    <w:name w:val="font5"/>
    <w:basedOn w:val="a"/>
    <w:rsid w:val="00634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</w:rPr>
  </w:style>
  <w:style w:type="paragraph" w:customStyle="1" w:styleId="font6">
    <w:name w:val="font6"/>
    <w:basedOn w:val="a"/>
    <w:rsid w:val="00634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paragraph" w:customStyle="1" w:styleId="xl66">
    <w:name w:val="xl66"/>
    <w:basedOn w:val="a"/>
    <w:rsid w:val="006345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2">
    <w:name w:val="xl72"/>
    <w:basedOn w:val="a"/>
    <w:rsid w:val="006345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a"/>
    <w:rsid w:val="006345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a"/>
    <w:rsid w:val="006345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a"/>
    <w:rsid w:val="006345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42">
    <w:name w:val="Нет списка4"/>
    <w:next w:val="a3"/>
    <w:semiHidden/>
    <w:rsid w:val="009C2270"/>
  </w:style>
  <w:style w:type="table" w:customStyle="1" w:styleId="43">
    <w:name w:val="Сетка таблицы4"/>
    <w:basedOn w:val="a2"/>
    <w:next w:val="a4"/>
    <w:rsid w:val="009C22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a"/>
    <w:rsid w:val="0065191B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6">
    <w:name w:val="xl76"/>
    <w:basedOn w:val="a"/>
    <w:rsid w:val="0065191B"/>
    <w:pPr>
      <w:pBdr>
        <w:top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7">
    <w:name w:val="xl77"/>
    <w:basedOn w:val="a"/>
    <w:rsid w:val="0065191B"/>
    <w:pPr>
      <w:pBdr>
        <w:top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8">
    <w:name w:val="xl78"/>
    <w:basedOn w:val="a"/>
    <w:rsid w:val="0065191B"/>
    <w:pPr>
      <w:pBdr>
        <w:top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9">
    <w:name w:val="xl79"/>
    <w:basedOn w:val="a"/>
    <w:rsid w:val="006519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0">
    <w:name w:val="xl80"/>
    <w:basedOn w:val="a"/>
    <w:rsid w:val="006519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1">
    <w:name w:val="xl81"/>
    <w:basedOn w:val="a"/>
    <w:rsid w:val="0065191B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numbering" w:customStyle="1" w:styleId="52">
    <w:name w:val="Нет списка5"/>
    <w:next w:val="a3"/>
    <w:uiPriority w:val="99"/>
    <w:semiHidden/>
    <w:unhideWhenUsed/>
    <w:rsid w:val="00082E8E"/>
  </w:style>
  <w:style w:type="paragraph" w:customStyle="1" w:styleId="28">
    <w:name w:val="Абзац списка2"/>
    <w:basedOn w:val="a"/>
    <w:uiPriority w:val="34"/>
    <w:qFormat/>
    <w:rsid w:val="00082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4">
    <w:name w:val="footnote text"/>
    <w:basedOn w:val="a"/>
    <w:link w:val="aff5"/>
    <w:uiPriority w:val="99"/>
    <w:unhideWhenUsed/>
    <w:rsid w:val="00E645E1"/>
    <w:pPr>
      <w:spacing w:after="0" w:line="240" w:lineRule="auto"/>
    </w:pPr>
    <w:rPr>
      <w:sz w:val="20"/>
      <w:szCs w:val="20"/>
    </w:rPr>
  </w:style>
  <w:style w:type="character" w:customStyle="1" w:styleId="aff5">
    <w:name w:val="Текст сноски Знак"/>
    <w:basedOn w:val="a1"/>
    <w:link w:val="aff4"/>
    <w:uiPriority w:val="99"/>
    <w:rsid w:val="00E645E1"/>
    <w:rPr>
      <w:rFonts w:eastAsiaTheme="minorEastAsia"/>
      <w:sz w:val="20"/>
      <w:szCs w:val="20"/>
      <w:lang w:eastAsia="ru-RU"/>
    </w:rPr>
  </w:style>
  <w:style w:type="character" w:customStyle="1" w:styleId="aff6">
    <w:name w:val="Символ сноски"/>
    <w:rsid w:val="00E645E1"/>
    <w:rPr>
      <w:vertAlign w:val="superscript"/>
    </w:rPr>
  </w:style>
  <w:style w:type="numbering" w:customStyle="1" w:styleId="61">
    <w:name w:val="Нет списка6"/>
    <w:next w:val="a3"/>
    <w:uiPriority w:val="99"/>
    <w:semiHidden/>
    <w:unhideWhenUsed/>
    <w:rsid w:val="0017069F"/>
  </w:style>
  <w:style w:type="character" w:customStyle="1" w:styleId="29">
    <w:name w:val="Основной шрифт абзаца2"/>
    <w:rsid w:val="0017069F"/>
  </w:style>
  <w:style w:type="paragraph" w:customStyle="1" w:styleId="2a">
    <w:name w:val="Указатель2"/>
    <w:basedOn w:val="a"/>
    <w:rsid w:val="0017069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1a">
    <w:name w:val="Название объекта1"/>
    <w:basedOn w:val="a"/>
    <w:rsid w:val="0017069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table" w:customStyle="1" w:styleId="53">
    <w:name w:val="Сетка таблицы5"/>
    <w:basedOn w:val="a2"/>
    <w:next w:val="a4"/>
    <w:uiPriority w:val="59"/>
    <w:rsid w:val="0075233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"/>
    <w:next w:val="a3"/>
    <w:uiPriority w:val="99"/>
    <w:semiHidden/>
    <w:rsid w:val="000A68D1"/>
  </w:style>
  <w:style w:type="table" w:customStyle="1" w:styleId="62">
    <w:name w:val="Сетка таблицы6"/>
    <w:basedOn w:val="a2"/>
    <w:next w:val="a4"/>
    <w:rsid w:val="000A68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2"/>
    <w:next w:val="a4"/>
    <w:uiPriority w:val="59"/>
    <w:rsid w:val="0084504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next w:val="a4"/>
    <w:uiPriority w:val="59"/>
    <w:rsid w:val="006D224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2"/>
    <w:next w:val="a4"/>
    <w:uiPriority w:val="59"/>
    <w:rsid w:val="00F442A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2"/>
    <w:next w:val="a4"/>
    <w:uiPriority w:val="59"/>
    <w:rsid w:val="005054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2"/>
    <w:next w:val="a4"/>
    <w:uiPriority w:val="59"/>
    <w:rsid w:val="005054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1"/>
    <w:link w:val="6"/>
    <w:uiPriority w:val="99"/>
    <w:rsid w:val="005054A9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054A9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5054A9"/>
    <w:rPr>
      <w:rFonts w:ascii="Cambria" w:eastAsia="Times New Roman" w:hAnsi="Cambria" w:cs="Times New Roman"/>
      <w:lang w:eastAsia="ru-RU"/>
    </w:rPr>
  </w:style>
  <w:style w:type="numbering" w:customStyle="1" w:styleId="82">
    <w:name w:val="Нет списка8"/>
    <w:next w:val="a3"/>
    <w:uiPriority w:val="99"/>
    <w:semiHidden/>
    <w:unhideWhenUsed/>
    <w:rsid w:val="005054A9"/>
  </w:style>
  <w:style w:type="paragraph" w:styleId="1b">
    <w:name w:val="index 1"/>
    <w:basedOn w:val="a"/>
    <w:next w:val="a"/>
    <w:autoRedefine/>
    <w:uiPriority w:val="99"/>
    <w:semiHidden/>
    <w:unhideWhenUsed/>
    <w:rsid w:val="005054A9"/>
    <w:pPr>
      <w:suppressAutoHyphens/>
      <w:autoSpaceDN w:val="0"/>
      <w:spacing w:after="0" w:line="240" w:lineRule="auto"/>
      <w:ind w:left="240" w:hanging="240"/>
      <w:jc w:val="both"/>
    </w:pPr>
    <w:rPr>
      <w:rFonts w:ascii="Arial" w:eastAsia="Times New Roman" w:hAnsi="Arial" w:cs="Arial"/>
      <w:sz w:val="24"/>
      <w:szCs w:val="16"/>
      <w:lang w:eastAsia="ar-SA"/>
    </w:rPr>
  </w:style>
  <w:style w:type="paragraph" w:styleId="aff7">
    <w:name w:val="index heading"/>
    <w:basedOn w:val="a"/>
    <w:next w:val="1b"/>
    <w:uiPriority w:val="99"/>
    <w:semiHidden/>
    <w:unhideWhenUsed/>
    <w:rsid w:val="005054A9"/>
    <w:pPr>
      <w:suppressAutoHyphens/>
      <w:autoSpaceDN w:val="0"/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16"/>
      <w:lang w:eastAsia="ar-SA"/>
    </w:rPr>
  </w:style>
  <w:style w:type="character" w:customStyle="1" w:styleId="aff0">
    <w:name w:val="Список Знак"/>
    <w:link w:val="aff"/>
    <w:locked/>
    <w:rsid w:val="005054A9"/>
    <w:rPr>
      <w:rFonts w:ascii="Times New Roman" w:eastAsia="Times New Roman" w:hAnsi="Times New Roman" w:cs="Mangal"/>
      <w:sz w:val="28"/>
      <w:szCs w:val="20"/>
      <w:lang w:eastAsia="zh-CN"/>
    </w:rPr>
  </w:style>
  <w:style w:type="paragraph" w:styleId="aff8">
    <w:name w:val="Title"/>
    <w:basedOn w:val="a"/>
    <w:next w:val="a"/>
    <w:link w:val="aff9"/>
    <w:uiPriority w:val="99"/>
    <w:qFormat/>
    <w:rsid w:val="005054A9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Arial" w:eastAsia="Times New Roman" w:hAnsi="Arial" w:cs="Times New Roman"/>
      <w:b/>
      <w:bCs/>
      <w:kern w:val="28"/>
      <w:sz w:val="24"/>
      <w:szCs w:val="32"/>
      <w:lang w:val="en-US" w:eastAsia="ar-SA"/>
    </w:rPr>
  </w:style>
  <w:style w:type="character" w:customStyle="1" w:styleId="aff9">
    <w:name w:val="Название Знак"/>
    <w:basedOn w:val="a1"/>
    <w:link w:val="aff8"/>
    <w:uiPriority w:val="99"/>
    <w:rsid w:val="005054A9"/>
    <w:rPr>
      <w:rFonts w:ascii="Arial" w:eastAsia="Times New Roman" w:hAnsi="Arial" w:cs="Times New Roman"/>
      <w:b/>
      <w:bCs/>
      <w:kern w:val="28"/>
      <w:sz w:val="24"/>
      <w:szCs w:val="32"/>
      <w:lang w:val="en-US" w:eastAsia="ar-SA"/>
    </w:rPr>
  </w:style>
  <w:style w:type="paragraph" w:styleId="affa">
    <w:name w:val="Body Text First Indent"/>
    <w:basedOn w:val="a0"/>
    <w:link w:val="affb"/>
    <w:uiPriority w:val="99"/>
    <w:semiHidden/>
    <w:unhideWhenUsed/>
    <w:rsid w:val="005054A9"/>
    <w:pPr>
      <w:widowControl w:val="0"/>
      <w:autoSpaceDE w:val="0"/>
      <w:autoSpaceDN w:val="0"/>
      <w:adjustRightInd w:val="0"/>
      <w:ind w:firstLine="210"/>
    </w:pPr>
    <w:rPr>
      <w:sz w:val="20"/>
      <w:szCs w:val="20"/>
    </w:rPr>
  </w:style>
  <w:style w:type="character" w:customStyle="1" w:styleId="affb">
    <w:name w:val="Красная строка Знак"/>
    <w:basedOn w:val="af0"/>
    <w:link w:val="affa"/>
    <w:uiPriority w:val="99"/>
    <w:rsid w:val="005054A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b">
    <w:name w:val="Body Text 2"/>
    <w:basedOn w:val="a"/>
    <w:link w:val="2c"/>
    <w:uiPriority w:val="99"/>
    <w:unhideWhenUsed/>
    <w:rsid w:val="005054A9"/>
    <w:pPr>
      <w:autoSpaceDN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c">
    <w:name w:val="Основной текст 2 Знак"/>
    <w:basedOn w:val="a1"/>
    <w:link w:val="2b"/>
    <w:uiPriority w:val="99"/>
    <w:rsid w:val="005054A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33">
    <w:name w:val="Body Text Indent 3"/>
    <w:basedOn w:val="a"/>
    <w:link w:val="34"/>
    <w:uiPriority w:val="99"/>
    <w:unhideWhenUsed/>
    <w:rsid w:val="005054A9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1"/>
    <w:link w:val="33"/>
    <w:uiPriority w:val="99"/>
    <w:rsid w:val="005054A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affc">
    <w:name w:val="Ячейка таблицы Знак"/>
    <w:basedOn w:val="a1"/>
    <w:link w:val="affd"/>
    <w:locked/>
    <w:rsid w:val="005054A9"/>
    <w:rPr>
      <w:rFonts w:ascii="Arial" w:eastAsia="Times New Roman" w:hAnsi="Arial" w:cs="Arial"/>
      <w:sz w:val="20"/>
      <w:szCs w:val="32"/>
      <w:lang w:eastAsia="ar-SA"/>
    </w:rPr>
  </w:style>
  <w:style w:type="paragraph" w:customStyle="1" w:styleId="affd">
    <w:name w:val="Ячейка таблицы"/>
    <w:basedOn w:val="a"/>
    <w:link w:val="affc"/>
    <w:qFormat/>
    <w:rsid w:val="005054A9"/>
    <w:pPr>
      <w:suppressAutoHyphens/>
      <w:spacing w:after="0" w:line="240" w:lineRule="auto"/>
    </w:pPr>
    <w:rPr>
      <w:rFonts w:ascii="Arial" w:eastAsia="Times New Roman" w:hAnsi="Arial" w:cs="Arial"/>
      <w:sz w:val="20"/>
      <w:szCs w:val="32"/>
      <w:lang w:eastAsia="ar-SA"/>
    </w:rPr>
  </w:style>
  <w:style w:type="paragraph" w:customStyle="1" w:styleId="msonormal0">
    <w:name w:val="msonormal"/>
    <w:basedOn w:val="a"/>
    <w:uiPriority w:val="99"/>
    <w:semiHidden/>
    <w:rsid w:val="005054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Footnotelast1">
    <w:name w:val="Table_Footnote_last1"/>
    <w:basedOn w:val="a"/>
    <w:next w:val="aff4"/>
    <w:uiPriority w:val="99"/>
    <w:semiHidden/>
    <w:rsid w:val="005054A9"/>
    <w:pPr>
      <w:suppressAutoHyphens/>
      <w:autoSpaceDN w:val="0"/>
      <w:spacing w:after="0" w:line="240" w:lineRule="auto"/>
      <w:ind w:firstLine="709"/>
      <w:jc w:val="both"/>
    </w:pPr>
    <w:rPr>
      <w:rFonts w:ascii="Arial" w:eastAsia="Times New Roman" w:hAnsi="Arial" w:cs="Arial"/>
      <w:szCs w:val="20"/>
      <w:lang w:eastAsia="ar-SA"/>
    </w:rPr>
  </w:style>
  <w:style w:type="paragraph" w:customStyle="1" w:styleId="1">
    <w:name w:val="Список1"/>
    <w:basedOn w:val="a"/>
    <w:next w:val="aff"/>
    <w:uiPriority w:val="99"/>
    <w:semiHidden/>
    <w:rsid w:val="005054A9"/>
    <w:pPr>
      <w:numPr>
        <w:numId w:val="1"/>
      </w:numPr>
      <w:tabs>
        <w:tab w:val="num" w:pos="720"/>
      </w:tabs>
      <w:autoSpaceDN w:val="0"/>
      <w:snapToGrid w:val="0"/>
      <w:spacing w:after="60" w:line="240" w:lineRule="auto"/>
      <w:ind w:left="720" w:hanging="36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c">
    <w:name w:val="Обычный1"/>
    <w:uiPriority w:val="99"/>
    <w:rsid w:val="005054A9"/>
    <w:pPr>
      <w:widowControl w:val="0"/>
      <w:autoSpaceDN w:val="0"/>
      <w:snapToGrid w:val="0"/>
      <w:spacing w:before="220" w:after="0" w:line="300" w:lineRule="auto"/>
      <w:ind w:left="440" w:hanging="26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e">
    <w:name w:val="Табличный_центр"/>
    <w:basedOn w:val="a"/>
    <w:uiPriority w:val="99"/>
    <w:semiHidden/>
    <w:rsid w:val="005054A9"/>
    <w:pPr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afff">
    <w:name w:val="Табличный_слева"/>
    <w:basedOn w:val="a"/>
    <w:uiPriority w:val="99"/>
    <w:semiHidden/>
    <w:rsid w:val="005054A9"/>
    <w:pPr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73">
    <w:name w:val="Стиль 7"/>
    <w:basedOn w:val="a"/>
    <w:uiPriority w:val="99"/>
    <w:semiHidden/>
    <w:rsid w:val="005054A9"/>
    <w:pPr>
      <w:overflowPunct w:val="0"/>
      <w:autoSpaceDE w:val="0"/>
      <w:autoSpaceDN w:val="0"/>
      <w:adjustRightInd w:val="0"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</w:rPr>
  </w:style>
  <w:style w:type="character" w:customStyle="1" w:styleId="S">
    <w:name w:val="S_Обычный Знак"/>
    <w:link w:val="S0"/>
    <w:semiHidden/>
    <w:locked/>
    <w:rsid w:val="005054A9"/>
    <w:rPr>
      <w:sz w:val="24"/>
      <w:szCs w:val="24"/>
      <w:lang w:val="x-none" w:eastAsia="x-none"/>
    </w:rPr>
  </w:style>
  <w:style w:type="paragraph" w:customStyle="1" w:styleId="S0">
    <w:name w:val="S_Обычный"/>
    <w:basedOn w:val="a"/>
    <w:link w:val="S"/>
    <w:semiHidden/>
    <w:qFormat/>
    <w:rsid w:val="005054A9"/>
    <w:pPr>
      <w:autoSpaceDN w:val="0"/>
      <w:spacing w:after="0" w:line="240" w:lineRule="auto"/>
      <w:ind w:firstLine="709"/>
      <w:jc w:val="both"/>
    </w:pPr>
    <w:rPr>
      <w:rFonts w:eastAsiaTheme="minorHAnsi"/>
      <w:sz w:val="24"/>
      <w:szCs w:val="24"/>
      <w:lang w:val="x-none" w:eastAsia="x-none"/>
    </w:rPr>
  </w:style>
  <w:style w:type="paragraph" w:customStyle="1" w:styleId="1d">
    <w:name w:val="Без интервала1"/>
    <w:uiPriority w:val="99"/>
    <w:rsid w:val="005054A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Cs w:val="24"/>
      <w:lang w:eastAsia="ru-RU"/>
    </w:rPr>
  </w:style>
  <w:style w:type="paragraph" w:customStyle="1" w:styleId="afff0">
    <w:name w:val="Базовый"/>
    <w:uiPriority w:val="99"/>
    <w:semiHidden/>
    <w:rsid w:val="005054A9"/>
    <w:pPr>
      <w:autoSpaceDN w:val="0"/>
      <w:adjustRightInd w:val="0"/>
    </w:pPr>
    <w:rPr>
      <w:rFonts w:ascii="Calibri" w:eastAsia="Times New Roman" w:hAnsi="Calibri" w:cs="Calibri"/>
      <w:lang w:eastAsia="ru-RU"/>
    </w:rPr>
  </w:style>
  <w:style w:type="character" w:customStyle="1" w:styleId="afff1">
    <w:name w:val="№табл Знак"/>
    <w:link w:val="afff2"/>
    <w:semiHidden/>
    <w:locked/>
    <w:rsid w:val="005054A9"/>
    <w:rPr>
      <w:rFonts w:ascii="Arial" w:hAnsi="Arial" w:cs="Arial"/>
      <w:sz w:val="24"/>
      <w:lang w:val="en-US" w:eastAsia="ar-SA"/>
    </w:rPr>
  </w:style>
  <w:style w:type="paragraph" w:customStyle="1" w:styleId="afff2">
    <w:name w:val="№табл"/>
    <w:basedOn w:val="9"/>
    <w:link w:val="afff1"/>
    <w:semiHidden/>
    <w:qFormat/>
    <w:rsid w:val="005054A9"/>
    <w:pPr>
      <w:widowControl/>
      <w:suppressAutoHyphens/>
      <w:autoSpaceDE/>
      <w:adjustRightInd/>
      <w:jc w:val="right"/>
    </w:pPr>
    <w:rPr>
      <w:rFonts w:ascii="Arial" w:eastAsiaTheme="minorHAnsi" w:hAnsi="Arial" w:cs="Arial"/>
      <w:sz w:val="24"/>
      <w:lang w:val="en-US" w:eastAsia="ar-SA"/>
    </w:rPr>
  </w:style>
  <w:style w:type="character" w:customStyle="1" w:styleId="afff3">
    <w:name w:val="Стиль пункта схемы Знак"/>
    <w:link w:val="afff4"/>
    <w:semiHidden/>
    <w:locked/>
    <w:rsid w:val="005054A9"/>
    <w:rPr>
      <w:rFonts w:ascii="Arial" w:hAnsi="Arial" w:cs="Arial"/>
      <w:sz w:val="28"/>
      <w:szCs w:val="28"/>
      <w:lang w:eastAsia="ar-SA"/>
    </w:rPr>
  </w:style>
  <w:style w:type="paragraph" w:customStyle="1" w:styleId="afff4">
    <w:name w:val="Стиль пункта схемы"/>
    <w:basedOn w:val="a"/>
    <w:link w:val="afff3"/>
    <w:semiHidden/>
    <w:rsid w:val="005054A9"/>
    <w:pPr>
      <w:suppressAutoHyphens/>
      <w:autoSpaceDE w:val="0"/>
      <w:spacing w:after="0" w:line="360" w:lineRule="auto"/>
      <w:ind w:firstLine="680"/>
      <w:jc w:val="both"/>
    </w:pPr>
    <w:rPr>
      <w:rFonts w:ascii="Arial" w:eastAsiaTheme="minorHAnsi" w:hAnsi="Arial" w:cs="Arial"/>
      <w:sz w:val="28"/>
      <w:szCs w:val="28"/>
      <w:lang w:eastAsia="ar-SA"/>
    </w:rPr>
  </w:style>
  <w:style w:type="paragraph" w:customStyle="1" w:styleId="afff5">
    <w:name w:val="Стиль пункта схемы Знак Знак Знак Знак Знак Знак"/>
    <w:basedOn w:val="a"/>
    <w:uiPriority w:val="99"/>
    <w:rsid w:val="005054A9"/>
    <w:pPr>
      <w:suppressAutoHyphens/>
      <w:autoSpaceDE w:val="0"/>
      <w:spacing w:after="0" w:line="360" w:lineRule="auto"/>
      <w:ind w:firstLine="680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styleId="afff6">
    <w:name w:val="footnote reference"/>
    <w:uiPriority w:val="99"/>
    <w:unhideWhenUsed/>
    <w:rsid w:val="005054A9"/>
    <w:rPr>
      <w:vertAlign w:val="superscript"/>
    </w:rPr>
  </w:style>
  <w:style w:type="character" w:styleId="afff7">
    <w:name w:val="Subtle Emphasis"/>
    <w:uiPriority w:val="19"/>
    <w:qFormat/>
    <w:rsid w:val="005054A9"/>
    <w:rPr>
      <w:i/>
      <w:iCs w:val="0"/>
      <w:color w:val="5A5A5A"/>
    </w:rPr>
  </w:style>
  <w:style w:type="character" w:customStyle="1" w:styleId="1e">
    <w:name w:val="Просмотренная гиперссылка1"/>
    <w:basedOn w:val="a1"/>
    <w:uiPriority w:val="99"/>
    <w:semiHidden/>
    <w:rsid w:val="005054A9"/>
    <w:rPr>
      <w:color w:val="954F72"/>
      <w:u w:val="single"/>
    </w:rPr>
  </w:style>
  <w:style w:type="character" w:customStyle="1" w:styleId="1f">
    <w:name w:val="Текст сноски Знак1"/>
    <w:uiPriority w:val="99"/>
    <w:semiHidden/>
    <w:locked/>
    <w:rsid w:val="005054A9"/>
    <w:rPr>
      <w:rFonts w:ascii="Arial" w:hAnsi="Arial" w:cs="Arial" w:hint="default"/>
      <w:lang w:eastAsia="ar-SA"/>
    </w:rPr>
  </w:style>
  <w:style w:type="character" w:customStyle="1" w:styleId="afff8">
    <w:name w:val="Заголовок Знак"/>
    <w:basedOn w:val="a1"/>
    <w:uiPriority w:val="10"/>
    <w:rsid w:val="005054A9"/>
    <w:rPr>
      <w:rFonts w:ascii="Calibri Light" w:eastAsia="Times New Roman" w:hAnsi="Calibri Light" w:cs="Times New Roman" w:hint="default"/>
      <w:spacing w:val="-10"/>
      <w:kern w:val="28"/>
      <w:sz w:val="56"/>
      <w:szCs w:val="56"/>
      <w:lang w:eastAsia="ru-RU"/>
    </w:rPr>
  </w:style>
  <w:style w:type="character" w:customStyle="1" w:styleId="apple-converted-space">
    <w:name w:val="apple-converted-space"/>
    <w:basedOn w:val="a1"/>
    <w:rsid w:val="005054A9"/>
  </w:style>
  <w:style w:type="character" w:customStyle="1" w:styleId="UnresolvedMention">
    <w:name w:val="Unresolved Mention"/>
    <w:basedOn w:val="a1"/>
    <w:uiPriority w:val="99"/>
    <w:semiHidden/>
    <w:rsid w:val="005054A9"/>
    <w:rPr>
      <w:color w:val="605E5C"/>
      <w:shd w:val="clear" w:color="auto" w:fill="E1DFDD"/>
    </w:rPr>
  </w:style>
  <w:style w:type="character" w:customStyle="1" w:styleId="2d">
    <w:name w:val="Текст сноски Знак2"/>
    <w:basedOn w:val="a1"/>
    <w:uiPriority w:val="99"/>
    <w:semiHidden/>
    <w:rsid w:val="005054A9"/>
    <w:rPr>
      <w:sz w:val="20"/>
      <w:szCs w:val="20"/>
    </w:rPr>
  </w:style>
  <w:style w:type="table" w:customStyle="1" w:styleId="120">
    <w:name w:val="Сетка таблицы12"/>
    <w:basedOn w:val="a2"/>
    <w:next w:val="a4"/>
    <w:uiPriority w:val="59"/>
    <w:rsid w:val="005054A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9">
    <w:name w:val="Light Shading"/>
    <w:basedOn w:val="a2"/>
    <w:uiPriority w:val="60"/>
    <w:rsid w:val="005054A9"/>
    <w:pPr>
      <w:spacing w:after="0" w:line="240" w:lineRule="auto"/>
    </w:pPr>
    <w:rPr>
      <w:rFonts w:ascii="Calibri" w:eastAsia="Times New Roman" w:hAnsi="Calibri" w:cs="Times New Roman"/>
      <w:color w:val="000000" w:themeColor="text1" w:themeShade="BF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30">
    <w:name w:val="Сетка таблицы13"/>
    <w:basedOn w:val="a2"/>
    <w:uiPriority w:val="59"/>
    <w:rsid w:val="005054A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2"/>
    <w:uiPriority w:val="3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Сетка таблицы9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"/>
    <w:next w:val="a3"/>
    <w:uiPriority w:val="99"/>
    <w:semiHidden/>
    <w:unhideWhenUsed/>
    <w:rsid w:val="005054A9"/>
  </w:style>
  <w:style w:type="paragraph" w:customStyle="1" w:styleId="1f0">
    <w:name w:val="Заголовок1"/>
    <w:basedOn w:val="a"/>
    <w:next w:val="a0"/>
    <w:uiPriority w:val="99"/>
    <w:rsid w:val="005054A9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1f1">
    <w:name w:val="Стиль1"/>
    <w:basedOn w:val="10"/>
    <w:uiPriority w:val="99"/>
    <w:rsid w:val="005054A9"/>
    <w:pPr>
      <w:suppressAutoHyphens/>
      <w:autoSpaceDE/>
      <w:autoSpaceDN/>
      <w:adjustRightInd/>
      <w:spacing w:before="120" w:after="0"/>
      <w:outlineLvl w:val="9"/>
    </w:pPr>
    <w:rPr>
      <w:rFonts w:ascii="Times New Roman" w:hAnsi="Times New Roman" w:cs="Arial"/>
      <w:bCs w:val="0"/>
      <w:color w:val="auto"/>
      <w:spacing w:val="-1"/>
      <w:kern w:val="2"/>
      <w:sz w:val="28"/>
      <w:szCs w:val="24"/>
      <w:lang w:eastAsia="ar-SA"/>
    </w:rPr>
  </w:style>
  <w:style w:type="paragraph" w:customStyle="1" w:styleId="printj">
    <w:name w:val="printj"/>
    <w:basedOn w:val="a"/>
    <w:uiPriority w:val="99"/>
    <w:rsid w:val="005054A9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2">
    <w:name w:val="Без интервала11"/>
    <w:uiPriority w:val="99"/>
    <w:rsid w:val="005054A9"/>
    <w:pPr>
      <w:suppressAutoHyphens/>
      <w:spacing w:after="0" w:line="240" w:lineRule="auto"/>
    </w:pPr>
    <w:rPr>
      <w:rFonts w:ascii="Arial" w:eastAsia="Arial" w:hAnsi="Arial" w:cs="Times New Roman"/>
      <w:sz w:val="24"/>
      <w:lang w:eastAsia="ar-SA"/>
    </w:rPr>
  </w:style>
  <w:style w:type="character" w:customStyle="1" w:styleId="WW-Absatz-Standardschriftart">
    <w:name w:val="WW-Absatz-Standardschriftart"/>
    <w:rsid w:val="005054A9"/>
  </w:style>
  <w:style w:type="character" w:customStyle="1" w:styleId="WW-Absatz-Standardschriftart1">
    <w:name w:val="WW-Absatz-Standardschriftart1"/>
    <w:rsid w:val="005054A9"/>
  </w:style>
  <w:style w:type="character" w:customStyle="1" w:styleId="WW-Absatz-Standardschriftart11">
    <w:name w:val="WW-Absatz-Standardschriftart11"/>
    <w:rsid w:val="005054A9"/>
  </w:style>
  <w:style w:type="character" w:customStyle="1" w:styleId="WW-Absatz-Standardschriftart111">
    <w:name w:val="WW-Absatz-Standardschriftart111"/>
    <w:rsid w:val="005054A9"/>
  </w:style>
  <w:style w:type="character" w:customStyle="1" w:styleId="afffa">
    <w:name w:val="Символ нумерации"/>
    <w:rsid w:val="005054A9"/>
    <w:rPr>
      <w:sz w:val="26"/>
      <w:szCs w:val="26"/>
    </w:rPr>
  </w:style>
  <w:style w:type="numbering" w:customStyle="1" w:styleId="102">
    <w:name w:val="Нет списка10"/>
    <w:next w:val="a3"/>
    <w:uiPriority w:val="99"/>
    <w:semiHidden/>
    <w:unhideWhenUsed/>
    <w:rsid w:val="00395CD9"/>
  </w:style>
  <w:style w:type="character" w:customStyle="1" w:styleId="FontStyle57">
    <w:name w:val="Font Style57"/>
    <w:basedOn w:val="a1"/>
    <w:uiPriority w:val="99"/>
    <w:rsid w:val="00395CD9"/>
    <w:rPr>
      <w:rFonts w:ascii="Times New Roman" w:hAnsi="Times New Roman" w:cs="Times New Roman"/>
      <w:sz w:val="26"/>
      <w:szCs w:val="26"/>
    </w:rPr>
  </w:style>
  <w:style w:type="paragraph" w:customStyle="1" w:styleId="Style29">
    <w:name w:val="Style29"/>
    <w:basedOn w:val="a"/>
    <w:uiPriority w:val="99"/>
    <w:rsid w:val="00395CD9"/>
    <w:pPr>
      <w:widowControl w:val="0"/>
      <w:autoSpaceDE w:val="0"/>
      <w:autoSpaceDN w:val="0"/>
      <w:adjustRightInd w:val="0"/>
      <w:spacing w:after="0" w:line="322" w:lineRule="exact"/>
      <w:ind w:firstLine="53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0">
    <w:name w:val="Style30"/>
    <w:basedOn w:val="a"/>
    <w:uiPriority w:val="99"/>
    <w:rsid w:val="00395CD9"/>
    <w:pPr>
      <w:widowControl w:val="0"/>
      <w:autoSpaceDE w:val="0"/>
      <w:autoSpaceDN w:val="0"/>
      <w:adjustRightInd w:val="0"/>
      <w:spacing w:after="0" w:line="323" w:lineRule="exact"/>
      <w:ind w:firstLine="53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1">
    <w:name w:val="Style31"/>
    <w:basedOn w:val="a"/>
    <w:uiPriority w:val="99"/>
    <w:rsid w:val="00395CD9"/>
    <w:pPr>
      <w:widowControl w:val="0"/>
      <w:autoSpaceDE w:val="0"/>
      <w:autoSpaceDN w:val="0"/>
      <w:adjustRightInd w:val="0"/>
      <w:spacing w:after="0" w:line="326" w:lineRule="exact"/>
      <w:ind w:firstLine="54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1"/>
    <w:rsid w:val="00395CD9"/>
  </w:style>
  <w:style w:type="numbering" w:customStyle="1" w:styleId="113">
    <w:name w:val="Нет списка11"/>
    <w:next w:val="a3"/>
    <w:uiPriority w:val="99"/>
    <w:semiHidden/>
    <w:unhideWhenUsed/>
    <w:rsid w:val="00395CD9"/>
  </w:style>
  <w:style w:type="character" w:styleId="afffb">
    <w:name w:val="annotation reference"/>
    <w:uiPriority w:val="99"/>
    <w:rsid w:val="00395CD9"/>
    <w:rPr>
      <w:sz w:val="18"/>
      <w:szCs w:val="18"/>
    </w:rPr>
  </w:style>
  <w:style w:type="paragraph" w:styleId="afffc">
    <w:name w:val="annotation text"/>
    <w:basedOn w:val="a"/>
    <w:link w:val="afffd"/>
    <w:uiPriority w:val="99"/>
    <w:rsid w:val="00395C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d">
    <w:name w:val="Текст примечания Знак"/>
    <w:basedOn w:val="a1"/>
    <w:link w:val="afffc"/>
    <w:uiPriority w:val="99"/>
    <w:rsid w:val="00395C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e">
    <w:name w:val="annotation subject"/>
    <w:basedOn w:val="afffc"/>
    <w:next w:val="afffc"/>
    <w:link w:val="affff"/>
    <w:uiPriority w:val="99"/>
    <w:rsid w:val="00395CD9"/>
    <w:rPr>
      <w:b/>
      <w:bCs/>
      <w:sz w:val="20"/>
      <w:szCs w:val="20"/>
    </w:rPr>
  </w:style>
  <w:style w:type="character" w:customStyle="1" w:styleId="affff">
    <w:name w:val="Тема примечания Знак"/>
    <w:basedOn w:val="afffd"/>
    <w:link w:val="afffe"/>
    <w:uiPriority w:val="99"/>
    <w:rsid w:val="00395CD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fff0">
    <w:name w:val="Стиль"/>
    <w:rsid w:val="00395C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1">
    <w:name w:val="Знак Знак Знак Знак"/>
    <w:basedOn w:val="a"/>
    <w:uiPriority w:val="99"/>
    <w:rsid w:val="00395CD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FontStyle16">
    <w:name w:val="Font Style16"/>
    <w:rsid w:val="00395CD9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uiPriority w:val="99"/>
    <w:rsid w:val="00395CD9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fff2">
    <w:name w:val="Знак Знак Знак Знак Знак Знак"/>
    <w:basedOn w:val="a"/>
    <w:rsid w:val="00395CD9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Style2">
    <w:name w:val="Style2"/>
    <w:basedOn w:val="a"/>
    <w:rsid w:val="00395CD9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6">
    <w:name w:val="Font Style36"/>
    <w:rsid w:val="00395CD9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rsid w:val="00395CD9"/>
    <w:pPr>
      <w:widowControl w:val="0"/>
      <w:autoSpaceDE w:val="0"/>
      <w:autoSpaceDN w:val="0"/>
      <w:adjustRightInd w:val="0"/>
      <w:spacing w:after="0" w:line="276" w:lineRule="exact"/>
      <w:ind w:firstLine="56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9">
    <w:name w:val="Font Style39"/>
    <w:rsid w:val="00395CD9"/>
    <w:rPr>
      <w:rFonts w:ascii="Times New Roman" w:hAnsi="Times New Roman" w:cs="Times New Roman"/>
      <w:sz w:val="20"/>
      <w:szCs w:val="20"/>
    </w:rPr>
  </w:style>
  <w:style w:type="paragraph" w:customStyle="1" w:styleId="ConsTitle">
    <w:name w:val="ConsTitle"/>
    <w:uiPriority w:val="99"/>
    <w:rsid w:val="00395CD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83">
    <w:name w:val="Знак Знак8 Знак Знак Знак"/>
    <w:basedOn w:val="4"/>
    <w:rsid w:val="00395CD9"/>
    <w:pPr>
      <w:keepLines w:val="0"/>
      <w:spacing w:before="240" w:after="60" w:line="240" w:lineRule="auto"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6"/>
    </w:rPr>
  </w:style>
  <w:style w:type="character" w:customStyle="1" w:styleId="js-messages-title-dropdown-name">
    <w:name w:val="js-messages-title-dropdown-name"/>
    <w:basedOn w:val="a1"/>
    <w:rsid w:val="00395CD9"/>
  </w:style>
  <w:style w:type="numbering" w:customStyle="1" w:styleId="122">
    <w:name w:val="Нет списка12"/>
    <w:next w:val="a3"/>
    <w:uiPriority w:val="99"/>
    <w:semiHidden/>
    <w:unhideWhenUsed/>
    <w:rsid w:val="00395CD9"/>
  </w:style>
  <w:style w:type="character" w:customStyle="1" w:styleId="serp-urlitem">
    <w:name w:val="serp-url__item"/>
    <w:rsid w:val="00395CD9"/>
  </w:style>
  <w:style w:type="table" w:customStyle="1" w:styleId="160">
    <w:name w:val="Сетка таблицы16"/>
    <w:basedOn w:val="a2"/>
    <w:next w:val="a4"/>
    <w:uiPriority w:val="59"/>
    <w:rsid w:val="00395C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1"/>
    <w:link w:val="5"/>
    <w:uiPriority w:val="99"/>
    <w:rsid w:val="00395CD9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395CD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32">
    <w:name w:val="Нет списка13"/>
    <w:next w:val="a3"/>
    <w:uiPriority w:val="99"/>
    <w:semiHidden/>
    <w:unhideWhenUsed/>
    <w:rsid w:val="00395CD9"/>
  </w:style>
  <w:style w:type="character" w:customStyle="1" w:styleId="114">
    <w:name w:val="Заголовок 1 Знак1"/>
    <w:uiPriority w:val="99"/>
    <w:rsid w:val="00395CD9"/>
    <w:rPr>
      <w:rFonts w:ascii="Times New Roman" w:hAnsi="Times New Roman"/>
      <w:b/>
      <w:i/>
      <w:sz w:val="24"/>
    </w:rPr>
  </w:style>
  <w:style w:type="character" w:customStyle="1" w:styleId="230">
    <w:name w:val="Заголовок 2 Знак3"/>
    <w:uiPriority w:val="99"/>
    <w:rsid w:val="00395CD9"/>
    <w:rPr>
      <w:rFonts w:ascii="Arial" w:hAnsi="Arial"/>
      <w:b/>
      <w:i/>
      <w:sz w:val="28"/>
    </w:rPr>
  </w:style>
  <w:style w:type="character" w:customStyle="1" w:styleId="HTML">
    <w:name w:val="Стандартный HTML Знак"/>
    <w:uiPriority w:val="99"/>
    <w:rsid w:val="00395CD9"/>
    <w:rPr>
      <w:rFonts w:ascii="Courier New" w:hAnsi="Courier New" w:cs="Courier New"/>
      <w:color w:val="000090"/>
      <w:sz w:val="20"/>
      <w:szCs w:val="20"/>
    </w:rPr>
  </w:style>
  <w:style w:type="character" w:customStyle="1" w:styleId="44">
    <w:name w:val="Знак Знак4"/>
    <w:uiPriority w:val="99"/>
    <w:rsid w:val="00395CD9"/>
    <w:rPr>
      <w:rFonts w:ascii="Arial" w:hAnsi="Arial"/>
      <w:sz w:val="24"/>
      <w:lang w:val="ru-RU" w:eastAsia="ar-SA" w:bidi="ar-SA"/>
    </w:rPr>
  </w:style>
  <w:style w:type="character" w:customStyle="1" w:styleId="affff3">
    <w:name w:val="Подпись Знак"/>
    <w:uiPriority w:val="99"/>
    <w:rsid w:val="00395CD9"/>
    <w:rPr>
      <w:rFonts w:ascii="Times New Roman" w:hAnsi="Times New Roman" w:cs="Times New Roman"/>
      <w:b/>
      <w:bCs/>
      <w:sz w:val="28"/>
      <w:szCs w:val="28"/>
    </w:rPr>
  </w:style>
  <w:style w:type="character" w:customStyle="1" w:styleId="35">
    <w:name w:val="Основной текст 3 Знак"/>
    <w:uiPriority w:val="99"/>
    <w:rsid w:val="00395CD9"/>
    <w:rPr>
      <w:rFonts w:ascii="Times New Roman" w:hAnsi="Times New Roman" w:cs="Times New Roman"/>
      <w:sz w:val="16"/>
      <w:szCs w:val="16"/>
    </w:rPr>
  </w:style>
  <w:style w:type="character" w:customStyle="1" w:styleId="BodyTextIndentChar">
    <w:name w:val="Body Text Indent Char"/>
    <w:uiPriority w:val="99"/>
    <w:rsid w:val="00395CD9"/>
    <w:rPr>
      <w:sz w:val="24"/>
      <w:lang w:val="ru-RU" w:eastAsia="ar-SA" w:bidi="ar-SA"/>
    </w:rPr>
  </w:style>
  <w:style w:type="character" w:customStyle="1" w:styleId="BodyTextChar">
    <w:name w:val="Body Text Char"/>
    <w:uiPriority w:val="99"/>
    <w:rsid w:val="00395CD9"/>
    <w:rPr>
      <w:sz w:val="24"/>
      <w:lang w:val="ru-RU" w:eastAsia="ar-SA" w:bidi="ar-SA"/>
    </w:rPr>
  </w:style>
  <w:style w:type="character" w:customStyle="1" w:styleId="FontStyle13">
    <w:name w:val="Font Style13"/>
    <w:uiPriority w:val="99"/>
    <w:rsid w:val="00395CD9"/>
    <w:rPr>
      <w:rFonts w:ascii="Times New Roman" w:hAnsi="Times New Roman"/>
      <w:sz w:val="22"/>
    </w:rPr>
  </w:style>
  <w:style w:type="character" w:customStyle="1" w:styleId="affff4">
    <w:name w:val="Знак Знак"/>
    <w:uiPriority w:val="99"/>
    <w:rsid w:val="00395CD9"/>
    <w:rPr>
      <w:rFonts w:ascii="Tahoma" w:hAnsi="Tahoma"/>
      <w:sz w:val="20"/>
      <w:lang w:val="en-US" w:eastAsia="x-none"/>
    </w:rPr>
  </w:style>
  <w:style w:type="character" w:customStyle="1" w:styleId="350">
    <w:name w:val="Знак Знак35"/>
    <w:uiPriority w:val="99"/>
    <w:rsid w:val="00395CD9"/>
    <w:rPr>
      <w:rFonts w:ascii="Arial" w:hAnsi="Arial"/>
      <w:b/>
      <w:i/>
      <w:sz w:val="28"/>
      <w:lang w:val="en-US" w:eastAsia="x-none"/>
    </w:rPr>
  </w:style>
  <w:style w:type="character" w:customStyle="1" w:styleId="340">
    <w:name w:val="Знак Знак34"/>
    <w:uiPriority w:val="99"/>
    <w:rsid w:val="00395CD9"/>
    <w:rPr>
      <w:rFonts w:ascii="Arial" w:hAnsi="Arial"/>
      <w:b/>
      <w:sz w:val="26"/>
      <w:lang w:val="en-US" w:eastAsia="x-none"/>
    </w:rPr>
  </w:style>
  <w:style w:type="character" w:customStyle="1" w:styleId="330">
    <w:name w:val="Знак Знак33"/>
    <w:uiPriority w:val="99"/>
    <w:rsid w:val="00395CD9"/>
    <w:rPr>
      <w:rFonts w:ascii="Times New Roman" w:hAnsi="Times New Roman"/>
      <w:b/>
      <w:sz w:val="20"/>
      <w:lang w:val="en-US" w:eastAsia="x-none"/>
    </w:rPr>
  </w:style>
  <w:style w:type="character" w:customStyle="1" w:styleId="320">
    <w:name w:val="Знак Знак32"/>
    <w:uiPriority w:val="99"/>
    <w:rsid w:val="00395CD9"/>
    <w:rPr>
      <w:rFonts w:ascii="Times New Roman" w:hAnsi="Times New Roman"/>
      <w:b/>
      <w:i/>
      <w:sz w:val="26"/>
      <w:lang w:val="en-US" w:eastAsia="x-none"/>
    </w:rPr>
  </w:style>
  <w:style w:type="character" w:customStyle="1" w:styleId="u">
    <w:name w:val="u"/>
    <w:uiPriority w:val="99"/>
    <w:rsid w:val="00395CD9"/>
  </w:style>
  <w:style w:type="character" w:customStyle="1" w:styleId="170">
    <w:name w:val="Знак Знак17"/>
    <w:uiPriority w:val="99"/>
    <w:rsid w:val="00395CD9"/>
    <w:rPr>
      <w:rFonts w:eastAsia="Times New Roman"/>
      <w:i/>
      <w:sz w:val="22"/>
      <w:lang w:val="ru-RU" w:eastAsia="x-none"/>
    </w:rPr>
  </w:style>
  <w:style w:type="character" w:customStyle="1" w:styleId="161">
    <w:name w:val="Знак Знак16"/>
    <w:uiPriority w:val="99"/>
    <w:rsid w:val="00395CD9"/>
    <w:rPr>
      <w:rFonts w:ascii="Arial" w:hAnsi="Arial"/>
      <w:lang w:val="ru-RU" w:eastAsia="x-none"/>
    </w:rPr>
  </w:style>
  <w:style w:type="character" w:customStyle="1" w:styleId="1f2">
    <w:name w:val="бпОсновной текст Знак Знак1"/>
    <w:uiPriority w:val="99"/>
    <w:rsid w:val="00395CD9"/>
    <w:rPr>
      <w:rFonts w:ascii="Times New Roman" w:hAnsi="Times New Roman"/>
      <w:sz w:val="24"/>
      <w:lang w:val="en-US" w:eastAsia="x-none"/>
    </w:rPr>
  </w:style>
  <w:style w:type="character" w:customStyle="1" w:styleId="affff5">
    <w:name w:val="Текст Знак"/>
    <w:uiPriority w:val="99"/>
    <w:rsid w:val="00395CD9"/>
    <w:rPr>
      <w:rFonts w:ascii="Courier New" w:hAnsi="Courier New" w:cs="Courier New"/>
      <w:sz w:val="20"/>
      <w:szCs w:val="20"/>
    </w:rPr>
  </w:style>
  <w:style w:type="character" w:customStyle="1" w:styleId="1f3">
    <w:name w:val="Обычный1 Знак"/>
    <w:uiPriority w:val="99"/>
    <w:rsid w:val="00395CD9"/>
    <w:rPr>
      <w:rFonts w:ascii="Times New Roman" w:hAnsi="Times New Roman"/>
      <w:sz w:val="20"/>
    </w:rPr>
  </w:style>
  <w:style w:type="character" w:customStyle="1" w:styleId="Heading1Char">
    <w:name w:val="Heading 1 Char"/>
    <w:uiPriority w:val="99"/>
    <w:rsid w:val="00395CD9"/>
    <w:rPr>
      <w:rFonts w:ascii="Arial" w:hAnsi="Arial"/>
      <w:b/>
      <w:color w:val="000080"/>
      <w:lang w:val="ru-RU" w:eastAsia="x-none"/>
    </w:rPr>
  </w:style>
  <w:style w:type="character" w:customStyle="1" w:styleId="Heading2Char">
    <w:name w:val="Heading 2 Char"/>
    <w:uiPriority w:val="99"/>
    <w:rsid w:val="00395CD9"/>
    <w:rPr>
      <w:rFonts w:ascii="Arial" w:hAnsi="Arial"/>
      <w:sz w:val="24"/>
      <w:lang w:val="ru-RU" w:eastAsia="x-none"/>
    </w:rPr>
  </w:style>
  <w:style w:type="character" w:customStyle="1" w:styleId="Heading3Char">
    <w:name w:val="Heading 3 Char"/>
    <w:uiPriority w:val="99"/>
    <w:rsid w:val="00395CD9"/>
    <w:rPr>
      <w:rFonts w:ascii="Arial" w:hAnsi="Arial"/>
      <w:b/>
      <w:sz w:val="24"/>
      <w:lang w:val="ru-RU" w:eastAsia="x-none"/>
    </w:rPr>
  </w:style>
  <w:style w:type="character" w:customStyle="1" w:styleId="Heading4Char">
    <w:name w:val="Heading 4 Char"/>
    <w:uiPriority w:val="99"/>
    <w:rsid w:val="00395CD9"/>
    <w:rPr>
      <w:sz w:val="24"/>
      <w:lang w:val="ru-RU" w:eastAsia="x-none"/>
    </w:rPr>
  </w:style>
  <w:style w:type="character" w:customStyle="1" w:styleId="BodyTextChar1">
    <w:name w:val="Body Text Char1"/>
    <w:uiPriority w:val="99"/>
    <w:rsid w:val="00395CD9"/>
    <w:rPr>
      <w:sz w:val="24"/>
      <w:lang w:val="ru-RU" w:eastAsia="x-none"/>
    </w:rPr>
  </w:style>
  <w:style w:type="character" w:customStyle="1" w:styleId="BodyTextIndentChar1">
    <w:name w:val="Body Text Indent Char1"/>
    <w:uiPriority w:val="99"/>
    <w:rsid w:val="00395CD9"/>
    <w:rPr>
      <w:sz w:val="24"/>
      <w:lang w:val="ru-RU" w:eastAsia="x-none"/>
    </w:rPr>
  </w:style>
  <w:style w:type="character" w:customStyle="1" w:styleId="151">
    <w:name w:val="Знак Знак15"/>
    <w:uiPriority w:val="99"/>
    <w:rsid w:val="00395CD9"/>
    <w:rPr>
      <w:rFonts w:ascii="Times New Roman" w:hAnsi="Times New Roman"/>
      <w:sz w:val="24"/>
      <w:lang w:val="en-US" w:eastAsia="x-none"/>
    </w:rPr>
  </w:style>
  <w:style w:type="character" w:customStyle="1" w:styleId="HeaderChar">
    <w:name w:val="Header Char"/>
    <w:uiPriority w:val="99"/>
    <w:rsid w:val="00395CD9"/>
    <w:rPr>
      <w:sz w:val="24"/>
      <w:lang w:val="ru-RU" w:eastAsia="ar-SA" w:bidi="ar-SA"/>
    </w:rPr>
  </w:style>
  <w:style w:type="character" w:customStyle="1" w:styleId="FooterChar">
    <w:name w:val="Footer Char"/>
    <w:uiPriority w:val="99"/>
    <w:rsid w:val="00395CD9"/>
    <w:rPr>
      <w:sz w:val="24"/>
      <w:lang w:val="ru-RU" w:eastAsia="ar-SA" w:bidi="ar-SA"/>
    </w:rPr>
  </w:style>
  <w:style w:type="character" w:customStyle="1" w:styleId="123">
    <w:name w:val="Знак Знак12"/>
    <w:uiPriority w:val="99"/>
    <w:rsid w:val="00395CD9"/>
    <w:rPr>
      <w:rFonts w:ascii="Arial" w:hAnsi="Arial"/>
      <w:b/>
      <w:color w:val="000080"/>
      <w:sz w:val="20"/>
      <w:lang w:val="en-US" w:eastAsia="x-none"/>
    </w:rPr>
  </w:style>
  <w:style w:type="character" w:customStyle="1" w:styleId="SignatureChar">
    <w:name w:val="Signature Char"/>
    <w:uiPriority w:val="99"/>
    <w:rsid w:val="00395CD9"/>
    <w:rPr>
      <w:b/>
      <w:sz w:val="28"/>
      <w:lang w:val="ru-RU" w:eastAsia="x-none"/>
    </w:rPr>
  </w:style>
  <w:style w:type="character" w:customStyle="1" w:styleId="affff6">
    <w:name w:val="Цветовое выделение"/>
    <w:uiPriority w:val="99"/>
    <w:rsid w:val="00395CD9"/>
    <w:rPr>
      <w:b/>
      <w:color w:val="000080"/>
      <w:sz w:val="20"/>
    </w:rPr>
  </w:style>
  <w:style w:type="character" w:customStyle="1" w:styleId="affff7">
    <w:name w:val="Гипертекстовая ссылка"/>
    <w:uiPriority w:val="99"/>
    <w:rsid w:val="00395CD9"/>
    <w:rPr>
      <w:b/>
      <w:color w:val="008000"/>
      <w:sz w:val="20"/>
      <w:u w:val="single"/>
    </w:rPr>
  </w:style>
  <w:style w:type="character" w:customStyle="1" w:styleId="affff8">
    <w:name w:val="Продолжение ссылки"/>
    <w:uiPriority w:val="99"/>
    <w:rsid w:val="00395CD9"/>
    <w:rPr>
      <w:rFonts w:cs="Times New Roman"/>
      <w:b/>
      <w:bCs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uiPriority w:val="99"/>
    <w:rsid w:val="00395CD9"/>
    <w:rPr>
      <w:rFonts w:cs="Times New Roman"/>
      <w:sz w:val="24"/>
      <w:szCs w:val="24"/>
      <w:lang w:val="ru-RU" w:eastAsia="x-none"/>
    </w:rPr>
  </w:style>
  <w:style w:type="character" w:customStyle="1" w:styleId="BodyText2Char">
    <w:name w:val="Body Text 2 Char"/>
    <w:uiPriority w:val="99"/>
    <w:rsid w:val="00395CD9"/>
    <w:rPr>
      <w:sz w:val="24"/>
      <w:lang w:val="ru-RU" w:eastAsia="x-none"/>
    </w:rPr>
  </w:style>
  <w:style w:type="character" w:customStyle="1" w:styleId="BodyText3Char">
    <w:name w:val="Body Text 3 Char"/>
    <w:uiPriority w:val="99"/>
    <w:rsid w:val="00395CD9"/>
    <w:rPr>
      <w:sz w:val="16"/>
      <w:lang w:val="ru-RU" w:eastAsia="x-none"/>
    </w:rPr>
  </w:style>
  <w:style w:type="character" w:customStyle="1" w:styleId="270">
    <w:name w:val="Знак Знак27"/>
    <w:uiPriority w:val="99"/>
    <w:rsid w:val="00395CD9"/>
    <w:rPr>
      <w:sz w:val="28"/>
      <w:lang w:val="ru-RU" w:eastAsia="x-none"/>
    </w:rPr>
  </w:style>
  <w:style w:type="character" w:customStyle="1" w:styleId="260">
    <w:name w:val="Знак Знак26"/>
    <w:uiPriority w:val="99"/>
    <w:rsid w:val="00395CD9"/>
    <w:rPr>
      <w:rFonts w:ascii="Arial" w:hAnsi="Arial"/>
      <w:b/>
      <w:sz w:val="26"/>
      <w:lang w:val="ru-RU" w:eastAsia="x-none"/>
    </w:rPr>
  </w:style>
  <w:style w:type="character" w:customStyle="1" w:styleId="250">
    <w:name w:val="Знак Знак25"/>
    <w:uiPriority w:val="99"/>
    <w:rsid w:val="00395CD9"/>
    <w:rPr>
      <w:rFonts w:ascii="Arial" w:hAnsi="Arial"/>
      <w:b/>
      <w:sz w:val="24"/>
      <w:lang w:val="ru-RU" w:eastAsia="x-none"/>
    </w:rPr>
  </w:style>
  <w:style w:type="character" w:styleId="affff9">
    <w:name w:val="Emphasis"/>
    <w:qFormat/>
    <w:rsid w:val="00395CD9"/>
    <w:rPr>
      <w:rFonts w:cs="Times New Roman"/>
      <w:i/>
      <w:iCs/>
    </w:rPr>
  </w:style>
  <w:style w:type="character" w:customStyle="1" w:styleId="HTML1">
    <w:name w:val="Стандартный HTML Знак1"/>
    <w:uiPriority w:val="99"/>
    <w:rsid w:val="00395CD9"/>
    <w:rPr>
      <w:rFonts w:ascii="Courier New" w:hAnsi="Courier New"/>
      <w:lang w:val="en-US" w:eastAsia="ar-SA" w:bidi="ar-SA"/>
    </w:rPr>
  </w:style>
  <w:style w:type="character" w:customStyle="1" w:styleId="280">
    <w:name w:val="Знак Знак28"/>
    <w:uiPriority w:val="99"/>
    <w:rsid w:val="00395CD9"/>
    <w:rPr>
      <w:sz w:val="24"/>
      <w:lang w:val="ru-RU" w:eastAsia="x-none"/>
    </w:rPr>
  </w:style>
  <w:style w:type="character" w:customStyle="1" w:styleId="220">
    <w:name w:val="Заголовок 2 Знак2"/>
    <w:uiPriority w:val="99"/>
    <w:rsid w:val="00395CD9"/>
    <w:rPr>
      <w:rFonts w:ascii="Arial" w:hAnsi="Arial"/>
      <w:b/>
      <w:i/>
      <w:sz w:val="28"/>
      <w:lang w:val="ru-RU" w:eastAsia="x-none"/>
    </w:rPr>
  </w:style>
  <w:style w:type="character" w:customStyle="1" w:styleId="231">
    <w:name w:val="Знак Знак23"/>
    <w:uiPriority w:val="99"/>
    <w:rsid w:val="00395CD9"/>
    <w:rPr>
      <w:rFonts w:ascii="Times New Roman" w:hAnsi="Times New Roman"/>
      <w:sz w:val="24"/>
    </w:rPr>
  </w:style>
  <w:style w:type="character" w:customStyle="1" w:styleId="221">
    <w:name w:val="Знак Знак22"/>
    <w:uiPriority w:val="99"/>
    <w:rsid w:val="00395CD9"/>
    <w:rPr>
      <w:rFonts w:ascii="Times New Roman" w:hAnsi="Times New Roman"/>
      <w:sz w:val="28"/>
    </w:rPr>
  </w:style>
  <w:style w:type="character" w:customStyle="1" w:styleId="211">
    <w:name w:val="Знак Знак21"/>
    <w:uiPriority w:val="99"/>
    <w:rsid w:val="00395CD9"/>
    <w:rPr>
      <w:rFonts w:ascii="Arial" w:hAnsi="Arial"/>
      <w:b/>
      <w:sz w:val="26"/>
    </w:rPr>
  </w:style>
  <w:style w:type="character" w:customStyle="1" w:styleId="200">
    <w:name w:val="Знак Знак20"/>
    <w:uiPriority w:val="99"/>
    <w:rsid w:val="00395CD9"/>
    <w:rPr>
      <w:rFonts w:ascii="Times New Roman" w:hAnsi="Times New Roman"/>
      <w:b/>
      <w:sz w:val="28"/>
    </w:rPr>
  </w:style>
  <w:style w:type="character" w:customStyle="1" w:styleId="212">
    <w:name w:val="Заголовок 2 Знак1"/>
    <w:uiPriority w:val="99"/>
    <w:rsid w:val="00395CD9"/>
    <w:rPr>
      <w:rFonts w:ascii="Arial" w:hAnsi="Arial"/>
      <w:b/>
      <w:i/>
      <w:sz w:val="28"/>
      <w:lang w:val="ru-RU" w:eastAsia="x-none"/>
    </w:rPr>
  </w:style>
  <w:style w:type="character" w:customStyle="1" w:styleId="2210">
    <w:name w:val="Знак Знак221"/>
    <w:uiPriority w:val="99"/>
    <w:rsid w:val="00395CD9"/>
    <w:rPr>
      <w:sz w:val="24"/>
      <w:lang w:val="ru-RU" w:eastAsia="x-none"/>
    </w:rPr>
  </w:style>
  <w:style w:type="character" w:customStyle="1" w:styleId="2110">
    <w:name w:val="Знак Знак211"/>
    <w:uiPriority w:val="99"/>
    <w:rsid w:val="00395CD9"/>
    <w:rPr>
      <w:sz w:val="28"/>
      <w:lang w:val="ru-RU" w:eastAsia="x-none"/>
    </w:rPr>
  </w:style>
  <w:style w:type="character" w:customStyle="1" w:styleId="201">
    <w:name w:val="Знак Знак201"/>
    <w:uiPriority w:val="99"/>
    <w:rsid w:val="00395CD9"/>
    <w:rPr>
      <w:rFonts w:ascii="Arial" w:hAnsi="Arial"/>
      <w:b/>
      <w:sz w:val="26"/>
      <w:lang w:val="ru-RU" w:eastAsia="x-none"/>
    </w:rPr>
  </w:style>
  <w:style w:type="character" w:customStyle="1" w:styleId="190">
    <w:name w:val="Знак Знак19"/>
    <w:uiPriority w:val="99"/>
    <w:rsid w:val="00395CD9"/>
    <w:rPr>
      <w:rFonts w:ascii="Arial" w:hAnsi="Arial"/>
      <w:b/>
      <w:sz w:val="24"/>
      <w:lang w:val="ru-RU" w:eastAsia="ar-SA" w:bidi="ar-SA"/>
    </w:rPr>
  </w:style>
  <w:style w:type="character" w:customStyle="1" w:styleId="180">
    <w:name w:val="Знак Знак18"/>
    <w:uiPriority w:val="99"/>
    <w:rsid w:val="00395CD9"/>
    <w:rPr>
      <w:b/>
      <w:i/>
      <w:sz w:val="24"/>
      <w:lang w:val="ru-RU" w:eastAsia="ar-SA" w:bidi="ar-SA"/>
    </w:rPr>
  </w:style>
  <w:style w:type="character" w:customStyle="1" w:styleId="1510">
    <w:name w:val="Знак Знак151"/>
    <w:uiPriority w:val="99"/>
    <w:rsid w:val="00395CD9"/>
    <w:rPr>
      <w:rFonts w:ascii="Arial" w:hAnsi="Arial"/>
      <w:i/>
      <w:lang w:val="ru-RU" w:eastAsia="x-none"/>
    </w:rPr>
  </w:style>
  <w:style w:type="character" w:customStyle="1" w:styleId="115">
    <w:name w:val="Знак Знак11"/>
    <w:uiPriority w:val="99"/>
    <w:rsid w:val="00395CD9"/>
    <w:rPr>
      <w:sz w:val="24"/>
      <w:lang w:val="ru-RU" w:eastAsia="x-none"/>
    </w:rPr>
  </w:style>
  <w:style w:type="character" w:customStyle="1" w:styleId="93">
    <w:name w:val="Знак Знак9"/>
    <w:uiPriority w:val="99"/>
    <w:rsid w:val="00395CD9"/>
    <w:rPr>
      <w:lang w:val="ru-RU" w:eastAsia="x-none"/>
    </w:rPr>
  </w:style>
  <w:style w:type="character" w:customStyle="1" w:styleId="36">
    <w:name w:val="Знак Знак3"/>
    <w:uiPriority w:val="99"/>
    <w:rsid w:val="00395CD9"/>
    <w:rPr>
      <w:b/>
      <w:sz w:val="28"/>
      <w:lang w:val="ru-RU" w:eastAsia="x-none"/>
    </w:rPr>
  </w:style>
  <w:style w:type="character" w:customStyle="1" w:styleId="141">
    <w:name w:val="Знак Знак14"/>
    <w:uiPriority w:val="99"/>
    <w:rsid w:val="00395CD9"/>
    <w:rPr>
      <w:sz w:val="24"/>
      <w:lang w:val="ru-RU" w:eastAsia="x-none"/>
    </w:rPr>
  </w:style>
  <w:style w:type="character" w:customStyle="1" w:styleId="2e">
    <w:name w:val="Знак Знак2"/>
    <w:uiPriority w:val="99"/>
    <w:rsid w:val="00395CD9"/>
    <w:rPr>
      <w:rFonts w:ascii="Times New Roman" w:hAnsi="Times New Roman"/>
      <w:sz w:val="24"/>
      <w:lang w:val="ru-RU" w:eastAsia="x-none"/>
    </w:rPr>
  </w:style>
  <w:style w:type="character" w:customStyle="1" w:styleId="103">
    <w:name w:val="Знак Знак10"/>
    <w:uiPriority w:val="99"/>
    <w:rsid w:val="00395CD9"/>
    <w:rPr>
      <w:sz w:val="24"/>
      <w:lang w:val="ru-RU" w:eastAsia="x-none"/>
    </w:rPr>
  </w:style>
  <w:style w:type="character" w:customStyle="1" w:styleId="1f4">
    <w:name w:val="Знак Знак1"/>
    <w:uiPriority w:val="99"/>
    <w:rsid w:val="00395CD9"/>
    <w:rPr>
      <w:sz w:val="16"/>
      <w:lang w:val="ru-RU" w:eastAsia="x-none"/>
    </w:rPr>
  </w:style>
  <w:style w:type="character" w:customStyle="1" w:styleId="54">
    <w:name w:val="Знак Знак5"/>
    <w:uiPriority w:val="99"/>
    <w:rsid w:val="00395CD9"/>
    <w:rPr>
      <w:rFonts w:ascii="Tahoma" w:hAnsi="Tahoma"/>
      <w:sz w:val="16"/>
    </w:rPr>
  </w:style>
  <w:style w:type="character" w:customStyle="1" w:styleId="1210">
    <w:name w:val="Знак Знак121"/>
    <w:uiPriority w:val="99"/>
    <w:rsid w:val="00395CD9"/>
    <w:rPr>
      <w:rFonts w:ascii="Arial" w:hAnsi="Arial"/>
      <w:b/>
      <w:color w:val="000080"/>
      <w:sz w:val="20"/>
      <w:lang w:val="en-US" w:eastAsia="x-none"/>
    </w:rPr>
  </w:style>
  <w:style w:type="character" w:customStyle="1" w:styleId="1f5">
    <w:name w:val="Текст выноски Знак1"/>
    <w:uiPriority w:val="99"/>
    <w:rsid w:val="00395CD9"/>
    <w:rPr>
      <w:rFonts w:ascii="Tahoma" w:hAnsi="Tahoma"/>
      <w:sz w:val="16"/>
      <w:lang w:val="en-US" w:eastAsia="ar-SA" w:bidi="ar-SA"/>
    </w:rPr>
  </w:style>
  <w:style w:type="character" w:customStyle="1" w:styleId="1f6">
    <w:name w:val="Схема документа Знак1"/>
    <w:uiPriority w:val="99"/>
    <w:rsid w:val="00395CD9"/>
    <w:rPr>
      <w:rFonts w:ascii="Tahoma" w:hAnsi="Tahoma"/>
      <w:sz w:val="16"/>
      <w:lang w:val="en-US" w:eastAsia="ar-SA" w:bidi="ar-SA"/>
    </w:rPr>
  </w:style>
  <w:style w:type="character" w:customStyle="1" w:styleId="2f">
    <w:name w:val="Заголовок 2 Знак Знак Знак"/>
    <w:uiPriority w:val="99"/>
    <w:rsid w:val="00395CD9"/>
    <w:rPr>
      <w:rFonts w:ascii="Arial" w:hAnsi="Arial"/>
      <w:b/>
      <w:i/>
      <w:sz w:val="28"/>
      <w:lang w:val="ru-RU" w:eastAsia="ar-SA" w:bidi="ar-SA"/>
    </w:rPr>
  </w:style>
  <w:style w:type="character" w:customStyle="1" w:styleId="Heading1Char1">
    <w:name w:val="Heading 1 Char1"/>
    <w:uiPriority w:val="99"/>
    <w:rsid w:val="00395CD9"/>
    <w:rPr>
      <w:rFonts w:ascii="Tahoma" w:hAnsi="Tahoma"/>
      <w:lang w:val="en-US" w:eastAsia="ar-SA" w:bidi="ar-SA"/>
    </w:rPr>
  </w:style>
  <w:style w:type="character" w:customStyle="1" w:styleId="Heading2Char1">
    <w:name w:val="Heading 2 Char1"/>
    <w:uiPriority w:val="99"/>
    <w:rsid w:val="00395CD9"/>
    <w:rPr>
      <w:rFonts w:ascii="Arial" w:hAnsi="Arial"/>
      <w:b/>
      <w:i/>
      <w:sz w:val="28"/>
      <w:lang w:val="ru-RU" w:eastAsia="ar-SA" w:bidi="ar-SA"/>
    </w:rPr>
  </w:style>
  <w:style w:type="character" w:customStyle="1" w:styleId="Heading3Char1">
    <w:name w:val="Heading 3 Char1"/>
    <w:uiPriority w:val="99"/>
    <w:rsid w:val="00395CD9"/>
    <w:rPr>
      <w:rFonts w:ascii="Arial" w:hAnsi="Arial"/>
      <w:b/>
      <w:sz w:val="26"/>
      <w:lang w:val="ru-RU" w:eastAsia="ar-SA" w:bidi="ar-SA"/>
    </w:rPr>
  </w:style>
  <w:style w:type="character" w:customStyle="1" w:styleId="Heading4Char1">
    <w:name w:val="Heading 4 Char1"/>
    <w:uiPriority w:val="99"/>
    <w:rsid w:val="00395CD9"/>
    <w:rPr>
      <w:rFonts w:eastAsia="Times New Roman"/>
      <w:b/>
      <w:sz w:val="24"/>
      <w:lang w:val="ru-RU" w:eastAsia="ar-SA" w:bidi="ar-SA"/>
    </w:rPr>
  </w:style>
  <w:style w:type="character" w:customStyle="1" w:styleId="Heading5Char">
    <w:name w:val="Heading 5 Char"/>
    <w:uiPriority w:val="99"/>
    <w:rsid w:val="00395CD9"/>
    <w:rPr>
      <w:rFonts w:eastAsia="Times New Roman"/>
      <w:b/>
      <w:i/>
      <w:sz w:val="26"/>
      <w:lang w:val="ru-RU" w:eastAsia="ar-SA" w:bidi="ar-SA"/>
    </w:rPr>
  </w:style>
  <w:style w:type="character" w:customStyle="1" w:styleId="Heading6Char">
    <w:name w:val="Heading 6 Char"/>
    <w:uiPriority w:val="99"/>
    <w:rsid w:val="00395CD9"/>
    <w:rPr>
      <w:rFonts w:eastAsia="Times New Roman"/>
      <w:i/>
      <w:sz w:val="22"/>
      <w:lang w:val="ru-RU" w:eastAsia="ar-SA" w:bidi="ar-SA"/>
    </w:rPr>
  </w:style>
  <w:style w:type="character" w:customStyle="1" w:styleId="Heading7Char">
    <w:name w:val="Heading 7 Char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Heading8Char">
    <w:name w:val="Heading 8 Char"/>
    <w:uiPriority w:val="99"/>
    <w:rsid w:val="00395CD9"/>
    <w:rPr>
      <w:rFonts w:ascii="Arial" w:hAnsi="Arial"/>
      <w:i/>
      <w:lang w:val="ru-RU" w:eastAsia="ar-SA" w:bidi="ar-SA"/>
    </w:rPr>
  </w:style>
  <w:style w:type="character" w:customStyle="1" w:styleId="Heading9Char">
    <w:name w:val="Heading 9 Char"/>
    <w:uiPriority w:val="99"/>
    <w:rsid w:val="00395CD9"/>
    <w:rPr>
      <w:rFonts w:ascii="Arial" w:hAnsi="Arial"/>
      <w:b/>
      <w:i/>
      <w:sz w:val="18"/>
      <w:lang w:val="ru-RU" w:eastAsia="ar-SA" w:bidi="ar-SA"/>
    </w:rPr>
  </w:style>
  <w:style w:type="character" w:customStyle="1" w:styleId="HeaderChar1">
    <w:name w:val="Header Char1"/>
    <w:uiPriority w:val="99"/>
    <w:rsid w:val="00395CD9"/>
    <w:rPr>
      <w:rFonts w:ascii="Calibri" w:hAnsi="Calibri"/>
      <w:sz w:val="22"/>
      <w:lang w:val="ru-RU" w:eastAsia="ar-SA" w:bidi="ar-SA"/>
    </w:rPr>
  </w:style>
  <w:style w:type="character" w:customStyle="1" w:styleId="FooterChar1">
    <w:name w:val="Footer Char1"/>
    <w:uiPriority w:val="99"/>
    <w:rsid w:val="00395CD9"/>
    <w:rPr>
      <w:rFonts w:ascii="Calibri" w:hAnsi="Calibri"/>
      <w:sz w:val="22"/>
      <w:lang w:val="ru-RU" w:eastAsia="ar-SA" w:bidi="ar-SA"/>
    </w:rPr>
  </w:style>
  <w:style w:type="character" w:customStyle="1" w:styleId="BodyTextChar2">
    <w:name w:val="Body Text Char2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395CD9"/>
    <w:rPr>
      <w:rFonts w:ascii="Courier New" w:hAnsi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395CD9"/>
    <w:rPr>
      <w:rFonts w:eastAsia="Times New Roman"/>
      <w:b/>
      <w:sz w:val="24"/>
      <w:lang w:val="ru-RU" w:eastAsia="ar-SA" w:bidi="ar-SA"/>
    </w:rPr>
  </w:style>
  <w:style w:type="character" w:customStyle="1" w:styleId="SignatureChar1">
    <w:name w:val="Signature Char1"/>
    <w:uiPriority w:val="99"/>
    <w:rsid w:val="00395CD9"/>
    <w:rPr>
      <w:rFonts w:eastAsia="Times New Roman"/>
      <w:b/>
      <w:sz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BodyText3Char1">
    <w:name w:val="Body Text 3 Char1"/>
    <w:uiPriority w:val="99"/>
    <w:rsid w:val="00395CD9"/>
    <w:rPr>
      <w:rFonts w:eastAsia="Times New Roman"/>
      <w:sz w:val="16"/>
      <w:lang w:val="ru-RU" w:eastAsia="ar-SA" w:bidi="ar-SA"/>
    </w:rPr>
  </w:style>
  <w:style w:type="character" w:customStyle="1" w:styleId="TitleChar">
    <w:name w:val="Title Char"/>
    <w:uiPriority w:val="99"/>
    <w:rsid w:val="00395CD9"/>
    <w:rPr>
      <w:rFonts w:ascii="Arial" w:hAnsi="Arial"/>
      <w:b/>
      <w:sz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395CD9"/>
    <w:rPr>
      <w:rFonts w:eastAsia="Times New Roman"/>
      <w:sz w:val="16"/>
      <w:lang w:val="ru-RU" w:eastAsia="ar-SA" w:bidi="ar-SA"/>
    </w:rPr>
  </w:style>
  <w:style w:type="character" w:customStyle="1" w:styleId="PlainTextChar">
    <w:name w:val="Plain Text Char"/>
    <w:uiPriority w:val="99"/>
    <w:rsid w:val="00395CD9"/>
    <w:rPr>
      <w:rFonts w:ascii="Courier New" w:hAnsi="Courier New"/>
      <w:lang w:val="ru-RU" w:eastAsia="ar-SA" w:bidi="ar-SA"/>
    </w:rPr>
  </w:style>
  <w:style w:type="character" w:customStyle="1" w:styleId="2f0">
    <w:name w:val="Красная строка 2 Знак"/>
    <w:uiPriority w:val="99"/>
    <w:rsid w:val="00395CD9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uiPriority w:val="99"/>
    <w:rsid w:val="00395CD9"/>
    <w:rPr>
      <w:rFonts w:cs="Times New Roman"/>
    </w:rPr>
  </w:style>
  <w:style w:type="character" w:customStyle="1" w:styleId="ListLabel1">
    <w:name w:val="ListLabel 1"/>
    <w:uiPriority w:val="99"/>
    <w:rsid w:val="00395CD9"/>
    <w:rPr>
      <w:color w:val="auto"/>
      <w:sz w:val="28"/>
    </w:rPr>
  </w:style>
  <w:style w:type="character" w:customStyle="1" w:styleId="ListLabel2">
    <w:name w:val="ListLabel 2"/>
    <w:uiPriority w:val="99"/>
    <w:rsid w:val="00395CD9"/>
    <w:rPr>
      <w:sz w:val="24"/>
    </w:rPr>
  </w:style>
  <w:style w:type="character" w:customStyle="1" w:styleId="ListLabel3">
    <w:name w:val="ListLabel 3"/>
    <w:uiPriority w:val="99"/>
    <w:rsid w:val="00395CD9"/>
    <w:rPr>
      <w:rFonts w:eastAsia="Times New Roman"/>
      <w:sz w:val="22"/>
    </w:rPr>
  </w:style>
  <w:style w:type="character" w:customStyle="1" w:styleId="ListLabel4">
    <w:name w:val="ListLabel 4"/>
    <w:uiPriority w:val="99"/>
    <w:rsid w:val="00395CD9"/>
    <w:rPr>
      <w:sz w:val="28"/>
    </w:rPr>
  </w:style>
  <w:style w:type="character" w:customStyle="1" w:styleId="ListLabel5">
    <w:name w:val="ListLabel 5"/>
    <w:uiPriority w:val="99"/>
    <w:rsid w:val="00395CD9"/>
  </w:style>
  <w:style w:type="character" w:customStyle="1" w:styleId="ListLabel6">
    <w:name w:val="ListLabel 6"/>
    <w:uiPriority w:val="99"/>
    <w:rsid w:val="00395CD9"/>
  </w:style>
  <w:style w:type="character" w:customStyle="1" w:styleId="ListLabel7">
    <w:name w:val="ListLabel 7"/>
    <w:uiPriority w:val="99"/>
    <w:rsid w:val="00395CD9"/>
  </w:style>
  <w:style w:type="character" w:customStyle="1" w:styleId="ListLabel8">
    <w:name w:val="ListLabel 8"/>
    <w:uiPriority w:val="99"/>
    <w:rsid w:val="00395CD9"/>
  </w:style>
  <w:style w:type="character" w:customStyle="1" w:styleId="1f7">
    <w:name w:val="Основной текст Знак1"/>
    <w:uiPriority w:val="99"/>
    <w:qFormat/>
    <w:locked/>
    <w:rsid w:val="00395CD9"/>
    <w:rPr>
      <w:rFonts w:ascii="Calibri" w:eastAsia="SimSun" w:hAnsi="Calibri" w:cs="Calibri"/>
      <w:lang w:val="x-none" w:eastAsia="ar-SA" w:bidi="ar-SA"/>
    </w:rPr>
  </w:style>
  <w:style w:type="paragraph" w:customStyle="1" w:styleId="1f8">
    <w:name w:val="Название1"/>
    <w:basedOn w:val="a"/>
    <w:uiPriority w:val="99"/>
    <w:rsid w:val="00395CD9"/>
    <w:pPr>
      <w:suppressLineNumbers/>
      <w:suppressAutoHyphens/>
      <w:spacing w:before="120" w:after="120"/>
    </w:pPr>
    <w:rPr>
      <w:rFonts w:ascii="Calibri" w:eastAsia="SimSun" w:hAnsi="Calibri" w:cs="Calibri"/>
      <w:i/>
      <w:iCs/>
      <w:sz w:val="24"/>
      <w:szCs w:val="24"/>
      <w:lang w:eastAsia="ar-SA"/>
    </w:rPr>
  </w:style>
  <w:style w:type="character" w:customStyle="1" w:styleId="1f9">
    <w:name w:val="Верхний колонтитул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character" w:customStyle="1" w:styleId="1fa">
    <w:name w:val="Нижний колонтитул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character" w:customStyle="1" w:styleId="2f1">
    <w:name w:val="Текст выноски Знак2"/>
    <w:uiPriority w:val="99"/>
    <w:semiHidden/>
    <w:locked/>
    <w:rsid w:val="00395CD9"/>
    <w:rPr>
      <w:rFonts w:ascii="Tahoma" w:eastAsia="SimSun" w:hAnsi="Tahoma" w:cs="Tahoma"/>
      <w:sz w:val="16"/>
      <w:szCs w:val="16"/>
      <w:lang w:val="x-none" w:eastAsia="ar-SA" w:bidi="ar-SA"/>
    </w:rPr>
  </w:style>
  <w:style w:type="paragraph" w:customStyle="1" w:styleId="affffa">
    <w:name w:val="МУ Обычный стиль"/>
    <w:basedOn w:val="a"/>
    <w:uiPriority w:val="99"/>
    <w:rsid w:val="00395CD9"/>
    <w:pPr>
      <w:widowControl w:val="0"/>
      <w:tabs>
        <w:tab w:val="left" w:pos="1134"/>
        <w:tab w:val="left" w:pos="1560"/>
      </w:tabs>
      <w:suppressAutoHyphens/>
      <w:spacing w:after="0"/>
      <w:jc w:val="both"/>
    </w:pPr>
    <w:rPr>
      <w:rFonts w:ascii="Times New Roman" w:eastAsia="SimSun" w:hAnsi="Times New Roman" w:cs="Times New Roman"/>
      <w:sz w:val="28"/>
      <w:szCs w:val="28"/>
      <w:lang w:eastAsia="ar-SA"/>
    </w:rPr>
  </w:style>
  <w:style w:type="character" w:customStyle="1" w:styleId="1fb">
    <w:name w:val="Основной текст с отступом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paragraph" w:customStyle="1" w:styleId="affffb">
    <w:name w:val="Знак"/>
    <w:basedOn w:val="a"/>
    <w:uiPriority w:val="99"/>
    <w:rsid w:val="00395CD9"/>
    <w:pPr>
      <w:widowControl w:val="0"/>
      <w:suppressAutoHyphens/>
      <w:spacing w:after="160" w:line="240" w:lineRule="exact"/>
      <w:jc w:val="both"/>
    </w:pPr>
    <w:rPr>
      <w:rFonts w:ascii="Calibri" w:eastAsia="Times New Roman" w:hAnsi="Calibri" w:cs="Calibri"/>
      <w:sz w:val="24"/>
      <w:szCs w:val="24"/>
      <w:lang w:val="en-US" w:eastAsia="ar-SA"/>
    </w:rPr>
  </w:style>
  <w:style w:type="paragraph" w:styleId="HTML0">
    <w:name w:val="HTML Preformatted"/>
    <w:basedOn w:val="a"/>
    <w:link w:val="HTML2"/>
    <w:uiPriority w:val="99"/>
    <w:rsid w:val="00395C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100" w:lineRule="atLeast"/>
    </w:pPr>
    <w:rPr>
      <w:rFonts w:ascii="Courier New" w:eastAsia="SimSun" w:hAnsi="Courier New" w:cs="Courier New"/>
      <w:sz w:val="20"/>
      <w:szCs w:val="20"/>
      <w:lang w:val="x-none" w:eastAsia="ar-SA"/>
    </w:rPr>
  </w:style>
  <w:style w:type="character" w:customStyle="1" w:styleId="HTML2">
    <w:name w:val="Стандартный HTML Знак2"/>
    <w:basedOn w:val="a1"/>
    <w:link w:val="HTML0"/>
    <w:uiPriority w:val="99"/>
    <w:rsid w:val="00395CD9"/>
    <w:rPr>
      <w:rFonts w:ascii="Courier New" w:eastAsia="SimSun" w:hAnsi="Courier New" w:cs="Courier New"/>
      <w:sz w:val="20"/>
      <w:szCs w:val="20"/>
      <w:lang w:val="x-none" w:eastAsia="ar-SA"/>
    </w:rPr>
  </w:style>
  <w:style w:type="character" w:customStyle="1" w:styleId="213">
    <w:name w:val="Основной текст 2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paragraph" w:customStyle="1" w:styleId="affffc">
    <w:name w:val="Готовый"/>
    <w:basedOn w:val="a"/>
    <w:uiPriority w:val="99"/>
    <w:rsid w:val="00395CD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after="0" w:line="100" w:lineRule="atLeas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fd">
    <w:name w:val="Signature"/>
    <w:basedOn w:val="a"/>
    <w:link w:val="1fc"/>
    <w:uiPriority w:val="99"/>
    <w:rsid w:val="00395CD9"/>
    <w:pPr>
      <w:suppressLineNumbers/>
      <w:suppressAutoHyphens/>
      <w:spacing w:after="0" w:line="100" w:lineRule="atLeast"/>
      <w:ind w:left="4252"/>
    </w:pPr>
    <w:rPr>
      <w:rFonts w:ascii="Calibri" w:eastAsia="SimSun" w:hAnsi="Calibri" w:cs="Calibri"/>
      <w:sz w:val="20"/>
      <w:szCs w:val="20"/>
      <w:lang w:val="x-none" w:eastAsia="ar-SA"/>
    </w:rPr>
  </w:style>
  <w:style w:type="character" w:customStyle="1" w:styleId="1fc">
    <w:name w:val="Подпись Знак1"/>
    <w:basedOn w:val="a1"/>
    <w:link w:val="affffd"/>
    <w:uiPriority w:val="99"/>
    <w:rsid w:val="00395CD9"/>
    <w:rPr>
      <w:rFonts w:ascii="Calibri" w:eastAsia="SimSun" w:hAnsi="Calibri" w:cs="Calibri"/>
      <w:sz w:val="20"/>
      <w:szCs w:val="20"/>
      <w:lang w:val="x-none" w:eastAsia="ar-SA"/>
    </w:rPr>
  </w:style>
  <w:style w:type="paragraph" w:styleId="37">
    <w:name w:val="Body Text 3"/>
    <w:basedOn w:val="a"/>
    <w:link w:val="311"/>
    <w:uiPriority w:val="99"/>
    <w:rsid w:val="00395CD9"/>
    <w:pPr>
      <w:suppressAutoHyphens/>
      <w:spacing w:after="120" w:line="100" w:lineRule="atLeast"/>
    </w:pPr>
    <w:rPr>
      <w:rFonts w:ascii="Calibri" w:eastAsia="SimSun" w:hAnsi="Calibri" w:cs="Calibri"/>
      <w:sz w:val="16"/>
      <w:szCs w:val="16"/>
      <w:lang w:val="x-none" w:eastAsia="ar-SA"/>
    </w:rPr>
  </w:style>
  <w:style w:type="character" w:customStyle="1" w:styleId="311">
    <w:name w:val="Основной текст 3 Знак1"/>
    <w:basedOn w:val="a1"/>
    <w:link w:val="37"/>
    <w:uiPriority w:val="99"/>
    <w:rsid w:val="00395CD9"/>
    <w:rPr>
      <w:rFonts w:ascii="Calibri" w:eastAsia="SimSun" w:hAnsi="Calibri" w:cs="Calibri"/>
      <w:sz w:val="16"/>
      <w:szCs w:val="16"/>
      <w:lang w:val="x-none" w:eastAsia="ar-SA"/>
    </w:rPr>
  </w:style>
  <w:style w:type="paragraph" w:customStyle="1" w:styleId="Style3">
    <w:name w:val="Style3"/>
    <w:basedOn w:val="a"/>
    <w:uiPriority w:val="99"/>
    <w:rsid w:val="00395CD9"/>
    <w:pPr>
      <w:widowControl w:val="0"/>
      <w:suppressAutoHyphens/>
      <w:spacing w:after="0" w:line="317" w:lineRule="exact"/>
    </w:pPr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fe">
    <w:name w:val="Знак Знак Знак Знак Знак Знак Знак Знак Знак Знак"/>
    <w:basedOn w:val="a"/>
    <w:uiPriority w:val="99"/>
    <w:rsid w:val="00395CD9"/>
    <w:pPr>
      <w:suppressAutoHyphens/>
      <w:spacing w:after="160" w:line="240" w:lineRule="exact"/>
      <w:jc w:val="center"/>
    </w:pPr>
    <w:rPr>
      <w:rFonts w:ascii="Verdana" w:eastAsia="Times New Roman" w:hAnsi="Verdana" w:cs="Verdana"/>
      <w:sz w:val="24"/>
      <w:szCs w:val="24"/>
      <w:lang w:val="en-US" w:eastAsia="ar-SA"/>
    </w:rPr>
  </w:style>
  <w:style w:type="character" w:customStyle="1" w:styleId="1fd">
    <w:name w:val="Текст примечания Знак1"/>
    <w:uiPriority w:val="99"/>
    <w:semiHidden/>
    <w:locked/>
    <w:rsid w:val="00395CD9"/>
    <w:rPr>
      <w:rFonts w:ascii="Calibri" w:eastAsia="SimSun" w:hAnsi="Calibri" w:cs="Calibri"/>
      <w:sz w:val="20"/>
      <w:szCs w:val="20"/>
      <w:lang w:val="x-none" w:eastAsia="ar-SA" w:bidi="ar-SA"/>
    </w:rPr>
  </w:style>
  <w:style w:type="character" w:customStyle="1" w:styleId="1fe">
    <w:name w:val="Тема примечания Знак1"/>
    <w:uiPriority w:val="99"/>
    <w:semiHidden/>
    <w:locked/>
    <w:rsid w:val="00395CD9"/>
    <w:rPr>
      <w:rFonts w:ascii="Calibri" w:eastAsia="SimSun" w:hAnsi="Calibri" w:cs="Calibri"/>
      <w:b/>
      <w:bCs/>
      <w:sz w:val="20"/>
      <w:szCs w:val="20"/>
      <w:lang w:val="x-none"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395CD9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ConsPlusDocList">
    <w:name w:val="ConsPlusDocList"/>
    <w:uiPriority w:val="99"/>
    <w:rsid w:val="00395CD9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214">
    <w:name w:val="Основной текст 21"/>
    <w:basedOn w:val="a"/>
    <w:uiPriority w:val="99"/>
    <w:rsid w:val="00395CD9"/>
    <w:pPr>
      <w:suppressAutoHyphens/>
      <w:spacing w:after="0" w:line="216" w:lineRule="auto"/>
      <w:ind w:firstLine="709"/>
      <w:jc w:val="both"/>
    </w:pPr>
    <w:rPr>
      <w:rFonts w:ascii="Calibri" w:eastAsia="Times New Roman" w:hAnsi="Calibri" w:cs="Calibri"/>
      <w:sz w:val="20"/>
      <w:szCs w:val="20"/>
      <w:lang w:eastAsia="ar-SA"/>
    </w:rPr>
  </w:style>
  <w:style w:type="character" w:customStyle="1" w:styleId="1ff">
    <w:name w:val="Название Знак1"/>
    <w:uiPriority w:val="99"/>
    <w:locked/>
    <w:rsid w:val="00395CD9"/>
    <w:rPr>
      <w:rFonts w:ascii="Cambria" w:hAnsi="Cambria" w:cs="Cambria"/>
      <w:b/>
      <w:bCs/>
      <w:kern w:val="28"/>
      <w:sz w:val="32"/>
      <w:szCs w:val="32"/>
      <w:lang w:val="x-none" w:eastAsia="ar-SA" w:bidi="ar-SA"/>
    </w:rPr>
  </w:style>
  <w:style w:type="character" w:customStyle="1" w:styleId="312">
    <w:name w:val="Основной текст с отступом 3 Знак1"/>
    <w:uiPriority w:val="99"/>
    <w:semiHidden/>
    <w:locked/>
    <w:rsid w:val="00395CD9"/>
    <w:rPr>
      <w:rFonts w:ascii="Calibri" w:eastAsia="SimSun" w:hAnsi="Calibri" w:cs="Calibri"/>
      <w:sz w:val="16"/>
      <w:szCs w:val="16"/>
      <w:lang w:val="x-none" w:eastAsia="ar-SA" w:bidi="ar-SA"/>
    </w:rPr>
  </w:style>
  <w:style w:type="paragraph" w:styleId="afffff">
    <w:name w:val="Plain Text"/>
    <w:basedOn w:val="a"/>
    <w:link w:val="1ff0"/>
    <w:uiPriority w:val="99"/>
    <w:rsid w:val="00395CD9"/>
    <w:pPr>
      <w:suppressAutoHyphens/>
      <w:spacing w:after="0" w:line="100" w:lineRule="atLeast"/>
      <w:jc w:val="center"/>
    </w:pPr>
    <w:rPr>
      <w:rFonts w:ascii="Courier New" w:eastAsia="SimSun" w:hAnsi="Courier New" w:cs="Courier New"/>
      <w:sz w:val="20"/>
      <w:szCs w:val="20"/>
      <w:lang w:val="x-none" w:eastAsia="ar-SA"/>
    </w:rPr>
  </w:style>
  <w:style w:type="character" w:customStyle="1" w:styleId="1ff0">
    <w:name w:val="Текст Знак1"/>
    <w:basedOn w:val="a1"/>
    <w:link w:val="afffff"/>
    <w:uiPriority w:val="99"/>
    <w:rsid w:val="00395CD9"/>
    <w:rPr>
      <w:rFonts w:ascii="Courier New" w:eastAsia="SimSun" w:hAnsi="Courier New" w:cs="Courier New"/>
      <w:sz w:val="20"/>
      <w:szCs w:val="20"/>
      <w:lang w:val="x-none" w:eastAsia="ar-SA"/>
    </w:rPr>
  </w:style>
  <w:style w:type="paragraph" w:customStyle="1" w:styleId="Preformat">
    <w:name w:val="Preformat"/>
    <w:uiPriority w:val="99"/>
    <w:rsid w:val="00395CD9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0">
    <w:name w:val="Нумерованный Список"/>
    <w:basedOn w:val="a"/>
    <w:uiPriority w:val="99"/>
    <w:rsid w:val="00395CD9"/>
    <w:pPr>
      <w:suppressAutoHyphens/>
      <w:spacing w:before="120" w:after="120" w:line="100" w:lineRule="atLeast"/>
      <w:jc w:val="both"/>
    </w:pPr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ConsNonformat">
    <w:name w:val="ConsNonformat"/>
    <w:uiPriority w:val="99"/>
    <w:rsid w:val="00395CD9"/>
    <w:pPr>
      <w:widowControl w:val="0"/>
      <w:suppressAutoHyphens/>
      <w:spacing w:after="0" w:line="100" w:lineRule="atLeast"/>
      <w:ind w:right="19772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Cell">
    <w:name w:val="ConsCell"/>
    <w:uiPriority w:val="99"/>
    <w:rsid w:val="00395CD9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text">
    <w:name w:val="text"/>
    <w:basedOn w:val="a"/>
    <w:uiPriority w:val="99"/>
    <w:rsid w:val="00395CD9"/>
    <w:pPr>
      <w:suppressAutoHyphens/>
      <w:spacing w:after="0" w:line="100" w:lineRule="atLeast"/>
      <w:jc w:val="center"/>
    </w:pPr>
    <w:rPr>
      <w:rFonts w:ascii="Verdana" w:eastAsia="Times New Roman" w:hAnsi="Verdana" w:cs="Verdana"/>
      <w:color w:val="000000"/>
      <w:sz w:val="16"/>
      <w:szCs w:val="16"/>
      <w:lang w:eastAsia="ar-SA"/>
    </w:rPr>
  </w:style>
  <w:style w:type="paragraph" w:customStyle="1" w:styleId="afffff1">
    <w:name w:val="Адресат"/>
    <w:basedOn w:val="a"/>
    <w:uiPriority w:val="99"/>
    <w:rsid w:val="00395CD9"/>
    <w:pPr>
      <w:suppressAutoHyphens/>
      <w:spacing w:after="120" w:line="240" w:lineRule="exact"/>
      <w:jc w:val="center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paragraph" w:customStyle="1" w:styleId="afffff2">
    <w:name w:val="Приложение"/>
    <w:basedOn w:val="a0"/>
    <w:uiPriority w:val="99"/>
    <w:rsid w:val="00395CD9"/>
    <w:pPr>
      <w:tabs>
        <w:tab w:val="left" w:pos="1673"/>
      </w:tabs>
      <w:suppressAutoHyphens/>
      <w:spacing w:before="240" w:after="0" w:line="240" w:lineRule="exact"/>
      <w:ind w:left="1985" w:hanging="1985"/>
      <w:jc w:val="both"/>
    </w:pPr>
    <w:rPr>
      <w:rFonts w:ascii="Calibri" w:eastAsia="SimSun" w:hAnsi="Calibri" w:cs="Calibri"/>
      <w:b/>
      <w:bCs/>
      <w:sz w:val="20"/>
      <w:szCs w:val="20"/>
      <w:lang w:val="x-none" w:eastAsia="ar-SA"/>
    </w:rPr>
  </w:style>
  <w:style w:type="paragraph" w:customStyle="1" w:styleId="afffff3">
    <w:name w:val="Заголовок к тексту"/>
    <w:basedOn w:val="a"/>
    <w:uiPriority w:val="99"/>
    <w:rsid w:val="00395CD9"/>
    <w:pPr>
      <w:suppressAutoHyphens/>
      <w:spacing w:after="480" w:line="240" w:lineRule="exact"/>
      <w:jc w:val="center"/>
    </w:pPr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afffff4">
    <w:name w:val="регистрационные поля"/>
    <w:basedOn w:val="a"/>
    <w:uiPriority w:val="99"/>
    <w:rsid w:val="00395CD9"/>
    <w:pPr>
      <w:suppressAutoHyphens/>
      <w:spacing w:after="0" w:line="240" w:lineRule="exact"/>
      <w:jc w:val="center"/>
    </w:pPr>
    <w:rPr>
      <w:rFonts w:ascii="Calibri" w:eastAsia="Times New Roman" w:hAnsi="Calibri" w:cs="Calibri"/>
      <w:b/>
      <w:bCs/>
      <w:sz w:val="28"/>
      <w:szCs w:val="28"/>
      <w:lang w:val="en-US" w:eastAsia="ar-SA"/>
    </w:rPr>
  </w:style>
  <w:style w:type="paragraph" w:customStyle="1" w:styleId="afffff5">
    <w:name w:val="Исполнитель"/>
    <w:basedOn w:val="a0"/>
    <w:uiPriority w:val="99"/>
    <w:rsid w:val="00395CD9"/>
    <w:pPr>
      <w:suppressAutoHyphens/>
      <w:spacing w:line="240" w:lineRule="exact"/>
    </w:pPr>
    <w:rPr>
      <w:rFonts w:ascii="Calibri" w:eastAsia="SimSun" w:hAnsi="Calibri" w:cs="Calibri"/>
      <w:b/>
      <w:bCs/>
      <w:lang w:val="x-none" w:eastAsia="ar-SA"/>
    </w:rPr>
  </w:style>
  <w:style w:type="paragraph" w:customStyle="1" w:styleId="afffff6">
    <w:name w:val="Подпись на общем бланке"/>
    <w:basedOn w:val="affffd"/>
    <w:uiPriority w:val="99"/>
    <w:rsid w:val="00395CD9"/>
    <w:pPr>
      <w:tabs>
        <w:tab w:val="right" w:pos="9639"/>
      </w:tabs>
      <w:spacing w:before="480" w:line="240" w:lineRule="exact"/>
      <w:ind w:left="0"/>
      <w:jc w:val="center"/>
    </w:pPr>
    <w:rPr>
      <w:b/>
      <w:bCs/>
    </w:rPr>
  </w:style>
  <w:style w:type="paragraph" w:customStyle="1" w:styleId="afffff7">
    <w:name w:val="Таблицы (моноширинный)"/>
    <w:basedOn w:val="a"/>
    <w:uiPriority w:val="99"/>
    <w:rsid w:val="00395CD9"/>
    <w:pPr>
      <w:suppressAutoHyphens/>
      <w:spacing w:after="0" w:line="100" w:lineRule="atLeast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8">
    <w:name w:val="Заголовок статьи"/>
    <w:basedOn w:val="a"/>
    <w:uiPriority w:val="99"/>
    <w:rsid w:val="00395CD9"/>
    <w:pPr>
      <w:suppressAutoHyphens/>
      <w:spacing w:after="0" w:line="100" w:lineRule="atLeast"/>
      <w:ind w:left="1612" w:hanging="892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ffff9">
    <w:name w:val="Комментарий"/>
    <w:basedOn w:val="a"/>
    <w:uiPriority w:val="99"/>
    <w:rsid w:val="00395CD9"/>
    <w:pPr>
      <w:suppressAutoHyphens/>
      <w:spacing w:after="0" w:line="100" w:lineRule="atLeast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  <w:lang w:eastAsia="ar-SA"/>
    </w:rPr>
  </w:style>
  <w:style w:type="paragraph" w:customStyle="1" w:styleId="104">
    <w:name w:val="Обычный 10"/>
    <w:basedOn w:val="a"/>
    <w:uiPriority w:val="99"/>
    <w:rsid w:val="00395CD9"/>
    <w:pPr>
      <w:suppressAutoHyphens/>
      <w:spacing w:after="0" w:line="100" w:lineRule="atLeast"/>
      <w:ind w:right="2" w:firstLine="110"/>
      <w:jc w:val="both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1ff1">
    <w:name w:val="Знак1"/>
    <w:basedOn w:val="a"/>
    <w:uiPriority w:val="99"/>
    <w:rsid w:val="00395CD9"/>
    <w:pPr>
      <w:suppressAutoHyphens/>
      <w:spacing w:after="160" w:line="240" w:lineRule="exact"/>
      <w:jc w:val="both"/>
    </w:pPr>
    <w:rPr>
      <w:rFonts w:ascii="Calibri" w:eastAsia="Times New Roman" w:hAnsi="Calibri" w:cs="Calibri"/>
      <w:sz w:val="24"/>
      <w:szCs w:val="24"/>
      <w:lang w:val="en-US" w:eastAsia="ar-SA"/>
    </w:rPr>
  </w:style>
  <w:style w:type="paragraph" w:customStyle="1" w:styleId="Normal1">
    <w:name w:val="Normal1"/>
    <w:uiPriority w:val="99"/>
    <w:rsid w:val="00395CD9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fa">
    <w:name w:val="Знак Знак Знак Знак Знак Знак Знак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395CD9"/>
    <w:pPr>
      <w:suppressAutoHyphens/>
      <w:spacing w:after="160" w:line="240" w:lineRule="exact"/>
      <w:jc w:val="center"/>
    </w:pPr>
    <w:rPr>
      <w:rFonts w:ascii="Verdana" w:eastAsia="Times New Roman" w:hAnsi="Verdana" w:cs="Verdana"/>
      <w:sz w:val="24"/>
      <w:szCs w:val="24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paragraph" w:customStyle="1" w:styleId="msonormalcxsplast">
    <w:name w:val="msonormalcxsplast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paragraph" w:customStyle="1" w:styleId="afffffb">
    <w:name w:val="......."/>
    <w:basedOn w:val="a"/>
    <w:uiPriority w:val="99"/>
    <w:rsid w:val="00395CD9"/>
    <w:pPr>
      <w:suppressAutoHyphens/>
      <w:spacing w:after="0" w:line="100" w:lineRule="atLeast"/>
      <w:jc w:val="center"/>
    </w:pPr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2f2">
    <w:name w:val="Обычный2"/>
    <w:uiPriority w:val="99"/>
    <w:rsid w:val="00395CD9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3">
    <w:name w:val="Body Text First Indent 2"/>
    <w:basedOn w:val="a5"/>
    <w:link w:val="215"/>
    <w:uiPriority w:val="99"/>
    <w:rsid w:val="00395CD9"/>
    <w:pPr>
      <w:widowControl w:val="0"/>
      <w:suppressAutoHyphens/>
      <w:spacing w:line="100" w:lineRule="atLeast"/>
      <w:ind w:firstLine="210"/>
    </w:pPr>
    <w:rPr>
      <w:rFonts w:ascii="Calibri" w:eastAsia="SimSun" w:hAnsi="Calibri" w:cs="Calibri"/>
      <w:sz w:val="20"/>
      <w:szCs w:val="20"/>
      <w:lang w:val="x-none" w:eastAsia="ar-SA"/>
    </w:rPr>
  </w:style>
  <w:style w:type="character" w:customStyle="1" w:styleId="215">
    <w:name w:val="Красная строка 2 Знак1"/>
    <w:basedOn w:val="a6"/>
    <w:link w:val="2f3"/>
    <w:uiPriority w:val="99"/>
    <w:rsid w:val="00395CD9"/>
    <w:rPr>
      <w:rFonts w:ascii="Calibri" w:eastAsia="SimSun" w:hAnsi="Calibri" w:cs="Calibri"/>
      <w:sz w:val="20"/>
      <w:szCs w:val="20"/>
      <w:lang w:val="x-none" w:eastAsia="ar-SA"/>
    </w:rPr>
  </w:style>
  <w:style w:type="paragraph" w:customStyle="1" w:styleId="222">
    <w:name w:val="Основной текст 22"/>
    <w:basedOn w:val="a"/>
    <w:uiPriority w:val="99"/>
    <w:rsid w:val="00395CD9"/>
    <w:pPr>
      <w:suppressAutoHyphens/>
      <w:spacing w:after="0" w:line="216" w:lineRule="auto"/>
      <w:ind w:firstLine="709"/>
      <w:jc w:val="both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395CD9"/>
    <w:pPr>
      <w:suppressAutoHyphens/>
      <w:spacing w:after="0" w:line="100" w:lineRule="atLeast"/>
    </w:pPr>
    <w:rPr>
      <w:rFonts w:ascii="Verdana" w:eastAsia="Times New Roman" w:hAnsi="Verdana" w:cs="Verdana"/>
      <w:sz w:val="20"/>
      <w:szCs w:val="20"/>
      <w:lang w:val="en-US" w:eastAsia="ar-SA"/>
    </w:rPr>
  </w:style>
  <w:style w:type="paragraph" w:customStyle="1" w:styleId="afffffc">
    <w:name w:val="Прижатый влево"/>
    <w:basedOn w:val="a"/>
    <w:next w:val="a"/>
    <w:uiPriority w:val="99"/>
    <w:rsid w:val="00395CD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ListLabel11">
    <w:name w:val="ListLabel 11"/>
    <w:uiPriority w:val="99"/>
    <w:rsid w:val="00395CD9"/>
    <w:rPr>
      <w:rFonts w:ascii="Times New Roman" w:hAnsi="Times New Roman"/>
      <w:color w:val="FF0000"/>
      <w:sz w:val="28"/>
    </w:rPr>
  </w:style>
  <w:style w:type="table" w:customStyle="1" w:styleId="171">
    <w:name w:val="Сетка таблицы17"/>
    <w:basedOn w:val="a2"/>
    <w:next w:val="a4"/>
    <w:uiPriority w:val="39"/>
    <w:locked/>
    <w:rsid w:val="00395C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b-e-block1">
    <w:name w:val="tb-e-block1"/>
    <w:rsid w:val="00395CD9"/>
    <w:rPr>
      <w:color w:val="00000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95C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1"/>
    <w:link w:val="z-"/>
    <w:uiPriority w:val="99"/>
    <w:semiHidden/>
    <w:rsid w:val="00395C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95C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1"/>
    <w:link w:val="z-1"/>
    <w:uiPriority w:val="99"/>
    <w:semiHidden/>
    <w:rsid w:val="00395CD9"/>
    <w:rPr>
      <w:rFonts w:ascii="Arial" w:eastAsia="Times New Roman" w:hAnsi="Arial" w:cs="Arial"/>
      <w:vanish/>
      <w:sz w:val="16"/>
      <w:szCs w:val="16"/>
      <w:lang w:eastAsia="ru-RU"/>
    </w:rPr>
  </w:style>
  <w:style w:type="table" w:customStyle="1" w:styleId="181">
    <w:name w:val="Сетка таблицы18"/>
    <w:basedOn w:val="a2"/>
    <w:next w:val="a4"/>
    <w:uiPriority w:val="59"/>
    <w:rsid w:val="007265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Сетка таблицы19"/>
    <w:basedOn w:val="a2"/>
    <w:next w:val="a4"/>
    <w:rsid w:val="007265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">
    <w:name w:val="Сетка таблицы20"/>
    <w:basedOn w:val="a2"/>
    <w:next w:val="a4"/>
    <w:rsid w:val="00633F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2">
    <w:name w:val="Нет списка14"/>
    <w:next w:val="a3"/>
    <w:uiPriority w:val="99"/>
    <w:semiHidden/>
    <w:unhideWhenUsed/>
    <w:rsid w:val="00633F1D"/>
  </w:style>
  <w:style w:type="numbering" w:customStyle="1" w:styleId="152">
    <w:name w:val="Нет списка15"/>
    <w:next w:val="a3"/>
    <w:uiPriority w:val="99"/>
    <w:semiHidden/>
    <w:unhideWhenUsed/>
    <w:rsid w:val="00E27F78"/>
  </w:style>
  <w:style w:type="paragraph" w:customStyle="1" w:styleId="38">
    <w:name w:val="Абзац списка3"/>
    <w:basedOn w:val="a"/>
    <w:uiPriority w:val="34"/>
    <w:qFormat/>
    <w:rsid w:val="00E27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5">
    <w:name w:val="Знак Знак5"/>
    <w:locked/>
    <w:rsid w:val="00E27F78"/>
    <w:rPr>
      <w:rFonts w:ascii="Arial" w:hAnsi="Arial"/>
      <w:b/>
      <w:bCs/>
      <w:kern w:val="32"/>
      <w:sz w:val="32"/>
      <w:szCs w:val="32"/>
      <w:lang w:val="x-none" w:eastAsia="ru-RU" w:bidi="ar-SA"/>
    </w:rPr>
  </w:style>
  <w:style w:type="table" w:customStyle="1" w:styleId="223">
    <w:name w:val="Сетка таблицы22"/>
    <w:basedOn w:val="a2"/>
    <w:next w:val="a4"/>
    <w:uiPriority w:val="59"/>
    <w:qFormat/>
    <w:rsid w:val="00CF7CC4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4">
    <w:name w:val="Основной текст (7)_"/>
    <w:basedOn w:val="a1"/>
    <w:link w:val="75"/>
    <w:uiPriority w:val="99"/>
    <w:qFormat/>
    <w:rsid w:val="00CF7CC4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5">
    <w:name w:val="Основной текст (7)"/>
    <w:basedOn w:val="a"/>
    <w:link w:val="74"/>
    <w:uiPriority w:val="99"/>
    <w:qFormat/>
    <w:rsid w:val="00CF7CC4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9">
    <w:name w:val="Заголовок №3_"/>
    <w:basedOn w:val="a1"/>
    <w:link w:val="3a"/>
    <w:uiPriority w:val="99"/>
    <w:qFormat/>
    <w:rsid w:val="00CF7CC4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a">
    <w:name w:val="Заголовок №3"/>
    <w:basedOn w:val="a"/>
    <w:link w:val="39"/>
    <w:uiPriority w:val="99"/>
    <w:qFormat/>
    <w:rsid w:val="00CF7CC4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94">
    <w:name w:val="Основной текст (9)_"/>
    <w:basedOn w:val="a1"/>
    <w:link w:val="95"/>
    <w:uiPriority w:val="99"/>
    <w:qFormat/>
    <w:rsid w:val="00CF7CC4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5">
    <w:name w:val="Основной текст (9)"/>
    <w:basedOn w:val="a"/>
    <w:link w:val="94"/>
    <w:uiPriority w:val="99"/>
    <w:qFormat/>
    <w:rsid w:val="00CF7CC4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6">
    <w:name w:val="Основной текст (5)_"/>
    <w:basedOn w:val="a1"/>
    <w:link w:val="511"/>
    <w:uiPriority w:val="99"/>
    <w:qFormat/>
    <w:rsid w:val="00CF7CC4"/>
    <w:rPr>
      <w:rFonts w:ascii="Times New Roman" w:hAnsi="Times New Roman" w:cs="Times New Roman"/>
      <w:shd w:val="clear" w:color="auto" w:fill="FFFFFF"/>
    </w:rPr>
  </w:style>
  <w:style w:type="paragraph" w:customStyle="1" w:styleId="511">
    <w:name w:val="Основной текст (5)1"/>
    <w:basedOn w:val="a"/>
    <w:link w:val="56"/>
    <w:uiPriority w:val="99"/>
    <w:qFormat/>
    <w:rsid w:val="00CF7CC4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table" w:customStyle="1" w:styleId="232">
    <w:name w:val="Сетка таблицы23"/>
    <w:basedOn w:val="a2"/>
    <w:next w:val="a4"/>
    <w:uiPriority w:val="59"/>
    <w:rsid w:val="003B717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2"/>
    <w:next w:val="a4"/>
    <w:uiPriority w:val="59"/>
    <w:rsid w:val="00563B2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2">
    <w:name w:val="Нет списка16"/>
    <w:next w:val="a3"/>
    <w:uiPriority w:val="99"/>
    <w:semiHidden/>
    <w:unhideWhenUsed/>
    <w:rsid w:val="00563B23"/>
  </w:style>
  <w:style w:type="numbering" w:customStyle="1" w:styleId="172">
    <w:name w:val="Нет списка17"/>
    <w:next w:val="a3"/>
    <w:uiPriority w:val="99"/>
    <w:semiHidden/>
    <w:rsid w:val="009109FF"/>
  </w:style>
  <w:style w:type="table" w:customStyle="1" w:styleId="251">
    <w:name w:val="Сетка таблицы25"/>
    <w:basedOn w:val="a2"/>
    <w:next w:val="a4"/>
    <w:rsid w:val="009109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2">
    <w:name w:val="Нет списка18"/>
    <w:next w:val="a3"/>
    <w:uiPriority w:val="99"/>
    <w:semiHidden/>
    <w:rsid w:val="009B503D"/>
  </w:style>
  <w:style w:type="table" w:customStyle="1" w:styleId="261">
    <w:name w:val="Сетка таблицы26"/>
    <w:basedOn w:val="a2"/>
    <w:next w:val="a4"/>
    <w:rsid w:val="009B50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">
    <w:name w:val="Сетка таблицы27"/>
    <w:basedOn w:val="a2"/>
    <w:next w:val="a4"/>
    <w:uiPriority w:val="59"/>
    <w:rsid w:val="00151E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">
    <w:name w:val="WW-Базовый"/>
    <w:rsid w:val="00151EBC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color w:val="00000A"/>
      <w:lang w:eastAsia="zh-CN"/>
    </w:rPr>
  </w:style>
  <w:style w:type="character" w:customStyle="1" w:styleId="s10">
    <w:name w:val="s1"/>
    <w:basedOn w:val="a1"/>
    <w:rsid w:val="00C2072F"/>
  </w:style>
  <w:style w:type="character" w:customStyle="1" w:styleId="s2">
    <w:name w:val="s2"/>
    <w:basedOn w:val="a1"/>
    <w:rsid w:val="00C2072F"/>
  </w:style>
  <w:style w:type="character" w:customStyle="1" w:styleId="s20">
    <w:name w:val="s20"/>
    <w:basedOn w:val="a1"/>
    <w:rsid w:val="00C2072F"/>
  </w:style>
  <w:style w:type="paragraph" w:customStyle="1" w:styleId="p13">
    <w:name w:val="p13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7">
    <w:name w:val="s7"/>
    <w:basedOn w:val="a1"/>
    <w:rsid w:val="00C2072F"/>
  </w:style>
  <w:style w:type="paragraph" w:customStyle="1" w:styleId="p20">
    <w:name w:val="p20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4">
    <w:name w:val="p74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5">
    <w:name w:val="p75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81">
    <w:name w:val="Сетка таблицы28"/>
    <w:basedOn w:val="a2"/>
    <w:next w:val="a4"/>
    <w:uiPriority w:val="59"/>
    <w:rsid w:val="003168D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2">
    <w:name w:val="Нет списка19"/>
    <w:next w:val="a3"/>
    <w:uiPriority w:val="99"/>
    <w:semiHidden/>
    <w:unhideWhenUsed/>
    <w:rsid w:val="005E4CE1"/>
  </w:style>
  <w:style w:type="paragraph" w:customStyle="1" w:styleId="45">
    <w:name w:val="Абзац списка4"/>
    <w:basedOn w:val="a"/>
    <w:uiPriority w:val="34"/>
    <w:qFormat/>
    <w:rsid w:val="005E4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90">
    <w:name w:val="Сетка таблицы29"/>
    <w:basedOn w:val="a2"/>
    <w:next w:val="a4"/>
    <w:uiPriority w:val="59"/>
    <w:rsid w:val="005E4C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0">
    <w:name w:val="Сетка таблицы30"/>
    <w:basedOn w:val="a2"/>
    <w:next w:val="a4"/>
    <w:uiPriority w:val="59"/>
    <w:rsid w:val="00D734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3">
    <w:name w:val="Нет списка20"/>
    <w:next w:val="a3"/>
    <w:uiPriority w:val="99"/>
    <w:semiHidden/>
    <w:unhideWhenUsed/>
    <w:rsid w:val="00893C2D"/>
  </w:style>
  <w:style w:type="numbering" w:customStyle="1" w:styleId="216">
    <w:name w:val="Нет списка21"/>
    <w:next w:val="a3"/>
    <w:uiPriority w:val="99"/>
    <w:semiHidden/>
    <w:unhideWhenUsed/>
    <w:rsid w:val="003757D0"/>
  </w:style>
  <w:style w:type="numbering" w:customStyle="1" w:styleId="224">
    <w:name w:val="Нет списка22"/>
    <w:next w:val="a3"/>
    <w:uiPriority w:val="99"/>
    <w:semiHidden/>
    <w:unhideWhenUsed/>
    <w:rsid w:val="003757D0"/>
  </w:style>
  <w:style w:type="paragraph" w:customStyle="1" w:styleId="57">
    <w:name w:val="Абзац списка5"/>
    <w:basedOn w:val="a"/>
    <w:uiPriority w:val="34"/>
    <w:semiHidden/>
    <w:qFormat/>
    <w:rsid w:val="00375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33">
    <w:name w:val="Нет списка23"/>
    <w:next w:val="a3"/>
    <w:uiPriority w:val="99"/>
    <w:semiHidden/>
    <w:unhideWhenUsed/>
    <w:rsid w:val="0066562A"/>
  </w:style>
  <w:style w:type="table" w:customStyle="1" w:styleId="321">
    <w:name w:val="Сетка таблицы32"/>
    <w:basedOn w:val="a2"/>
    <w:next w:val="a4"/>
    <w:rsid w:val="006656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"/>
    <w:basedOn w:val="a2"/>
    <w:next w:val="a4"/>
    <w:uiPriority w:val="59"/>
    <w:rsid w:val="003F4F1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1">
    <w:name w:val="Нет списка24"/>
    <w:next w:val="a3"/>
    <w:uiPriority w:val="99"/>
    <w:semiHidden/>
    <w:unhideWhenUsed/>
    <w:rsid w:val="00F7073B"/>
  </w:style>
  <w:style w:type="numbering" w:customStyle="1" w:styleId="252">
    <w:name w:val="Нет списка25"/>
    <w:next w:val="a3"/>
    <w:uiPriority w:val="99"/>
    <w:semiHidden/>
    <w:unhideWhenUsed/>
    <w:rsid w:val="00F7073B"/>
  </w:style>
  <w:style w:type="paragraph" w:customStyle="1" w:styleId="xl82">
    <w:name w:val="xl82"/>
    <w:basedOn w:val="a"/>
    <w:rsid w:val="00F7073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numbering" w:customStyle="1" w:styleId="262">
    <w:name w:val="Нет списка26"/>
    <w:next w:val="a3"/>
    <w:uiPriority w:val="99"/>
    <w:semiHidden/>
    <w:unhideWhenUsed/>
    <w:rsid w:val="00F707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staropoxv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A25F7-C10C-4A39-ACCA-4270EAE72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14918</Words>
  <Characters>85039</Characters>
  <Application>Microsoft Office Word</Application>
  <DocSecurity>0</DocSecurity>
  <Lines>708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2025-10-10T06:03:00Z</cp:lastPrinted>
  <dcterms:created xsi:type="dcterms:W3CDTF">2025-08-29T09:09:00Z</dcterms:created>
  <dcterms:modified xsi:type="dcterms:W3CDTF">2025-11-19T07:05:00Z</dcterms:modified>
</cp:coreProperties>
</file>