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pPr w:leftFromText="180" w:rightFromText="180" w:vertAnchor="page" w:horzAnchor="margin" w:tblpXSpec="center" w:tblpY="721"/>
        <w:tblW w:w="10380" w:type="dxa"/>
        <w:tblLayout w:type="fixed"/>
        <w:tblLook w:val="01A0" w:firstRow="1" w:lastRow="0" w:firstColumn="1" w:lastColumn="1" w:noHBand="0" w:noVBand="0"/>
      </w:tblPr>
      <w:tblGrid>
        <w:gridCol w:w="4882"/>
        <w:gridCol w:w="2231"/>
        <w:gridCol w:w="3267"/>
      </w:tblGrid>
      <w:tr w:rsidR="0017069F" w:rsidTr="0017069F">
        <w:trPr>
          <w:trHeight w:val="569"/>
        </w:trPr>
        <w:tc>
          <w:tcPr>
            <w:tcW w:w="488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17069F" w:rsidRDefault="0017069F" w:rsidP="0017069F">
            <w:pPr>
              <w:rPr>
                <w:rFonts w:ascii="Times New Roman" w:hAnsi="Times New Roman" w:cs="Times New Roman"/>
                <w:sz w:val="130"/>
                <w:szCs w:val="130"/>
              </w:rPr>
            </w:pPr>
            <w:r>
              <w:rPr>
                <w:rFonts w:ascii="Times New Roman" w:hAnsi="Times New Roman" w:cs="Times New Roman"/>
                <w:sz w:val="130"/>
                <w:szCs w:val="130"/>
              </w:rPr>
              <w:t>Вестник</w:t>
            </w:r>
          </w:p>
        </w:tc>
        <w:tc>
          <w:tcPr>
            <w:tcW w:w="549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17069F" w:rsidRDefault="0017069F" w:rsidP="001706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РАСПРОСТРАНЯЕТСЯ БЕСПЛАТНО</w:t>
            </w:r>
          </w:p>
          <w:p w:rsidR="0017069F" w:rsidRDefault="0017069F" w:rsidP="0017069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</w:rPr>
              <w:t>Газета основана 14.03.2010 г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</w:tr>
      <w:tr w:rsidR="0017069F" w:rsidTr="0017069F">
        <w:trPr>
          <w:trHeight w:val="451"/>
        </w:trPr>
        <w:tc>
          <w:tcPr>
            <w:tcW w:w="488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7069F" w:rsidRDefault="0017069F" w:rsidP="0017069F">
            <w:pPr>
              <w:rPr>
                <w:rFonts w:ascii="Times New Roman" w:eastAsiaTheme="minorHAnsi" w:hAnsi="Times New Roman" w:cs="Times New Roman"/>
                <w:sz w:val="130"/>
                <w:szCs w:val="130"/>
                <w:lang w:eastAsia="en-US"/>
              </w:rPr>
            </w:pPr>
          </w:p>
        </w:tc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7069F" w:rsidRDefault="0017069F" w:rsidP="001706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СЕЛЬСКОГО</w:t>
            </w:r>
          </w:p>
          <w:p w:rsidR="0017069F" w:rsidRDefault="0017069F" w:rsidP="001706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ПОСЕЛЕНИЯ</w:t>
            </w:r>
          </w:p>
        </w:tc>
        <w:tc>
          <w:tcPr>
            <w:tcW w:w="32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17069F" w:rsidRDefault="00EE5FE4" w:rsidP="001706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710D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B44B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D7AC3">
              <w:rPr>
                <w:rFonts w:ascii="Times New Roman" w:hAnsi="Times New Roman" w:cs="Times New Roman"/>
                <w:sz w:val="28"/>
                <w:szCs w:val="28"/>
              </w:rPr>
              <w:t xml:space="preserve">октября </w:t>
            </w:r>
            <w:r w:rsidR="0017069F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 w:rsidR="00C2072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17069F" w:rsidRDefault="006D55C5" w:rsidP="008710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FA11D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B178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710D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17069F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22178E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  <w:r w:rsidR="008710D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17069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17069F" w:rsidTr="0017069F">
        <w:trPr>
          <w:trHeight w:val="383"/>
        </w:trPr>
        <w:tc>
          <w:tcPr>
            <w:tcW w:w="711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17069F" w:rsidRDefault="0017069F" w:rsidP="0017069F">
            <w:pPr>
              <w:jc w:val="center"/>
              <w:rPr>
                <w:rFonts w:ascii="Times New Roman" w:hAnsi="Times New Roman" w:cs="Times New Roman"/>
                <w:sz w:val="56"/>
                <w:szCs w:val="56"/>
              </w:rPr>
            </w:pPr>
            <w:r>
              <w:rPr>
                <w:rFonts w:ascii="Times New Roman" w:hAnsi="Times New Roman" w:cs="Times New Roman"/>
                <w:sz w:val="56"/>
                <w:szCs w:val="56"/>
              </w:rPr>
              <w:t>Старопохвистнево</w:t>
            </w:r>
          </w:p>
        </w:tc>
        <w:tc>
          <w:tcPr>
            <w:tcW w:w="326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17069F" w:rsidRDefault="0017069F" w:rsidP="001706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ОФИЦИАЛЬНО</w:t>
            </w:r>
          </w:p>
        </w:tc>
      </w:tr>
      <w:tr w:rsidR="0017069F" w:rsidTr="0017069F">
        <w:trPr>
          <w:trHeight w:val="265"/>
        </w:trPr>
        <w:tc>
          <w:tcPr>
            <w:tcW w:w="1038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17069F" w:rsidRDefault="0017069F" w:rsidP="0017069F">
            <w:pPr>
              <w:jc w:val="center"/>
              <w:rPr>
                <w:rFonts w:ascii="Times New Roman" w:hAnsi="Times New Roman" w:cs="Times New Roman"/>
                <w:i/>
                <w:sz w:val="14"/>
                <w:szCs w:val="14"/>
              </w:rPr>
            </w:pPr>
          </w:p>
          <w:p w:rsidR="0017069F" w:rsidRDefault="0017069F" w:rsidP="0017069F">
            <w:pPr>
              <w:jc w:val="center"/>
              <w:rPr>
                <w:rFonts w:ascii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i/>
                <w:sz w:val="14"/>
                <w:szCs w:val="14"/>
              </w:rPr>
              <w:t>ИНФОРМАЦИОННЫЙ ВЕСТНИК СОБРАНИЯ ПРЕДСТВИТЕЛЕЙ СЕЛЬСКОГО ПОСЕЛЕНИЯ СТАРОПОХВИСТНЕВО МУНИЦИПАЛЬНОГО</w:t>
            </w:r>
          </w:p>
          <w:p w:rsidR="0017069F" w:rsidRDefault="0017069F" w:rsidP="0017069F">
            <w:pPr>
              <w:jc w:val="center"/>
              <w:rPr>
                <w:rFonts w:ascii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i/>
                <w:sz w:val="14"/>
                <w:szCs w:val="14"/>
              </w:rPr>
              <w:t>РАЙОНА ПОХВИСТНЕВСКИЙ САМАРСКОЙ ОБЛАСТИ</w:t>
            </w:r>
          </w:p>
          <w:p w:rsidR="0017069F" w:rsidRDefault="0017069F" w:rsidP="0017069F">
            <w:pPr>
              <w:jc w:val="center"/>
              <w:rPr>
                <w:rFonts w:ascii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i/>
                <w:sz w:val="14"/>
                <w:szCs w:val="14"/>
              </w:rPr>
              <w:t>АДМИНИСТРАЦИЯ СЕЛЬСКОГО ПОСЕЛЕНИЯ СТАРОПОХВИСТНЕВО МУНИЦИПАЛЬНОГО РАЙОНА ПОХВИСТНЕВСКИЙ</w:t>
            </w:r>
          </w:p>
          <w:p w:rsidR="0017069F" w:rsidRDefault="0017069F" w:rsidP="0017069F">
            <w:pPr>
              <w:jc w:val="center"/>
              <w:rPr>
                <w:rFonts w:ascii="Times New Roman" w:hAnsi="Times New Roman" w:cs="Times New Roman"/>
                <w:i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i/>
                <w:sz w:val="14"/>
                <w:szCs w:val="14"/>
              </w:rPr>
              <w:t>САМАРСКОЙОБЛАСТИ</w:t>
            </w:r>
          </w:p>
        </w:tc>
      </w:tr>
    </w:tbl>
    <w:p w:rsidR="008710D2" w:rsidRDefault="004506D5" w:rsidP="008710D2">
      <w:pPr>
        <w:tabs>
          <w:tab w:val="left" w:pos="3990"/>
          <w:tab w:val="center" w:pos="517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</w:rPr>
      </w:pPr>
      <w:r w:rsidRPr="008710D2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  </w:t>
      </w:r>
    </w:p>
    <w:p w:rsidR="008710D2" w:rsidRPr="008710D2" w:rsidRDefault="004506D5" w:rsidP="008710D2">
      <w:pPr>
        <w:tabs>
          <w:tab w:val="left" w:pos="3990"/>
          <w:tab w:val="center" w:pos="517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 w:rsidRPr="008710D2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 </w:t>
      </w:r>
      <w:r w:rsidR="008710D2" w:rsidRPr="008710D2">
        <w:rPr>
          <w:rFonts w:ascii="Times New Roman" w:eastAsia="Times New Roman" w:hAnsi="Times New Roman" w:cs="Times New Roman"/>
          <w:b/>
          <w:sz w:val="18"/>
          <w:szCs w:val="18"/>
        </w:rPr>
        <w:t>Решение схода граждан</w:t>
      </w:r>
    </w:p>
    <w:p w:rsidR="008710D2" w:rsidRPr="008710D2" w:rsidRDefault="008710D2" w:rsidP="008710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 w:rsidRPr="008710D2">
        <w:rPr>
          <w:rFonts w:ascii="Times New Roman" w:eastAsia="Times New Roman" w:hAnsi="Times New Roman" w:cs="Times New Roman"/>
          <w:b/>
          <w:sz w:val="18"/>
          <w:szCs w:val="18"/>
        </w:rPr>
        <w:t>Поселка Земледелец сельского поселения Старопохвистнево муниципального района Похвистневский Самарской области от 25.10.2025 года</w:t>
      </w:r>
    </w:p>
    <w:p w:rsidR="008710D2" w:rsidRPr="008710D2" w:rsidRDefault="008710D2" w:rsidP="008710D2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8710D2" w:rsidRPr="008710D2" w:rsidRDefault="008710D2" w:rsidP="008710D2">
      <w:pPr>
        <w:spacing w:after="0" w:line="240" w:lineRule="auto"/>
        <w:ind w:right="-2" w:firstLine="426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 w:rsidRPr="008710D2">
        <w:rPr>
          <w:rFonts w:ascii="Times New Roman" w:eastAsia="Times New Roman" w:hAnsi="Times New Roman" w:cs="Times New Roman"/>
          <w:b/>
          <w:sz w:val="18"/>
          <w:szCs w:val="18"/>
        </w:rPr>
        <w:t xml:space="preserve">Об участии в государственной программе Самарской области </w:t>
      </w:r>
    </w:p>
    <w:p w:rsidR="008710D2" w:rsidRPr="008710D2" w:rsidRDefault="008710D2" w:rsidP="008710D2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ind w:left="-284" w:right="-711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 w:rsidRPr="008710D2">
        <w:rPr>
          <w:rFonts w:ascii="Times New Roman" w:eastAsia="Times New Roman" w:hAnsi="Times New Roman" w:cs="Times New Roman"/>
          <w:b/>
          <w:sz w:val="18"/>
          <w:szCs w:val="18"/>
        </w:rPr>
        <w:t>«Народный бюджет Самарской области»</w:t>
      </w:r>
    </w:p>
    <w:p w:rsidR="008710D2" w:rsidRPr="008710D2" w:rsidRDefault="008710D2" w:rsidP="008710D2">
      <w:pPr>
        <w:tabs>
          <w:tab w:val="left" w:pos="220"/>
          <w:tab w:val="left" w:pos="720"/>
        </w:tabs>
        <w:suppressAutoHyphens/>
        <w:spacing w:after="0"/>
        <w:ind w:firstLine="851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8710D2">
        <w:rPr>
          <w:rFonts w:ascii="Times New Roman" w:eastAsia="Times New Roman" w:hAnsi="Times New Roman" w:cs="Times New Roman"/>
          <w:sz w:val="18"/>
          <w:szCs w:val="18"/>
        </w:rPr>
        <w:t xml:space="preserve">        </w:t>
      </w:r>
      <w:proofErr w:type="gramStart"/>
      <w:r w:rsidRPr="008710D2">
        <w:rPr>
          <w:rFonts w:ascii="Times New Roman" w:eastAsia="Times New Roman" w:hAnsi="Times New Roman" w:cs="Times New Roman"/>
          <w:sz w:val="18"/>
          <w:szCs w:val="18"/>
        </w:rPr>
        <w:t>В соответствии со статьями 25.1, 56 Федерального закона от 06.10.2003 № 131-ФЗ «Об общих принципах организации местного самоуправления в Российской Федерации», Федеральным законом от 20.03.2025 N 33-ФЗ "Об общих принципах организации местного самоуправления в единой системе публичной власти", Уставом сельского поселения Старопохвистнево муниципального района Похвистневский Самарской области, решением Собрания представителей сельского поселения Старопохвистнево муниципального района Похвистневский Самарской области  от 02.08.2019 г</w:t>
      </w:r>
      <w:proofErr w:type="gramEnd"/>
      <w:r w:rsidRPr="008710D2">
        <w:rPr>
          <w:rFonts w:ascii="Times New Roman" w:eastAsia="Times New Roman" w:hAnsi="Times New Roman" w:cs="Times New Roman"/>
          <w:sz w:val="18"/>
          <w:szCs w:val="18"/>
        </w:rPr>
        <w:t>.</w:t>
      </w:r>
      <w:r w:rsidRPr="008710D2">
        <w:rPr>
          <w:rFonts w:ascii="Times New Roman" w:eastAsia="Segoe UI Symbol" w:hAnsi="Times New Roman" w:cs="Times New Roman"/>
          <w:sz w:val="18"/>
          <w:szCs w:val="18"/>
        </w:rPr>
        <w:t>№</w:t>
      </w:r>
      <w:r w:rsidRPr="008710D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gramStart"/>
      <w:r w:rsidRPr="008710D2">
        <w:rPr>
          <w:rFonts w:ascii="Times New Roman" w:eastAsia="Times New Roman" w:hAnsi="Times New Roman" w:cs="Times New Roman"/>
          <w:sz w:val="18"/>
          <w:szCs w:val="18"/>
        </w:rPr>
        <w:t>147 «</w:t>
      </w:r>
      <w:r w:rsidRPr="008710D2">
        <w:rPr>
          <w:rFonts w:ascii="Times New Roman" w:eastAsia="Times New Roman" w:hAnsi="Times New Roman" w:cs="Times New Roman"/>
          <w:spacing w:val="2"/>
          <w:sz w:val="18"/>
          <w:szCs w:val="18"/>
        </w:rPr>
        <w:t>Об утверждении Положения о сходе граждан на</w:t>
      </w:r>
      <w:r w:rsidRPr="008710D2">
        <w:rPr>
          <w:rFonts w:ascii="Times New Roman" w:eastAsia="Times New Roman" w:hAnsi="Times New Roman" w:cs="Times New Roman"/>
          <w:sz w:val="18"/>
          <w:szCs w:val="18"/>
        </w:rPr>
        <w:t xml:space="preserve"> территории сельского поселения Старопохвистнево муниципального района Похвистневский Самарской области», составлен протокол схода граждан с результатами схода граждан, состоявшегося 25.10.2025 года по вопросу «Об участии в государственной программе Самарской области «Народный бюджет Самарской области» с мероприятием «В нашей памяти – им жить!» - устройство стелы памяти участников Великой Отечественной войны 1941-1945 гг. в п. Земледелец</w:t>
      </w:r>
      <w:proofErr w:type="gramEnd"/>
      <w:r w:rsidRPr="008710D2">
        <w:rPr>
          <w:rFonts w:ascii="Times New Roman" w:eastAsia="Times New Roman" w:hAnsi="Times New Roman" w:cs="Times New Roman"/>
          <w:bCs/>
          <w:sz w:val="18"/>
          <w:szCs w:val="18"/>
        </w:rPr>
        <w:t xml:space="preserve">. </w:t>
      </w:r>
      <w:proofErr w:type="gramStart"/>
      <w:r w:rsidRPr="008710D2">
        <w:rPr>
          <w:rFonts w:ascii="Times New Roman" w:eastAsia="Times New Roman" w:hAnsi="Times New Roman" w:cs="Times New Roman"/>
          <w:sz w:val="18"/>
          <w:szCs w:val="18"/>
        </w:rPr>
        <w:t>Согласно протокола</w:t>
      </w:r>
      <w:proofErr w:type="gramEnd"/>
      <w:r w:rsidRPr="008710D2">
        <w:rPr>
          <w:rFonts w:ascii="Times New Roman" w:eastAsia="Times New Roman" w:hAnsi="Times New Roman" w:cs="Times New Roman"/>
          <w:sz w:val="18"/>
          <w:szCs w:val="18"/>
        </w:rPr>
        <w:t xml:space="preserve"> о результатах схода граждан:</w:t>
      </w:r>
    </w:p>
    <w:p w:rsidR="008710D2" w:rsidRPr="008710D2" w:rsidRDefault="008710D2" w:rsidP="008710D2">
      <w:pPr>
        <w:spacing w:after="0"/>
        <w:ind w:firstLine="851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8710D2">
        <w:rPr>
          <w:rFonts w:ascii="Times New Roman" w:eastAsia="Times New Roman" w:hAnsi="Times New Roman" w:cs="Times New Roman"/>
          <w:sz w:val="18"/>
          <w:szCs w:val="18"/>
        </w:rPr>
        <w:t>В список участников схода, обладающих избирательным правом, включено 43 участника схода граждан, число участников схода граждан, принявших участие в голосовании 25 человек.</w:t>
      </w:r>
    </w:p>
    <w:p w:rsidR="008710D2" w:rsidRPr="008710D2" w:rsidRDefault="008710D2" w:rsidP="008710D2">
      <w:pPr>
        <w:spacing w:after="0"/>
        <w:ind w:firstLine="851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8710D2">
        <w:rPr>
          <w:rFonts w:ascii="Times New Roman" w:eastAsia="Times New Roman" w:hAnsi="Times New Roman" w:cs="Times New Roman"/>
          <w:sz w:val="18"/>
          <w:szCs w:val="18"/>
        </w:rPr>
        <w:t>По результатам голосования, голоса участников схода граждан распределились следующим образом:</w:t>
      </w:r>
    </w:p>
    <w:p w:rsidR="008710D2" w:rsidRPr="008710D2" w:rsidRDefault="008710D2" w:rsidP="008710D2">
      <w:pPr>
        <w:spacing w:after="0"/>
        <w:ind w:firstLine="851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8710D2">
        <w:rPr>
          <w:rFonts w:ascii="Times New Roman" w:eastAsia="Times New Roman" w:hAnsi="Times New Roman" w:cs="Times New Roman"/>
          <w:sz w:val="18"/>
          <w:szCs w:val="18"/>
        </w:rPr>
        <w:t xml:space="preserve">за позицию «За» проголосовало 25 участников схода граждан; </w:t>
      </w:r>
    </w:p>
    <w:p w:rsidR="008710D2" w:rsidRPr="008710D2" w:rsidRDefault="008710D2" w:rsidP="008710D2">
      <w:pPr>
        <w:spacing w:after="0"/>
        <w:ind w:firstLine="851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8710D2">
        <w:rPr>
          <w:rFonts w:ascii="Times New Roman" w:eastAsia="Times New Roman" w:hAnsi="Times New Roman" w:cs="Times New Roman"/>
          <w:sz w:val="18"/>
          <w:szCs w:val="18"/>
        </w:rPr>
        <w:t>за позицию «Против» - 0 голосов;</w:t>
      </w:r>
    </w:p>
    <w:p w:rsidR="008710D2" w:rsidRPr="008710D2" w:rsidRDefault="008710D2" w:rsidP="008710D2">
      <w:pPr>
        <w:spacing w:after="0"/>
        <w:ind w:firstLine="851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8710D2">
        <w:rPr>
          <w:rFonts w:ascii="Times New Roman" w:eastAsia="Times New Roman" w:hAnsi="Times New Roman" w:cs="Times New Roman"/>
          <w:sz w:val="18"/>
          <w:szCs w:val="18"/>
        </w:rPr>
        <w:t>за позицию «Воздержались»- 0 голосов.</w:t>
      </w:r>
    </w:p>
    <w:p w:rsidR="008710D2" w:rsidRPr="008710D2" w:rsidRDefault="008710D2" w:rsidP="008710D2">
      <w:pPr>
        <w:spacing w:after="0"/>
        <w:ind w:firstLine="851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710D2" w:rsidRPr="008710D2" w:rsidRDefault="008710D2" w:rsidP="008710D2">
      <w:pPr>
        <w:spacing w:after="0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8710D2">
        <w:rPr>
          <w:rFonts w:ascii="Times New Roman" w:eastAsia="Times New Roman" w:hAnsi="Times New Roman" w:cs="Times New Roman"/>
          <w:sz w:val="18"/>
          <w:szCs w:val="18"/>
        </w:rPr>
        <w:t>На основании голосования сход граждан</w:t>
      </w:r>
    </w:p>
    <w:p w:rsidR="008710D2" w:rsidRPr="008710D2" w:rsidRDefault="008710D2" w:rsidP="008710D2">
      <w:pPr>
        <w:spacing w:after="0"/>
        <w:jc w:val="center"/>
        <w:rPr>
          <w:rFonts w:ascii="Times New Roman" w:eastAsia="Times New Roman" w:hAnsi="Times New Roman" w:cs="Times New Roman"/>
          <w:sz w:val="18"/>
          <w:szCs w:val="18"/>
        </w:rPr>
      </w:pPr>
    </w:p>
    <w:p w:rsidR="008710D2" w:rsidRPr="008710D2" w:rsidRDefault="008710D2" w:rsidP="008710D2">
      <w:pPr>
        <w:spacing w:after="0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 w:rsidRPr="008710D2">
        <w:rPr>
          <w:rFonts w:ascii="Times New Roman" w:eastAsia="Times New Roman" w:hAnsi="Times New Roman" w:cs="Times New Roman"/>
          <w:b/>
          <w:sz w:val="18"/>
          <w:szCs w:val="18"/>
        </w:rPr>
        <w:t>РЕШИЛ:</w:t>
      </w:r>
    </w:p>
    <w:p w:rsidR="008710D2" w:rsidRPr="008710D2" w:rsidRDefault="008710D2" w:rsidP="008710D2">
      <w:pPr>
        <w:spacing w:after="0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8710D2" w:rsidRPr="008710D2" w:rsidRDefault="008710D2" w:rsidP="008710D2">
      <w:pPr>
        <w:numPr>
          <w:ilvl w:val="0"/>
          <w:numId w:val="22"/>
        </w:numPr>
        <w:spacing w:after="0"/>
        <w:ind w:left="0"/>
        <w:contextualSpacing/>
        <w:jc w:val="both"/>
        <w:rPr>
          <w:rFonts w:ascii="Times New Roman" w:eastAsia="Times New Roman" w:hAnsi="Times New Roman" w:cs="Times New Roman"/>
          <w:sz w:val="18"/>
          <w:szCs w:val="18"/>
        </w:rPr>
      </w:pPr>
      <w:proofErr w:type="gramStart"/>
      <w:r w:rsidRPr="008710D2">
        <w:rPr>
          <w:rFonts w:ascii="Times New Roman" w:eastAsia="Times New Roman" w:hAnsi="Times New Roman" w:cs="Times New Roman"/>
          <w:sz w:val="18"/>
          <w:szCs w:val="18"/>
        </w:rPr>
        <w:t xml:space="preserve">Признать сход граждан в поселке Земледелец сельского поселения </w:t>
      </w:r>
      <w:proofErr w:type="spellStart"/>
      <w:r w:rsidRPr="008710D2">
        <w:rPr>
          <w:rFonts w:ascii="Times New Roman" w:eastAsia="Times New Roman" w:hAnsi="Times New Roman" w:cs="Times New Roman"/>
          <w:sz w:val="18"/>
          <w:szCs w:val="18"/>
        </w:rPr>
        <w:t>Стропохвистнево</w:t>
      </w:r>
      <w:proofErr w:type="spellEnd"/>
      <w:r w:rsidRPr="008710D2">
        <w:rPr>
          <w:rFonts w:ascii="Times New Roman" w:eastAsia="Times New Roman" w:hAnsi="Times New Roman" w:cs="Times New Roman"/>
          <w:sz w:val="18"/>
          <w:szCs w:val="18"/>
        </w:rPr>
        <w:t xml:space="preserve"> муниципального района Похвистневский Самарской области состоявшимся, результаты схода граждан – действительными.</w:t>
      </w:r>
      <w:proofErr w:type="gramEnd"/>
    </w:p>
    <w:p w:rsidR="008710D2" w:rsidRPr="008710D2" w:rsidRDefault="008710D2" w:rsidP="008710D2">
      <w:pPr>
        <w:spacing w:after="0"/>
        <w:contextualSpacing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710D2" w:rsidRPr="008710D2" w:rsidRDefault="008710D2" w:rsidP="008710D2">
      <w:pPr>
        <w:numPr>
          <w:ilvl w:val="0"/>
          <w:numId w:val="22"/>
        </w:numPr>
        <w:spacing w:after="0"/>
        <w:ind w:left="0"/>
        <w:contextualSpacing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8710D2">
        <w:rPr>
          <w:rFonts w:ascii="Times New Roman" w:eastAsia="Times New Roman" w:hAnsi="Times New Roman" w:cs="Times New Roman"/>
          <w:sz w:val="18"/>
          <w:szCs w:val="18"/>
        </w:rPr>
        <w:t>Признать решение по вопросу участия в государственной программе Самарской области «Народный бюджет Самарской области»- принятым.</w:t>
      </w:r>
    </w:p>
    <w:p w:rsidR="008710D2" w:rsidRPr="008710D2" w:rsidRDefault="008710D2" w:rsidP="008710D2">
      <w:pPr>
        <w:spacing w:after="0"/>
        <w:contextualSpacing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710D2" w:rsidRPr="008710D2" w:rsidRDefault="008710D2" w:rsidP="008710D2">
      <w:pPr>
        <w:numPr>
          <w:ilvl w:val="0"/>
          <w:numId w:val="22"/>
        </w:numPr>
        <w:tabs>
          <w:tab w:val="left" w:pos="220"/>
          <w:tab w:val="left" w:pos="720"/>
        </w:tabs>
        <w:suppressAutoHyphens/>
        <w:spacing w:after="0"/>
        <w:ind w:left="0"/>
        <w:contextualSpacing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8710D2">
        <w:rPr>
          <w:rFonts w:ascii="Times New Roman" w:eastAsia="Times New Roman" w:hAnsi="Times New Roman" w:cs="Times New Roman"/>
          <w:sz w:val="18"/>
          <w:szCs w:val="18"/>
        </w:rPr>
        <w:t xml:space="preserve">Признать решение по вопросу: </w:t>
      </w:r>
      <w:proofErr w:type="gramStart"/>
      <w:r w:rsidRPr="008710D2">
        <w:rPr>
          <w:rFonts w:ascii="Times New Roman" w:eastAsia="Times New Roman" w:hAnsi="Times New Roman" w:cs="Times New Roman"/>
          <w:sz w:val="18"/>
          <w:szCs w:val="18"/>
        </w:rPr>
        <w:t xml:space="preserve">«Согласны ли Вы на введение самообложения в сумме </w:t>
      </w:r>
      <w:r w:rsidRPr="008710D2">
        <w:rPr>
          <w:rFonts w:ascii="Times New Roman" w:eastAsia="Times New Roman" w:hAnsi="Times New Roman" w:cs="Times New Roman"/>
          <w:sz w:val="18"/>
          <w:szCs w:val="18"/>
          <w:shd w:val="clear" w:color="auto" w:fill="FFFFFF"/>
        </w:rPr>
        <w:t>3468,00</w:t>
      </w:r>
      <w:r w:rsidRPr="008710D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8710D2">
        <w:rPr>
          <w:rFonts w:ascii="Times New Roman" w:eastAsia="Times New Roman" w:hAnsi="Times New Roman" w:cs="Times New Roman"/>
          <w:sz w:val="18"/>
          <w:szCs w:val="18"/>
          <w:shd w:val="clear" w:color="auto" w:fill="FFFFFF"/>
        </w:rPr>
        <w:t xml:space="preserve">рублей </w:t>
      </w:r>
      <w:r w:rsidRPr="008710D2">
        <w:rPr>
          <w:rFonts w:ascii="Times New Roman" w:eastAsia="Times New Roman" w:hAnsi="Times New Roman" w:cs="Times New Roman"/>
          <w:sz w:val="18"/>
          <w:szCs w:val="18"/>
        </w:rPr>
        <w:t>с граждан, в возрасте от 18 лет, зарегистрированных в поселке Земледелец сельского поселения Старопохвистнево муниципального района Похвистневский Самарской области, независимо от их участия в сходе граждан и отношения, выраженного ими при голосовании, в целях финансирования мероприятия по реализации решений местных референдумов (сходов граждан) об использовании средств самообложения граждан – с мероприятием</w:t>
      </w:r>
      <w:proofErr w:type="gramEnd"/>
      <w:r w:rsidRPr="008710D2">
        <w:rPr>
          <w:rFonts w:ascii="Times New Roman" w:eastAsia="Times New Roman" w:hAnsi="Times New Roman" w:cs="Times New Roman"/>
          <w:sz w:val="18"/>
          <w:szCs w:val="18"/>
        </w:rPr>
        <w:t xml:space="preserve"> «В нашей памяти – им жить!» - устройство стелы памяти участников Великой Отечественной войны 1941-1945 гг. в п. Земледелец</w:t>
      </w:r>
      <w:r w:rsidRPr="008710D2">
        <w:rPr>
          <w:rFonts w:ascii="Times New Roman" w:eastAsia="Times New Roman" w:hAnsi="Times New Roman" w:cs="Times New Roman"/>
          <w:bCs/>
          <w:sz w:val="18"/>
          <w:szCs w:val="18"/>
        </w:rPr>
        <w:t>?»</w:t>
      </w:r>
      <w:r w:rsidRPr="008710D2">
        <w:rPr>
          <w:rFonts w:ascii="Times New Roman" w:eastAsia="Times New Roman" w:hAnsi="Times New Roman" w:cs="Times New Roman"/>
          <w:sz w:val="18"/>
          <w:szCs w:val="18"/>
        </w:rPr>
        <w:t>– принятым.</w:t>
      </w:r>
    </w:p>
    <w:p w:rsidR="008710D2" w:rsidRPr="008710D2" w:rsidRDefault="008710D2" w:rsidP="008710D2">
      <w:pPr>
        <w:tabs>
          <w:tab w:val="left" w:pos="220"/>
          <w:tab w:val="left" w:pos="720"/>
        </w:tabs>
        <w:suppressAutoHyphens/>
        <w:spacing w:after="0"/>
        <w:contextualSpacing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710D2" w:rsidRPr="008710D2" w:rsidRDefault="008710D2" w:rsidP="008710D2">
      <w:pPr>
        <w:numPr>
          <w:ilvl w:val="0"/>
          <w:numId w:val="22"/>
        </w:numPr>
        <w:tabs>
          <w:tab w:val="left" w:pos="220"/>
          <w:tab w:val="left" w:pos="720"/>
        </w:tabs>
        <w:suppressAutoHyphens/>
        <w:spacing w:after="0"/>
        <w:ind w:left="0"/>
        <w:contextualSpacing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8710D2">
        <w:rPr>
          <w:rFonts w:ascii="Times New Roman" w:eastAsia="Times New Roman" w:hAnsi="Times New Roman" w:cs="Times New Roman"/>
          <w:sz w:val="18"/>
          <w:szCs w:val="18"/>
        </w:rPr>
        <w:t xml:space="preserve">Признать решение по вопросу: </w:t>
      </w:r>
      <w:proofErr w:type="gramStart"/>
      <w:r w:rsidRPr="008710D2">
        <w:rPr>
          <w:rFonts w:ascii="Times New Roman" w:eastAsia="Times New Roman" w:hAnsi="Times New Roman" w:cs="Times New Roman"/>
          <w:sz w:val="18"/>
          <w:szCs w:val="18"/>
        </w:rPr>
        <w:t>«Согласны ли вы, что средства самообложения граждан в целях финансирования мероприятия по реализации решений местных референдумов (сходов граждан) об использовании средств самообложения граждан - «В нашей памяти – им жить!» - устройство стелы памяти участников Великой Отечественной войны 1941-1945 гг. в п. Земледелец должны быть внесены на лицевой счет Администрации сельского поселения Старопохвистнево муниципального района Похвистневский Самарской области до 01 сентября 2026 года</w:t>
      </w:r>
      <w:proofErr w:type="gramEnd"/>
      <w:r w:rsidRPr="008710D2">
        <w:rPr>
          <w:rFonts w:ascii="Times New Roman" w:eastAsia="Times New Roman" w:hAnsi="Times New Roman" w:cs="Times New Roman"/>
          <w:sz w:val="18"/>
          <w:szCs w:val="18"/>
        </w:rPr>
        <w:t xml:space="preserve">?»-  </w:t>
      </w:r>
      <w:proofErr w:type="gramStart"/>
      <w:r w:rsidRPr="008710D2">
        <w:rPr>
          <w:rFonts w:ascii="Times New Roman" w:eastAsia="Times New Roman" w:hAnsi="Times New Roman" w:cs="Times New Roman"/>
          <w:sz w:val="18"/>
          <w:szCs w:val="18"/>
        </w:rPr>
        <w:t>принятым.</w:t>
      </w:r>
      <w:proofErr w:type="gramEnd"/>
    </w:p>
    <w:p w:rsidR="008710D2" w:rsidRPr="008710D2" w:rsidRDefault="008710D2" w:rsidP="008710D2">
      <w:pPr>
        <w:tabs>
          <w:tab w:val="left" w:pos="220"/>
          <w:tab w:val="left" w:pos="720"/>
        </w:tabs>
        <w:suppressAutoHyphens/>
        <w:spacing w:after="0"/>
        <w:contextualSpacing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710D2" w:rsidRPr="008710D2" w:rsidRDefault="008710D2" w:rsidP="008710D2">
      <w:pPr>
        <w:numPr>
          <w:ilvl w:val="0"/>
          <w:numId w:val="22"/>
        </w:numPr>
        <w:tabs>
          <w:tab w:val="left" w:pos="220"/>
          <w:tab w:val="left" w:pos="720"/>
        </w:tabs>
        <w:suppressAutoHyphens/>
        <w:spacing w:after="0"/>
        <w:ind w:left="0"/>
        <w:contextualSpacing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8710D2">
        <w:rPr>
          <w:rFonts w:ascii="Times New Roman" w:eastAsia="Times New Roman" w:hAnsi="Times New Roman" w:cs="Times New Roman"/>
          <w:sz w:val="18"/>
          <w:szCs w:val="18"/>
        </w:rPr>
        <w:t>Направить полученные средства на финансирование мероприятия по реализации решений местных референдумов (сходов граждан) об использовании средств самообложения граждан – «В нашей памяти – им жить!» - устройство стелы памяти участников Великой Отечественной войны 1941-1945 гг. в п. Земледелец.</w:t>
      </w:r>
    </w:p>
    <w:p w:rsidR="008710D2" w:rsidRPr="008710D2" w:rsidRDefault="008710D2" w:rsidP="008710D2">
      <w:pPr>
        <w:tabs>
          <w:tab w:val="left" w:pos="220"/>
          <w:tab w:val="left" w:pos="720"/>
        </w:tabs>
        <w:suppressAutoHyphens/>
        <w:spacing w:after="0"/>
        <w:contextualSpacing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710D2" w:rsidRPr="008710D2" w:rsidRDefault="008710D2" w:rsidP="008710D2">
      <w:pPr>
        <w:numPr>
          <w:ilvl w:val="0"/>
          <w:numId w:val="22"/>
        </w:numPr>
        <w:tabs>
          <w:tab w:val="left" w:pos="220"/>
          <w:tab w:val="left" w:pos="720"/>
        </w:tabs>
        <w:suppressAutoHyphens/>
        <w:spacing w:after="0"/>
        <w:ind w:left="0"/>
        <w:contextualSpacing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8710D2">
        <w:rPr>
          <w:rFonts w:ascii="Times New Roman" w:eastAsia="Times New Roman" w:hAnsi="Times New Roman" w:cs="Times New Roman"/>
          <w:sz w:val="18"/>
          <w:szCs w:val="18"/>
        </w:rPr>
        <w:lastRenderedPageBreak/>
        <w:t>Обнародовать результаты схода граждан путем опубликования в газете «Вестник сельского поселения Старопохвистнево» и размещения на официальном сайте Администрации поселения в сети интернет.</w:t>
      </w:r>
    </w:p>
    <w:p w:rsidR="008710D2" w:rsidRPr="008710D2" w:rsidRDefault="008710D2" w:rsidP="008710D2">
      <w:pPr>
        <w:spacing w:after="0"/>
        <w:ind w:firstLine="142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710D2" w:rsidRPr="008710D2" w:rsidRDefault="008710D2" w:rsidP="008710D2">
      <w:pPr>
        <w:spacing w:after="0"/>
        <w:ind w:firstLine="426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710D2" w:rsidRPr="008710D2" w:rsidRDefault="008710D2" w:rsidP="008710D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710D2" w:rsidRPr="008710D2" w:rsidRDefault="008710D2" w:rsidP="008710D2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8710D2">
        <w:rPr>
          <w:rFonts w:ascii="Times New Roman" w:eastAsia="Times New Roman" w:hAnsi="Times New Roman" w:cs="Times New Roman"/>
          <w:sz w:val="18"/>
          <w:szCs w:val="18"/>
        </w:rPr>
        <w:t xml:space="preserve">  Председательствующий на сходе граждан                                                     О.Ю. Егорова</w:t>
      </w:r>
    </w:p>
    <w:p w:rsidR="008710D2" w:rsidRPr="008710D2" w:rsidRDefault="008710D2" w:rsidP="008710D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710D2" w:rsidRDefault="008710D2" w:rsidP="008710D2">
      <w:pPr>
        <w:spacing w:after="0" w:line="240" w:lineRule="auto"/>
        <w:ind w:right="-2" w:firstLine="426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710D2" w:rsidRPr="008710D2" w:rsidRDefault="008710D2" w:rsidP="008710D2">
      <w:pPr>
        <w:spacing w:after="0" w:line="240" w:lineRule="auto"/>
        <w:ind w:right="-2" w:firstLine="426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8710D2" w:rsidRPr="008710D2" w:rsidRDefault="008710D2" w:rsidP="008710D2">
      <w:pPr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 w:rsidRPr="008710D2">
        <w:rPr>
          <w:rFonts w:ascii="Times New Roman" w:eastAsia="Times New Roman" w:hAnsi="Times New Roman" w:cs="Times New Roman"/>
          <w:b/>
          <w:sz w:val="18"/>
          <w:szCs w:val="18"/>
        </w:rPr>
        <w:t>Решение схода граждан</w:t>
      </w:r>
    </w:p>
    <w:p w:rsidR="008710D2" w:rsidRPr="008710D2" w:rsidRDefault="008710D2" w:rsidP="008710D2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 w:rsidRPr="008710D2">
        <w:rPr>
          <w:rFonts w:ascii="Times New Roman" w:eastAsia="Times New Roman" w:hAnsi="Times New Roman" w:cs="Times New Roman"/>
          <w:b/>
          <w:sz w:val="18"/>
          <w:szCs w:val="18"/>
        </w:rPr>
        <w:t>поселка Земледелец сельского поселения Старопохвистнево муниципального района Похвистневский Самарской области от 25.10.2025 года</w:t>
      </w:r>
    </w:p>
    <w:p w:rsidR="008710D2" w:rsidRPr="008710D2" w:rsidRDefault="008710D2" w:rsidP="008710D2">
      <w:pPr>
        <w:tabs>
          <w:tab w:val="left" w:pos="220"/>
          <w:tab w:val="left" w:pos="720"/>
        </w:tabs>
        <w:suppressAutoHyphens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8710D2">
        <w:rPr>
          <w:rFonts w:ascii="Times New Roman" w:eastAsia="Times New Roman" w:hAnsi="Times New Roman" w:cs="Times New Roman"/>
          <w:sz w:val="18"/>
          <w:szCs w:val="18"/>
        </w:rPr>
        <w:t xml:space="preserve">        </w:t>
      </w:r>
      <w:proofErr w:type="gramStart"/>
      <w:r w:rsidRPr="008710D2">
        <w:rPr>
          <w:rFonts w:ascii="Times New Roman" w:eastAsia="Times New Roman" w:hAnsi="Times New Roman" w:cs="Times New Roman"/>
          <w:sz w:val="18"/>
          <w:szCs w:val="18"/>
        </w:rPr>
        <w:t xml:space="preserve">В соответствии со статьями 25.1, 56 Федерального закона от 06.10.2003 № 131-ФЗ «Об общих принципах организации местного самоуправления в Российской Федерации», Федеральным законом от 20.03.2025 N 33-ФЗ "Об общих принципах организации местного самоуправления в единой системе публичной власти", Уставом сельского поселения Старопохвистнево муниципального района Похвистневский Самарской области, сход граждан в поселке Земледелец сельского поселения Старопохвистнево муниципального района Похвистневский Самарской области </w:t>
      </w:r>
      <w:proofErr w:type="gramEnd"/>
    </w:p>
    <w:p w:rsidR="008710D2" w:rsidRPr="008710D2" w:rsidRDefault="008710D2" w:rsidP="008710D2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 w:rsidRPr="008710D2">
        <w:rPr>
          <w:rFonts w:ascii="Times New Roman" w:eastAsia="Times New Roman" w:hAnsi="Times New Roman" w:cs="Times New Roman"/>
          <w:b/>
          <w:sz w:val="18"/>
          <w:szCs w:val="18"/>
        </w:rPr>
        <w:t>РЕШИЛ:</w:t>
      </w:r>
    </w:p>
    <w:p w:rsidR="008710D2" w:rsidRPr="008710D2" w:rsidRDefault="008710D2" w:rsidP="008710D2">
      <w:pPr>
        <w:tabs>
          <w:tab w:val="left" w:pos="220"/>
          <w:tab w:val="left" w:pos="720"/>
        </w:tabs>
        <w:suppressAutoHyphens/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18"/>
          <w:szCs w:val="18"/>
        </w:rPr>
      </w:pPr>
      <w:r w:rsidRPr="008710D2">
        <w:rPr>
          <w:rFonts w:ascii="Times New Roman" w:eastAsia="Times New Roman" w:hAnsi="Times New Roman" w:cs="Times New Roman"/>
          <w:sz w:val="18"/>
          <w:szCs w:val="18"/>
        </w:rPr>
        <w:t>1. Принять участие в государственной программе Самарской области «Народный бюджет Самарской области» с мероприятием «В нашей памяти – им жить!» - устройство стелы памяти участников Великой Отечественной войны 1941-1945 гг. в п. Земледелец</w:t>
      </w:r>
      <w:r w:rsidRPr="008710D2">
        <w:rPr>
          <w:rFonts w:ascii="Times New Roman" w:eastAsia="Times New Roman" w:hAnsi="Times New Roman" w:cs="Times New Roman"/>
          <w:bCs/>
          <w:sz w:val="18"/>
          <w:szCs w:val="18"/>
        </w:rPr>
        <w:t>.</w:t>
      </w:r>
    </w:p>
    <w:p w:rsidR="008710D2" w:rsidRPr="008710D2" w:rsidRDefault="008710D2" w:rsidP="008710D2">
      <w:pPr>
        <w:tabs>
          <w:tab w:val="left" w:pos="220"/>
          <w:tab w:val="left" w:pos="720"/>
        </w:tabs>
        <w:suppressAutoHyphens/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18"/>
          <w:szCs w:val="18"/>
        </w:rPr>
      </w:pPr>
      <w:r w:rsidRPr="008710D2">
        <w:rPr>
          <w:rFonts w:ascii="Times New Roman" w:eastAsia="Times New Roman" w:hAnsi="Times New Roman" w:cs="Times New Roman"/>
          <w:sz w:val="18"/>
          <w:szCs w:val="18"/>
        </w:rPr>
        <w:t xml:space="preserve">2. </w:t>
      </w:r>
      <w:proofErr w:type="gramStart"/>
      <w:r w:rsidRPr="008710D2">
        <w:rPr>
          <w:rFonts w:ascii="Times New Roman" w:eastAsia="Times New Roman" w:hAnsi="Times New Roman" w:cs="Times New Roman"/>
          <w:sz w:val="18"/>
          <w:szCs w:val="18"/>
        </w:rPr>
        <w:t xml:space="preserve">Ввести самообложение в сумме </w:t>
      </w:r>
      <w:r w:rsidRPr="008710D2">
        <w:rPr>
          <w:rFonts w:ascii="Times New Roman" w:eastAsia="Times New Roman" w:hAnsi="Times New Roman" w:cs="Times New Roman"/>
          <w:sz w:val="18"/>
          <w:szCs w:val="18"/>
          <w:shd w:val="clear" w:color="auto" w:fill="FFFFFF"/>
        </w:rPr>
        <w:t>3468,00</w:t>
      </w:r>
      <w:r w:rsidRPr="008710D2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8710D2">
        <w:rPr>
          <w:rFonts w:ascii="Times New Roman" w:eastAsia="Times New Roman" w:hAnsi="Times New Roman" w:cs="Times New Roman"/>
          <w:sz w:val="18"/>
          <w:szCs w:val="18"/>
          <w:shd w:val="clear" w:color="auto" w:fill="FFFFFF"/>
        </w:rPr>
        <w:t xml:space="preserve"> рублей </w:t>
      </w:r>
      <w:r w:rsidRPr="008710D2">
        <w:rPr>
          <w:rFonts w:ascii="Times New Roman" w:eastAsia="Times New Roman" w:hAnsi="Times New Roman" w:cs="Times New Roman"/>
          <w:sz w:val="18"/>
          <w:szCs w:val="18"/>
        </w:rPr>
        <w:t>с граждан, достигших 18 лет, зарегистрированных в поселке Земледелец сельского поселения Старопохвистнево муниципального района Похвистневский Самарской области, в целях финансирования мероприятия по реализации решений местных референдумов (сходов граждан) об использовании средств самообложения граждан – «В нашей памяти – им жить!» - устройство стелы памяти участников Великой Отечественной войны 1941-1945 гг. в п. Земледелец</w:t>
      </w:r>
      <w:r w:rsidRPr="008710D2">
        <w:rPr>
          <w:rFonts w:ascii="Times New Roman" w:eastAsia="Times New Roman" w:hAnsi="Times New Roman" w:cs="Times New Roman"/>
          <w:bCs/>
          <w:sz w:val="18"/>
          <w:szCs w:val="18"/>
        </w:rPr>
        <w:t>.</w:t>
      </w:r>
      <w:proofErr w:type="gramEnd"/>
    </w:p>
    <w:p w:rsidR="008710D2" w:rsidRPr="008710D2" w:rsidRDefault="008710D2" w:rsidP="008710D2">
      <w:pPr>
        <w:tabs>
          <w:tab w:val="left" w:pos="220"/>
          <w:tab w:val="left" w:pos="720"/>
        </w:tabs>
        <w:suppressAutoHyphens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8710D2">
        <w:rPr>
          <w:rFonts w:ascii="Times New Roman" w:eastAsia="Times New Roman" w:hAnsi="Times New Roman" w:cs="Times New Roman"/>
          <w:sz w:val="18"/>
          <w:szCs w:val="18"/>
        </w:rPr>
        <w:t xml:space="preserve">3. </w:t>
      </w:r>
      <w:proofErr w:type="gramStart"/>
      <w:r w:rsidRPr="008710D2">
        <w:rPr>
          <w:rFonts w:ascii="Times New Roman" w:eastAsia="Times New Roman" w:hAnsi="Times New Roman" w:cs="Times New Roman"/>
          <w:sz w:val="18"/>
          <w:szCs w:val="18"/>
        </w:rPr>
        <w:t xml:space="preserve">Внести средства самообложения граждан в целях финансирования мероприятия по реализации решений местных референдумов (сходов граждан) об использовании средств самообложения граждан - «В нашей памяти – им жить!» - устройство стелы памяти участников Великой Отечественной войны 1941-1945 гг. в п. Земледелец на лицевой счет Администрации сельского поселения Старопохвистнево муниципального района Похвистневский Самарской области до 01 сентября  2026 года».  </w:t>
      </w:r>
      <w:proofErr w:type="gramEnd"/>
    </w:p>
    <w:p w:rsidR="008710D2" w:rsidRPr="008710D2" w:rsidRDefault="008710D2" w:rsidP="008710D2">
      <w:pPr>
        <w:tabs>
          <w:tab w:val="left" w:pos="220"/>
          <w:tab w:val="left" w:pos="720"/>
        </w:tabs>
        <w:suppressAutoHyphens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18"/>
          <w:szCs w:val="18"/>
        </w:rPr>
      </w:pPr>
    </w:p>
    <w:p w:rsidR="008710D2" w:rsidRPr="008710D2" w:rsidRDefault="008710D2" w:rsidP="008710D2">
      <w:pPr>
        <w:spacing w:line="360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8710D2" w:rsidRPr="008710D2" w:rsidRDefault="008710D2" w:rsidP="008710D2">
      <w:pPr>
        <w:spacing w:line="36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8710D2">
        <w:rPr>
          <w:rFonts w:ascii="Times New Roman" w:eastAsia="Times New Roman" w:hAnsi="Times New Roman" w:cs="Times New Roman"/>
          <w:sz w:val="18"/>
          <w:szCs w:val="18"/>
        </w:rPr>
        <w:t>Председательствующий на сходе граждан                                                         О.Ю. Егорова</w:t>
      </w:r>
    </w:p>
    <w:p w:rsidR="008710D2" w:rsidRPr="008710D2" w:rsidRDefault="008710D2" w:rsidP="008710D2">
      <w:pPr>
        <w:rPr>
          <w:rFonts w:ascii="Times New Roman" w:eastAsia="Calibri" w:hAnsi="Times New Roman" w:cs="Times New Roman"/>
          <w:sz w:val="28"/>
          <w:szCs w:val="28"/>
        </w:rPr>
      </w:pPr>
    </w:p>
    <w:p w:rsidR="00D320ED" w:rsidRDefault="00D320ED" w:rsidP="009B1780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B1780" w:rsidRPr="009B1780" w:rsidRDefault="009B1780" w:rsidP="009B1780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p w:rsidR="004343FC" w:rsidRPr="00F7073B" w:rsidRDefault="004343FC" w:rsidP="003F4F13">
      <w:pPr>
        <w:spacing w:after="0" w:line="240" w:lineRule="auto"/>
        <w:ind w:left="4962"/>
        <w:jc w:val="center"/>
        <w:rPr>
          <w:rFonts w:ascii="Times New Roman" w:eastAsia="Times New Roman" w:hAnsi="Times New Roman" w:cs="Times New Roman"/>
          <w:sz w:val="18"/>
          <w:szCs w:val="18"/>
        </w:rPr>
      </w:pPr>
    </w:p>
    <w:p w:rsidR="004343FC" w:rsidRDefault="004343FC" w:rsidP="003F4F13">
      <w:pPr>
        <w:spacing w:after="0" w:line="240" w:lineRule="auto"/>
        <w:ind w:left="4962"/>
        <w:jc w:val="center"/>
        <w:rPr>
          <w:rFonts w:ascii="Times New Roman" w:eastAsia="Times New Roman" w:hAnsi="Times New Roman" w:cs="Times New Roman"/>
          <w:sz w:val="26"/>
          <w:szCs w:val="26"/>
        </w:rPr>
      </w:pPr>
      <w:bookmarkStart w:id="0" w:name="_GoBack"/>
      <w:bookmarkEnd w:id="0"/>
    </w:p>
    <w:p w:rsidR="004343FC" w:rsidRPr="00025214" w:rsidRDefault="004343FC" w:rsidP="0022178E">
      <w:pPr>
        <w:widowControl w:val="0"/>
        <w:suppressAutoHyphens/>
        <w:autoSpaceDE w:val="0"/>
        <w:spacing w:after="0" w:line="240" w:lineRule="auto"/>
        <w:rPr>
          <w:rFonts w:ascii="Calibri" w:eastAsia="Times New Roman" w:hAnsi="Calibri" w:cs="Times New Roman"/>
          <w:sz w:val="16"/>
          <w:szCs w:val="16"/>
        </w:rPr>
      </w:pPr>
    </w:p>
    <w:tbl>
      <w:tblPr>
        <w:tblStyle w:val="a4"/>
        <w:tblpPr w:leftFromText="180" w:rightFromText="180" w:vertAnchor="text" w:horzAnchor="margin" w:tblpY="321"/>
        <w:tblOverlap w:val="never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E85929" w:rsidRPr="004D684F" w:rsidTr="00D7344B">
        <w:trPr>
          <w:trHeight w:val="553"/>
        </w:trPr>
        <w:tc>
          <w:tcPr>
            <w:tcW w:w="10485" w:type="dxa"/>
          </w:tcPr>
          <w:p w:rsidR="00E85929" w:rsidRPr="004D684F" w:rsidRDefault="00E85929" w:rsidP="00D7344B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D684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УЧРЕДИТЕЛИ: Администрация сельского поселения Старопохвистнево муниципального района Похвистневский Самарской области, Собрание представителей сельского поселения Старопохвистнево муниципального района Похвистневский Самарской области.</w:t>
            </w:r>
          </w:p>
          <w:p w:rsidR="00E85929" w:rsidRPr="004D684F" w:rsidRDefault="00E85929" w:rsidP="00D7344B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D684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ИЗДАТЕЛЬ: Администрация сельского поселения Старопохвистнево муниципального района Похвистневский Самарской области</w:t>
            </w:r>
          </w:p>
        </w:tc>
      </w:tr>
    </w:tbl>
    <w:tbl>
      <w:tblPr>
        <w:tblpPr w:leftFromText="180" w:rightFromText="180" w:vertAnchor="text" w:horzAnchor="margin" w:tblpY="1116"/>
        <w:tblOverlap w:val="never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5475"/>
        <w:gridCol w:w="5010"/>
      </w:tblGrid>
      <w:tr w:rsidR="00E85929" w:rsidRPr="004D684F" w:rsidTr="00D7344B">
        <w:trPr>
          <w:trHeight w:val="736"/>
        </w:trPr>
        <w:tc>
          <w:tcPr>
            <w:tcW w:w="5475" w:type="dxa"/>
            <w:shd w:val="clear" w:color="auto" w:fill="FFFFFF"/>
            <w:hideMark/>
          </w:tcPr>
          <w:p w:rsidR="00E85929" w:rsidRPr="004D684F" w:rsidRDefault="00E85929" w:rsidP="00D7344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D684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         Адрес: 446490, Самарская область, Похвистневский р-н,                                           </w:t>
            </w:r>
          </w:p>
          <w:p w:rsidR="00E85929" w:rsidRPr="004D684F" w:rsidRDefault="00E85929" w:rsidP="00D7344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D684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                   с. Старопохвистнево, ул. Садовая, 1-а</w:t>
            </w:r>
          </w:p>
          <w:p w:rsidR="00E85929" w:rsidRPr="004D684F" w:rsidRDefault="00E85929" w:rsidP="00D7344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D684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        Телефон: 8(846-56) 2-29-42  </w:t>
            </w:r>
            <w:r w:rsidRPr="004D684F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E</w:t>
            </w:r>
            <w:r w:rsidRPr="004D684F">
              <w:rPr>
                <w:rFonts w:ascii="Times New Roman" w:hAnsi="Times New Roman" w:cs="Times New Roman"/>
                <w:bCs/>
                <w:sz w:val="18"/>
                <w:szCs w:val="18"/>
              </w:rPr>
              <w:t>-</w:t>
            </w:r>
            <w:r w:rsidRPr="004D684F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mail</w:t>
            </w:r>
            <w:r w:rsidRPr="004D684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: </w:t>
            </w:r>
            <w:hyperlink r:id="rId9" w:history="1">
              <w:r w:rsidRPr="004D684F">
                <w:rPr>
                  <w:rFonts w:ascii="Times New Roman" w:hAnsi="Times New Roman" w:cs="Times New Roman"/>
                  <w:bCs/>
                  <w:sz w:val="18"/>
                  <w:szCs w:val="18"/>
                  <w:lang w:val="en-US"/>
                </w:rPr>
                <w:t>staropoxv</w:t>
              </w:r>
              <w:r w:rsidRPr="004D684F">
                <w:rPr>
                  <w:rFonts w:ascii="Times New Roman" w:hAnsi="Times New Roman" w:cs="Times New Roman"/>
                  <w:bCs/>
                  <w:sz w:val="18"/>
                  <w:szCs w:val="18"/>
                </w:rPr>
                <w:t>@</w:t>
              </w:r>
              <w:r w:rsidRPr="004D684F">
                <w:rPr>
                  <w:rFonts w:ascii="Times New Roman" w:hAnsi="Times New Roman" w:cs="Times New Roman"/>
                  <w:bCs/>
                  <w:sz w:val="18"/>
                  <w:szCs w:val="18"/>
                  <w:lang w:val="en-US"/>
                </w:rPr>
                <w:t>yandex</w:t>
              </w:r>
              <w:r w:rsidRPr="004D684F">
                <w:rPr>
                  <w:rFonts w:ascii="Times New Roman" w:hAnsi="Times New Roman" w:cs="Times New Roman"/>
                  <w:bCs/>
                  <w:sz w:val="18"/>
                  <w:szCs w:val="18"/>
                </w:rPr>
                <w:t>.</w:t>
              </w:r>
              <w:proofErr w:type="spellStart"/>
              <w:r w:rsidRPr="004D684F">
                <w:rPr>
                  <w:rFonts w:ascii="Times New Roman" w:hAnsi="Times New Roman" w:cs="Times New Roman"/>
                  <w:bCs/>
                  <w:sz w:val="18"/>
                  <w:szCs w:val="18"/>
                  <w:lang w:val="en-US"/>
                </w:rPr>
                <w:t>ru</w:t>
              </w:r>
              <w:proofErr w:type="spellEnd"/>
            </w:hyperlink>
          </w:p>
          <w:p w:rsidR="00E85929" w:rsidRPr="004D684F" w:rsidRDefault="00E85929" w:rsidP="00D7344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      </w:t>
            </w:r>
            <w:proofErr w:type="gramStart"/>
            <w:r w:rsidRPr="004D684F">
              <w:rPr>
                <w:rFonts w:ascii="Times New Roman" w:hAnsi="Times New Roman" w:cs="Times New Roman"/>
                <w:bCs/>
                <w:sz w:val="18"/>
                <w:szCs w:val="18"/>
              </w:rPr>
              <w:t>Исполняющий</w:t>
            </w:r>
            <w:proofErr w:type="gramEnd"/>
            <w:r w:rsidRPr="004D684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обязанности главного редактора  О.Ю. Егорова</w:t>
            </w:r>
          </w:p>
        </w:tc>
        <w:tc>
          <w:tcPr>
            <w:tcW w:w="5010" w:type="dxa"/>
            <w:shd w:val="clear" w:color="auto" w:fill="FFFFFF"/>
            <w:hideMark/>
          </w:tcPr>
          <w:p w:rsidR="00E85929" w:rsidRPr="004D684F" w:rsidRDefault="00E85929" w:rsidP="00D7344B">
            <w:pPr>
              <w:spacing w:after="0" w:line="240" w:lineRule="auto"/>
              <w:ind w:firstLine="1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D684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Газета отпечатана в Администрации  сельского поселения   Старопохвистнево</w:t>
            </w:r>
          </w:p>
          <w:p w:rsidR="00E85929" w:rsidRPr="004D684F" w:rsidRDefault="00E85929" w:rsidP="00D7344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D684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Тираж 50 экз.</w:t>
            </w:r>
          </w:p>
          <w:p w:rsidR="00E85929" w:rsidRPr="004D684F" w:rsidRDefault="00E85929" w:rsidP="00D81A7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D684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Подписано в печать </w:t>
            </w:r>
            <w:r w:rsidR="008710D2">
              <w:rPr>
                <w:rFonts w:ascii="Times New Roman" w:hAnsi="Times New Roman" w:cs="Times New Roman"/>
                <w:bCs/>
                <w:sz w:val="18"/>
                <w:szCs w:val="18"/>
              </w:rPr>
              <w:t>27</w:t>
            </w:r>
            <w:r w:rsidR="00CD7AC3">
              <w:rPr>
                <w:rFonts w:ascii="Times New Roman" w:hAnsi="Times New Roman" w:cs="Times New Roman"/>
                <w:bCs/>
                <w:sz w:val="18"/>
                <w:szCs w:val="18"/>
              </w:rPr>
              <w:t>.10</w:t>
            </w:r>
            <w:r w:rsidRPr="004D684F">
              <w:rPr>
                <w:rFonts w:ascii="Times New Roman" w:hAnsi="Times New Roman" w:cs="Times New Roman"/>
                <w:bCs/>
                <w:sz w:val="18"/>
                <w:szCs w:val="18"/>
              </w:rPr>
              <w:t>.202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5</w:t>
            </w:r>
            <w:r w:rsidRPr="004D684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 в 15.00</w:t>
            </w:r>
          </w:p>
        </w:tc>
      </w:tr>
    </w:tbl>
    <w:p w:rsidR="00D7344B" w:rsidRPr="00D7344B" w:rsidRDefault="00D7344B" w:rsidP="00D7344B">
      <w:pPr>
        <w:suppressAutoHyphens/>
        <w:autoSpaceDE w:val="0"/>
        <w:ind w:firstLine="142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en-US"/>
        </w:rPr>
      </w:pPr>
    </w:p>
    <w:p w:rsidR="00627F32" w:rsidRDefault="00627F32" w:rsidP="003B71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sectPr w:rsidR="00627F32" w:rsidSect="00B44BBD">
      <w:footerReference w:type="first" r:id="rId10"/>
      <w:pgSz w:w="11907" w:h="16840" w:code="9"/>
      <w:pgMar w:top="720" w:right="720" w:bottom="567" w:left="851" w:header="567" w:footer="125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0EC5" w:rsidRDefault="00050EC5">
      <w:pPr>
        <w:spacing w:after="0" w:line="240" w:lineRule="auto"/>
      </w:pPr>
      <w:r>
        <w:separator/>
      </w:r>
    </w:p>
  </w:endnote>
  <w:endnote w:type="continuationSeparator" w:id="0">
    <w:p w:rsidR="00050EC5" w:rsidRDefault="00050E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altName w:val="Franklin Gothic Medium Cond"/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 Symbol">
    <w:altName w:val="DejaVu Sans"/>
    <w:panose1 w:val="020B0502040204020203"/>
    <w:charset w:val="00"/>
    <w:family w:val="swiss"/>
    <w:pitch w:val="variable"/>
    <w:sig w:usb0="0000000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3721" w:rsidRDefault="00083721">
    <w:pPr>
      <w:pStyle w:val="ac"/>
      <w:jc w:val="right"/>
    </w:pPr>
  </w:p>
  <w:p w:rsidR="00083721" w:rsidRDefault="00083721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0EC5" w:rsidRDefault="00050EC5">
      <w:pPr>
        <w:spacing w:after="0" w:line="240" w:lineRule="auto"/>
      </w:pPr>
      <w:r>
        <w:separator/>
      </w:r>
    </w:p>
  </w:footnote>
  <w:footnote w:type="continuationSeparator" w:id="0">
    <w:p w:rsidR="00050EC5" w:rsidRDefault="00050E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1729" w:hanging="102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829" w:hanging="180"/>
      </w:pPr>
    </w:lvl>
  </w:abstractNum>
  <w:abstractNum w:abstractNumId="1">
    <w:nsid w:val="00000002"/>
    <w:multiLevelType w:val="multilevel"/>
    <w:tmpl w:val="09C877D0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00000003"/>
    <w:multiLevelType w:val="multilevel"/>
    <w:tmpl w:val="00000003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1146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206" w:hanging="42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506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866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866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226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226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586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946" w:hanging="2160"/>
      </w:pPr>
    </w:lvl>
  </w:abstractNum>
  <w:abstractNum w:abstractNumId="3">
    <w:nsid w:val="00000008"/>
    <w:multiLevelType w:val="multilevel"/>
    <w:tmpl w:val="00000008"/>
    <w:name w:val="WW8Num11"/>
    <w:lvl w:ilvl="0">
      <w:start w:val="1"/>
      <w:numFmt w:val="decimal"/>
      <w:lvlText w:val="%1."/>
      <w:lvlJc w:val="left"/>
      <w:pPr>
        <w:tabs>
          <w:tab w:val="num" w:pos="66"/>
        </w:tabs>
        <w:ind w:left="786" w:hanging="360"/>
      </w:pPr>
      <w:rPr>
        <w:rFonts w:cs="Times New Roman"/>
      </w:rPr>
    </w:lvl>
    <w:lvl w:ilvl="1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4">
    <w:nsid w:val="0E5F7310"/>
    <w:multiLevelType w:val="multilevel"/>
    <w:tmpl w:val="2D72E1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5">
    <w:nsid w:val="119E1C36"/>
    <w:multiLevelType w:val="hybridMultilevel"/>
    <w:tmpl w:val="B3CE648E"/>
    <w:lvl w:ilvl="0" w:tplc="7D908F9A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34155C6"/>
    <w:multiLevelType w:val="multilevel"/>
    <w:tmpl w:val="A7DC3F46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7">
    <w:nsid w:val="188A2ABB"/>
    <w:multiLevelType w:val="hybridMultilevel"/>
    <w:tmpl w:val="3E406A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1B24D1"/>
    <w:multiLevelType w:val="hybridMultilevel"/>
    <w:tmpl w:val="32C4151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26247304"/>
    <w:multiLevelType w:val="multilevel"/>
    <w:tmpl w:val="97004140"/>
    <w:lvl w:ilvl="0">
      <w:start w:val="1"/>
      <w:numFmt w:val="decimal"/>
      <w:lvlText w:val="%1."/>
      <w:lvlJc w:val="left"/>
      <w:pPr>
        <w:ind w:left="1527" w:hanging="9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0">
    <w:nsid w:val="37C0793F"/>
    <w:multiLevelType w:val="hybridMultilevel"/>
    <w:tmpl w:val="B3CE648E"/>
    <w:lvl w:ilvl="0" w:tplc="7D908F9A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D703806"/>
    <w:multiLevelType w:val="multilevel"/>
    <w:tmpl w:val="F0EAE3F0"/>
    <w:lvl w:ilvl="0">
      <w:start w:val="1"/>
      <w:numFmt w:val="decimal"/>
      <w:lvlText w:val="%1."/>
      <w:lvlJc w:val="left"/>
      <w:pPr>
        <w:ind w:left="1140" w:hanging="1140"/>
      </w:pPr>
    </w:lvl>
    <w:lvl w:ilvl="1">
      <w:start w:val="1"/>
      <w:numFmt w:val="decimal"/>
      <w:lvlText w:val="%1.%2."/>
      <w:lvlJc w:val="left"/>
      <w:pPr>
        <w:ind w:left="1991" w:hanging="1140"/>
      </w:pPr>
    </w:lvl>
    <w:lvl w:ilvl="2">
      <w:start w:val="1"/>
      <w:numFmt w:val="decimal"/>
      <w:lvlText w:val="%1.%2.%3."/>
      <w:lvlJc w:val="left"/>
      <w:pPr>
        <w:ind w:left="2842" w:hanging="1140"/>
      </w:pPr>
    </w:lvl>
    <w:lvl w:ilvl="3">
      <w:start w:val="1"/>
      <w:numFmt w:val="decimal"/>
      <w:lvlText w:val="%1.%2.%3.%4."/>
      <w:lvlJc w:val="left"/>
      <w:pPr>
        <w:ind w:left="3693" w:hanging="1140"/>
      </w:pPr>
    </w:lvl>
    <w:lvl w:ilvl="4">
      <w:start w:val="1"/>
      <w:numFmt w:val="decimal"/>
      <w:lvlText w:val="%1.%2.%3.%4.%5."/>
      <w:lvlJc w:val="left"/>
      <w:pPr>
        <w:ind w:left="4544" w:hanging="1140"/>
      </w:pPr>
    </w:lvl>
    <w:lvl w:ilvl="5">
      <w:start w:val="1"/>
      <w:numFmt w:val="decimal"/>
      <w:lvlText w:val="%1.%2.%3.%4.%5.%6."/>
      <w:lvlJc w:val="left"/>
      <w:pPr>
        <w:ind w:left="5695" w:hanging="1440"/>
      </w:pPr>
    </w:lvl>
    <w:lvl w:ilvl="6">
      <w:start w:val="1"/>
      <w:numFmt w:val="decimal"/>
      <w:lvlText w:val="%1.%2.%3.%4.%5.%6.%7."/>
      <w:lvlJc w:val="left"/>
      <w:pPr>
        <w:ind w:left="6546" w:hanging="1440"/>
      </w:pPr>
    </w:lvl>
    <w:lvl w:ilvl="7">
      <w:start w:val="1"/>
      <w:numFmt w:val="decimal"/>
      <w:lvlText w:val="%1.%2.%3.%4.%5.%6.%7.%8."/>
      <w:lvlJc w:val="left"/>
      <w:pPr>
        <w:ind w:left="7757" w:hanging="1800"/>
      </w:pPr>
    </w:lvl>
    <w:lvl w:ilvl="8">
      <w:start w:val="1"/>
      <w:numFmt w:val="decimal"/>
      <w:lvlText w:val="%1.%2.%3.%4.%5.%6.%7.%8.%9."/>
      <w:lvlJc w:val="left"/>
      <w:pPr>
        <w:ind w:left="8608" w:hanging="1800"/>
      </w:pPr>
    </w:lvl>
  </w:abstractNum>
  <w:abstractNum w:abstractNumId="12">
    <w:nsid w:val="42E6349D"/>
    <w:multiLevelType w:val="multilevel"/>
    <w:tmpl w:val="2C44BB18"/>
    <w:lvl w:ilvl="0">
      <w:start w:val="1"/>
      <w:numFmt w:val="decimal"/>
      <w:lvlText w:val="%1."/>
      <w:lvlJc w:val="left"/>
      <w:pPr>
        <w:ind w:left="1403" w:hanging="864"/>
      </w:pPr>
    </w:lvl>
    <w:lvl w:ilvl="1">
      <w:start w:val="1"/>
      <w:numFmt w:val="decimal"/>
      <w:isLgl/>
      <w:lvlText w:val="%1.%2"/>
      <w:lvlJc w:val="left"/>
      <w:pPr>
        <w:ind w:left="899" w:hanging="360"/>
      </w:pPr>
    </w:lvl>
    <w:lvl w:ilvl="2">
      <w:start w:val="1"/>
      <w:numFmt w:val="decimal"/>
      <w:isLgl/>
      <w:lvlText w:val="%1.%2.%3"/>
      <w:lvlJc w:val="left"/>
      <w:pPr>
        <w:ind w:left="1259" w:hanging="720"/>
      </w:pPr>
    </w:lvl>
    <w:lvl w:ilvl="3">
      <w:start w:val="1"/>
      <w:numFmt w:val="decimal"/>
      <w:isLgl/>
      <w:lvlText w:val="%1.%2.%3.%4"/>
      <w:lvlJc w:val="left"/>
      <w:pPr>
        <w:ind w:left="1259" w:hanging="720"/>
      </w:pPr>
    </w:lvl>
    <w:lvl w:ilvl="4">
      <w:start w:val="1"/>
      <w:numFmt w:val="decimal"/>
      <w:isLgl/>
      <w:lvlText w:val="%1.%2.%3.%4.%5"/>
      <w:lvlJc w:val="left"/>
      <w:pPr>
        <w:ind w:left="1619" w:hanging="1080"/>
      </w:pPr>
    </w:lvl>
    <w:lvl w:ilvl="5">
      <w:start w:val="1"/>
      <w:numFmt w:val="decimal"/>
      <w:isLgl/>
      <w:lvlText w:val="%1.%2.%3.%4.%5.%6"/>
      <w:lvlJc w:val="left"/>
      <w:pPr>
        <w:ind w:left="1979" w:hanging="1440"/>
      </w:pPr>
    </w:lvl>
    <w:lvl w:ilvl="6">
      <w:start w:val="1"/>
      <w:numFmt w:val="decimal"/>
      <w:isLgl/>
      <w:lvlText w:val="%1.%2.%3.%4.%5.%6.%7"/>
      <w:lvlJc w:val="left"/>
      <w:pPr>
        <w:ind w:left="1979" w:hanging="1440"/>
      </w:pPr>
    </w:lvl>
    <w:lvl w:ilvl="7">
      <w:start w:val="1"/>
      <w:numFmt w:val="decimal"/>
      <w:isLgl/>
      <w:lvlText w:val="%1.%2.%3.%4.%5.%6.%7.%8"/>
      <w:lvlJc w:val="left"/>
      <w:pPr>
        <w:ind w:left="2339" w:hanging="1800"/>
      </w:pPr>
    </w:lvl>
    <w:lvl w:ilvl="8">
      <w:start w:val="1"/>
      <w:numFmt w:val="decimal"/>
      <w:isLgl/>
      <w:lvlText w:val="%1.%2.%3.%4.%5.%6.%7.%8.%9"/>
      <w:lvlJc w:val="left"/>
      <w:pPr>
        <w:ind w:left="2339" w:hanging="1800"/>
      </w:pPr>
    </w:lvl>
  </w:abstractNum>
  <w:abstractNum w:abstractNumId="13">
    <w:nsid w:val="43F14820"/>
    <w:multiLevelType w:val="hybridMultilevel"/>
    <w:tmpl w:val="30A480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7B35CEC"/>
    <w:multiLevelType w:val="hybridMultilevel"/>
    <w:tmpl w:val="AF70DE10"/>
    <w:lvl w:ilvl="0" w:tplc="0419000F">
      <w:start w:val="3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E7446A1"/>
    <w:multiLevelType w:val="hybridMultilevel"/>
    <w:tmpl w:val="6F42BE30"/>
    <w:lvl w:ilvl="0" w:tplc="F1A4A9A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>
    <w:nsid w:val="636D237D"/>
    <w:multiLevelType w:val="multilevel"/>
    <w:tmpl w:val="FFFA9CC8"/>
    <w:lvl w:ilvl="0">
      <w:start w:val="1"/>
      <w:numFmt w:val="bullet"/>
      <w:pStyle w:val="1"/>
      <w:suff w:val="space"/>
      <w:lvlText w:val="–"/>
      <w:lvlJc w:val="left"/>
      <w:pPr>
        <w:ind w:left="143" w:firstLine="567"/>
      </w:pPr>
      <w:rPr>
        <w:rFonts w:ascii="Times New Roman" w:hAnsi="Times New Roman" w:cs="Times New Roman" w:hint="default"/>
      </w:rPr>
    </w:lvl>
    <w:lvl w:ilvl="1">
      <w:start w:val="1"/>
      <w:numFmt w:val="bullet"/>
      <w:suff w:val="space"/>
      <w:lvlText w:val="–"/>
      <w:lvlJc w:val="left"/>
      <w:pPr>
        <w:ind w:left="0" w:firstLine="567"/>
      </w:pPr>
      <w:rPr>
        <w:rFonts w:ascii="Times New Roman" w:hAnsi="Times New Roman" w:cs="Times New Roman" w:hint="default"/>
      </w:rPr>
    </w:lvl>
    <w:lvl w:ilvl="2">
      <w:start w:val="1"/>
      <w:numFmt w:val="bullet"/>
      <w:suff w:val="space"/>
      <w:lvlText w:val=""/>
      <w:lvlJc w:val="left"/>
      <w:pPr>
        <w:ind w:left="0" w:firstLine="567"/>
      </w:pPr>
      <w:rPr>
        <w:rFonts w:ascii="Symbol" w:hAnsi="Symbol" w:hint="default"/>
      </w:rPr>
    </w:lvl>
    <w:lvl w:ilvl="3">
      <w:start w:val="1"/>
      <w:numFmt w:val="bullet"/>
      <w:suff w:val="space"/>
      <w:lvlText w:val="–"/>
      <w:lvlJc w:val="left"/>
      <w:pPr>
        <w:ind w:left="0" w:firstLine="567"/>
      </w:pPr>
      <w:rPr>
        <w:rFonts w:ascii="Times New Roman" w:hAnsi="Times New Roman" w:cs="Times New Roman" w:hint="default"/>
      </w:rPr>
    </w:lvl>
    <w:lvl w:ilvl="4">
      <w:start w:val="1"/>
      <w:numFmt w:val="bullet"/>
      <w:suff w:val="space"/>
      <w:lvlText w:val="–"/>
      <w:lvlJc w:val="left"/>
      <w:pPr>
        <w:ind w:left="0" w:firstLine="567"/>
      </w:pPr>
      <w:rPr>
        <w:rFonts w:ascii="Times New Roman" w:hAnsi="Times New Roman" w:cs="Times New Roman" w:hint="default"/>
      </w:rPr>
    </w:lvl>
    <w:lvl w:ilvl="5">
      <w:start w:val="1"/>
      <w:numFmt w:val="bullet"/>
      <w:suff w:val="space"/>
      <w:lvlText w:val="–"/>
      <w:lvlJc w:val="left"/>
      <w:pPr>
        <w:ind w:left="0" w:firstLine="567"/>
      </w:pPr>
      <w:rPr>
        <w:rFonts w:ascii="Times New Roman" w:hAnsi="Times New Roman" w:cs="Times New Roman" w:hint="default"/>
      </w:rPr>
    </w:lvl>
    <w:lvl w:ilvl="6">
      <w:start w:val="1"/>
      <w:numFmt w:val="bullet"/>
      <w:suff w:val="space"/>
      <w:lvlText w:val=""/>
      <w:lvlJc w:val="left"/>
      <w:pPr>
        <w:ind w:left="0" w:firstLine="567"/>
      </w:pPr>
      <w:rPr>
        <w:rFonts w:ascii="Symbol" w:hAnsi="Symbol" w:hint="default"/>
      </w:rPr>
    </w:lvl>
    <w:lvl w:ilvl="7">
      <w:start w:val="1"/>
      <w:numFmt w:val="bullet"/>
      <w:suff w:val="space"/>
      <w:lvlText w:val="–"/>
      <w:lvlJc w:val="left"/>
      <w:pPr>
        <w:ind w:left="-283" w:firstLine="567"/>
      </w:pPr>
      <w:rPr>
        <w:rFonts w:ascii="Times New Roman" w:hAnsi="Times New Roman" w:cs="Times New Roman" w:hint="default"/>
      </w:rPr>
    </w:lvl>
    <w:lvl w:ilvl="8">
      <w:start w:val="1"/>
      <w:numFmt w:val="bullet"/>
      <w:suff w:val="space"/>
      <w:lvlText w:val=""/>
      <w:lvlJc w:val="left"/>
      <w:pPr>
        <w:ind w:left="0" w:firstLine="567"/>
      </w:pPr>
      <w:rPr>
        <w:rFonts w:ascii="Symbol" w:hAnsi="Symbol" w:hint="default"/>
      </w:rPr>
    </w:lvl>
  </w:abstractNum>
  <w:abstractNum w:abstractNumId="17">
    <w:nsid w:val="69745C46"/>
    <w:multiLevelType w:val="hybridMultilevel"/>
    <w:tmpl w:val="52B200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39A25E5"/>
    <w:multiLevelType w:val="hybridMultilevel"/>
    <w:tmpl w:val="33C8F6D4"/>
    <w:lvl w:ilvl="0" w:tplc="DA6048CC">
      <w:start w:val="1"/>
      <w:numFmt w:val="decimal"/>
      <w:lvlText w:val="%1."/>
      <w:lvlJc w:val="left"/>
      <w:pPr>
        <w:ind w:left="1143" w:hanging="360"/>
      </w:pPr>
      <w:rPr>
        <w:rFonts w:eastAsia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63" w:hanging="360"/>
      </w:pPr>
    </w:lvl>
    <w:lvl w:ilvl="2" w:tplc="0419001B" w:tentative="1">
      <w:start w:val="1"/>
      <w:numFmt w:val="lowerRoman"/>
      <w:lvlText w:val="%3."/>
      <w:lvlJc w:val="right"/>
      <w:pPr>
        <w:ind w:left="2583" w:hanging="180"/>
      </w:pPr>
    </w:lvl>
    <w:lvl w:ilvl="3" w:tplc="0419000F" w:tentative="1">
      <w:start w:val="1"/>
      <w:numFmt w:val="decimal"/>
      <w:lvlText w:val="%4."/>
      <w:lvlJc w:val="left"/>
      <w:pPr>
        <w:ind w:left="3303" w:hanging="360"/>
      </w:pPr>
    </w:lvl>
    <w:lvl w:ilvl="4" w:tplc="04190019" w:tentative="1">
      <w:start w:val="1"/>
      <w:numFmt w:val="lowerLetter"/>
      <w:lvlText w:val="%5."/>
      <w:lvlJc w:val="left"/>
      <w:pPr>
        <w:ind w:left="4023" w:hanging="360"/>
      </w:pPr>
    </w:lvl>
    <w:lvl w:ilvl="5" w:tplc="0419001B" w:tentative="1">
      <w:start w:val="1"/>
      <w:numFmt w:val="lowerRoman"/>
      <w:lvlText w:val="%6."/>
      <w:lvlJc w:val="right"/>
      <w:pPr>
        <w:ind w:left="4743" w:hanging="180"/>
      </w:pPr>
    </w:lvl>
    <w:lvl w:ilvl="6" w:tplc="0419000F" w:tentative="1">
      <w:start w:val="1"/>
      <w:numFmt w:val="decimal"/>
      <w:lvlText w:val="%7."/>
      <w:lvlJc w:val="left"/>
      <w:pPr>
        <w:ind w:left="5463" w:hanging="360"/>
      </w:pPr>
    </w:lvl>
    <w:lvl w:ilvl="7" w:tplc="04190019" w:tentative="1">
      <w:start w:val="1"/>
      <w:numFmt w:val="lowerLetter"/>
      <w:lvlText w:val="%8."/>
      <w:lvlJc w:val="left"/>
      <w:pPr>
        <w:ind w:left="6183" w:hanging="360"/>
      </w:pPr>
    </w:lvl>
    <w:lvl w:ilvl="8" w:tplc="0419001B" w:tentative="1">
      <w:start w:val="1"/>
      <w:numFmt w:val="lowerRoman"/>
      <w:lvlText w:val="%9."/>
      <w:lvlJc w:val="right"/>
      <w:pPr>
        <w:ind w:left="6903" w:hanging="180"/>
      </w:pPr>
    </w:lvl>
  </w:abstractNum>
  <w:num w:numId="1">
    <w:abstractNumId w:val="16"/>
  </w:num>
  <w:num w:numId="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1"/>
  </w:num>
  <w:num w:numId="5">
    <w:abstractNumId w:val="2"/>
  </w:num>
  <w:num w:numId="6">
    <w:abstractNumId w:val="6"/>
  </w:num>
  <w:num w:numId="7">
    <w:abstractNumId w:val="10"/>
  </w:num>
  <w:num w:numId="8">
    <w:abstractNumId w:val="5"/>
  </w:num>
  <w:num w:numId="9">
    <w:abstractNumId w:val="9"/>
  </w:num>
  <w:num w:numId="10">
    <w:abstractNumId w:val="0"/>
  </w:num>
  <w:num w:numId="11">
    <w:abstractNumId w:val="13"/>
  </w:num>
  <w:num w:numId="12">
    <w:abstractNumId w:val="7"/>
  </w:num>
  <w:num w:numId="13">
    <w:abstractNumId w:val="14"/>
  </w:num>
  <w:num w:numId="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</w:num>
  <w:num w:numId="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1"/>
  </w:num>
  <w:num w:numId="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"/>
  </w:num>
  <w:num w:numId="2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5"/>
  </w:num>
  <w:num w:numId="22">
    <w:abstractNumId w:val="1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F92"/>
    <w:rsid w:val="0001564A"/>
    <w:rsid w:val="00020C0C"/>
    <w:rsid w:val="00023376"/>
    <w:rsid w:val="00025214"/>
    <w:rsid w:val="00027EBB"/>
    <w:rsid w:val="00035621"/>
    <w:rsid w:val="00050EC5"/>
    <w:rsid w:val="000769B3"/>
    <w:rsid w:val="00082E8E"/>
    <w:rsid w:val="00083721"/>
    <w:rsid w:val="000877D4"/>
    <w:rsid w:val="000964BB"/>
    <w:rsid w:val="000A3149"/>
    <w:rsid w:val="000A4F5E"/>
    <w:rsid w:val="000A68D1"/>
    <w:rsid w:val="000C6BFF"/>
    <w:rsid w:val="000D3BFD"/>
    <w:rsid w:val="000F009E"/>
    <w:rsid w:val="0010205A"/>
    <w:rsid w:val="00102D71"/>
    <w:rsid w:val="00125FD4"/>
    <w:rsid w:val="001302EA"/>
    <w:rsid w:val="001360B4"/>
    <w:rsid w:val="0014797E"/>
    <w:rsid w:val="00151EBC"/>
    <w:rsid w:val="0017069F"/>
    <w:rsid w:val="00176F61"/>
    <w:rsid w:val="001928BB"/>
    <w:rsid w:val="001955F6"/>
    <w:rsid w:val="001B2BE3"/>
    <w:rsid w:val="001C20D3"/>
    <w:rsid w:val="001E373C"/>
    <w:rsid w:val="001E6677"/>
    <w:rsid w:val="001F351E"/>
    <w:rsid w:val="0022178E"/>
    <w:rsid w:val="0022375C"/>
    <w:rsid w:val="0024700B"/>
    <w:rsid w:val="00260F99"/>
    <w:rsid w:val="0027094C"/>
    <w:rsid w:val="00281C3D"/>
    <w:rsid w:val="002830FB"/>
    <w:rsid w:val="00295504"/>
    <w:rsid w:val="002A6DD0"/>
    <w:rsid w:val="002B2FA5"/>
    <w:rsid w:val="002B30F0"/>
    <w:rsid w:val="002C20D4"/>
    <w:rsid w:val="002D2A85"/>
    <w:rsid w:val="002D3DCD"/>
    <w:rsid w:val="00304862"/>
    <w:rsid w:val="00306BF4"/>
    <w:rsid w:val="003168DC"/>
    <w:rsid w:val="00332576"/>
    <w:rsid w:val="00346ED3"/>
    <w:rsid w:val="003757D0"/>
    <w:rsid w:val="00382CFA"/>
    <w:rsid w:val="00393093"/>
    <w:rsid w:val="00395CD9"/>
    <w:rsid w:val="003A4FD7"/>
    <w:rsid w:val="003A57C6"/>
    <w:rsid w:val="003B54F0"/>
    <w:rsid w:val="003B717D"/>
    <w:rsid w:val="003C1A28"/>
    <w:rsid w:val="003C6D2A"/>
    <w:rsid w:val="003C735E"/>
    <w:rsid w:val="003D39B5"/>
    <w:rsid w:val="003D5162"/>
    <w:rsid w:val="003E1E39"/>
    <w:rsid w:val="003F4753"/>
    <w:rsid w:val="003F4F13"/>
    <w:rsid w:val="00410321"/>
    <w:rsid w:val="004155D7"/>
    <w:rsid w:val="004230D7"/>
    <w:rsid w:val="00432529"/>
    <w:rsid w:val="0043377C"/>
    <w:rsid w:val="004339FC"/>
    <w:rsid w:val="004343FC"/>
    <w:rsid w:val="00437B55"/>
    <w:rsid w:val="004506C7"/>
    <w:rsid w:val="004506D5"/>
    <w:rsid w:val="00460F47"/>
    <w:rsid w:val="0046259F"/>
    <w:rsid w:val="0047605D"/>
    <w:rsid w:val="00476E28"/>
    <w:rsid w:val="00483796"/>
    <w:rsid w:val="00486CD7"/>
    <w:rsid w:val="004A7132"/>
    <w:rsid w:val="004B0A5A"/>
    <w:rsid w:val="004B2EB3"/>
    <w:rsid w:val="004B5CF5"/>
    <w:rsid w:val="004B6DEC"/>
    <w:rsid w:val="004C1C43"/>
    <w:rsid w:val="004C1F1D"/>
    <w:rsid w:val="004C4B36"/>
    <w:rsid w:val="004D5404"/>
    <w:rsid w:val="004E5361"/>
    <w:rsid w:val="004E6590"/>
    <w:rsid w:val="004F64B7"/>
    <w:rsid w:val="005054A9"/>
    <w:rsid w:val="00511340"/>
    <w:rsid w:val="00514536"/>
    <w:rsid w:val="005254F9"/>
    <w:rsid w:val="00544DCB"/>
    <w:rsid w:val="0054525A"/>
    <w:rsid w:val="00563B23"/>
    <w:rsid w:val="0057116A"/>
    <w:rsid w:val="0058054F"/>
    <w:rsid w:val="00584E50"/>
    <w:rsid w:val="005929B8"/>
    <w:rsid w:val="005A4454"/>
    <w:rsid w:val="005A5A65"/>
    <w:rsid w:val="005C5F25"/>
    <w:rsid w:val="005D3D1F"/>
    <w:rsid w:val="005D6D01"/>
    <w:rsid w:val="005E4CE1"/>
    <w:rsid w:val="005F3CEA"/>
    <w:rsid w:val="0060651B"/>
    <w:rsid w:val="006226A3"/>
    <w:rsid w:val="00627F32"/>
    <w:rsid w:val="00633F1D"/>
    <w:rsid w:val="006345C6"/>
    <w:rsid w:val="00640835"/>
    <w:rsid w:val="00641C31"/>
    <w:rsid w:val="00642674"/>
    <w:rsid w:val="00645F70"/>
    <w:rsid w:val="0065191B"/>
    <w:rsid w:val="00654057"/>
    <w:rsid w:val="006560B1"/>
    <w:rsid w:val="00660F00"/>
    <w:rsid w:val="0066562A"/>
    <w:rsid w:val="00670B4F"/>
    <w:rsid w:val="0067722C"/>
    <w:rsid w:val="00683348"/>
    <w:rsid w:val="00691304"/>
    <w:rsid w:val="006B2525"/>
    <w:rsid w:val="006D2249"/>
    <w:rsid w:val="006D55C5"/>
    <w:rsid w:val="006E2A4E"/>
    <w:rsid w:val="006F50EF"/>
    <w:rsid w:val="00702954"/>
    <w:rsid w:val="0070329A"/>
    <w:rsid w:val="007066A0"/>
    <w:rsid w:val="00712A5E"/>
    <w:rsid w:val="00721CCC"/>
    <w:rsid w:val="007265B5"/>
    <w:rsid w:val="0073356D"/>
    <w:rsid w:val="00744C54"/>
    <w:rsid w:val="0075233E"/>
    <w:rsid w:val="00793D5C"/>
    <w:rsid w:val="0079632C"/>
    <w:rsid w:val="007A19D5"/>
    <w:rsid w:val="007B7D0F"/>
    <w:rsid w:val="007E1DB0"/>
    <w:rsid w:val="007E570E"/>
    <w:rsid w:val="007E7B19"/>
    <w:rsid w:val="007F322B"/>
    <w:rsid w:val="007F7642"/>
    <w:rsid w:val="00803FED"/>
    <w:rsid w:val="008074DD"/>
    <w:rsid w:val="00823664"/>
    <w:rsid w:val="0082633A"/>
    <w:rsid w:val="00833AFD"/>
    <w:rsid w:val="008407FE"/>
    <w:rsid w:val="00845047"/>
    <w:rsid w:val="00856A58"/>
    <w:rsid w:val="008651B2"/>
    <w:rsid w:val="008710D2"/>
    <w:rsid w:val="00893C2D"/>
    <w:rsid w:val="008A084D"/>
    <w:rsid w:val="008C1100"/>
    <w:rsid w:val="008D3F54"/>
    <w:rsid w:val="008D41E6"/>
    <w:rsid w:val="008F1A49"/>
    <w:rsid w:val="008F40E7"/>
    <w:rsid w:val="008F6EFF"/>
    <w:rsid w:val="008F7507"/>
    <w:rsid w:val="009109FF"/>
    <w:rsid w:val="0091735B"/>
    <w:rsid w:val="00920203"/>
    <w:rsid w:val="00936E11"/>
    <w:rsid w:val="0094120B"/>
    <w:rsid w:val="009507A5"/>
    <w:rsid w:val="009534A9"/>
    <w:rsid w:val="00956B54"/>
    <w:rsid w:val="00975819"/>
    <w:rsid w:val="00980D8E"/>
    <w:rsid w:val="00987010"/>
    <w:rsid w:val="00990C24"/>
    <w:rsid w:val="009B1780"/>
    <w:rsid w:val="009B29AC"/>
    <w:rsid w:val="009B503D"/>
    <w:rsid w:val="009C2270"/>
    <w:rsid w:val="00A167BF"/>
    <w:rsid w:val="00A4332D"/>
    <w:rsid w:val="00A80C7D"/>
    <w:rsid w:val="00A90FA2"/>
    <w:rsid w:val="00AA35C6"/>
    <w:rsid w:val="00AC0AC0"/>
    <w:rsid w:val="00AD0378"/>
    <w:rsid w:val="00AD3AD3"/>
    <w:rsid w:val="00AE63AB"/>
    <w:rsid w:val="00AE65DE"/>
    <w:rsid w:val="00AE7068"/>
    <w:rsid w:val="00AF0D07"/>
    <w:rsid w:val="00AF3955"/>
    <w:rsid w:val="00B2531F"/>
    <w:rsid w:val="00B44BBD"/>
    <w:rsid w:val="00B61287"/>
    <w:rsid w:val="00B63F92"/>
    <w:rsid w:val="00B67F0C"/>
    <w:rsid w:val="00B76A41"/>
    <w:rsid w:val="00B85DEA"/>
    <w:rsid w:val="00BA0EC5"/>
    <w:rsid w:val="00BA3A3E"/>
    <w:rsid w:val="00BB666E"/>
    <w:rsid w:val="00BC1CD1"/>
    <w:rsid w:val="00BC3076"/>
    <w:rsid w:val="00BD183D"/>
    <w:rsid w:val="00BD7B4B"/>
    <w:rsid w:val="00BE1BDB"/>
    <w:rsid w:val="00BF5B22"/>
    <w:rsid w:val="00C06008"/>
    <w:rsid w:val="00C2072F"/>
    <w:rsid w:val="00C6185E"/>
    <w:rsid w:val="00C629B2"/>
    <w:rsid w:val="00C72132"/>
    <w:rsid w:val="00C73F84"/>
    <w:rsid w:val="00CA74AE"/>
    <w:rsid w:val="00CD2E9D"/>
    <w:rsid w:val="00CD3497"/>
    <w:rsid w:val="00CD7AC3"/>
    <w:rsid w:val="00CD7B25"/>
    <w:rsid w:val="00CF20F4"/>
    <w:rsid w:val="00CF7CC4"/>
    <w:rsid w:val="00D0472E"/>
    <w:rsid w:val="00D10742"/>
    <w:rsid w:val="00D320ED"/>
    <w:rsid w:val="00D3239E"/>
    <w:rsid w:val="00D32C1A"/>
    <w:rsid w:val="00D34119"/>
    <w:rsid w:val="00D3580E"/>
    <w:rsid w:val="00D42F2A"/>
    <w:rsid w:val="00D65225"/>
    <w:rsid w:val="00D73421"/>
    <w:rsid w:val="00D7344B"/>
    <w:rsid w:val="00D81A73"/>
    <w:rsid w:val="00D94A72"/>
    <w:rsid w:val="00D9694D"/>
    <w:rsid w:val="00DC50DD"/>
    <w:rsid w:val="00DC79BB"/>
    <w:rsid w:val="00DD20C7"/>
    <w:rsid w:val="00DD59AB"/>
    <w:rsid w:val="00DE5C65"/>
    <w:rsid w:val="00DE7FF2"/>
    <w:rsid w:val="00DF36F2"/>
    <w:rsid w:val="00E01475"/>
    <w:rsid w:val="00E031DF"/>
    <w:rsid w:val="00E17BEF"/>
    <w:rsid w:val="00E244A2"/>
    <w:rsid w:val="00E25C05"/>
    <w:rsid w:val="00E27F78"/>
    <w:rsid w:val="00E328E2"/>
    <w:rsid w:val="00E33FA4"/>
    <w:rsid w:val="00E35797"/>
    <w:rsid w:val="00E4343D"/>
    <w:rsid w:val="00E53D77"/>
    <w:rsid w:val="00E60788"/>
    <w:rsid w:val="00E645E1"/>
    <w:rsid w:val="00E85929"/>
    <w:rsid w:val="00EA1C34"/>
    <w:rsid w:val="00EB7668"/>
    <w:rsid w:val="00ED2598"/>
    <w:rsid w:val="00ED2C41"/>
    <w:rsid w:val="00ED2C4E"/>
    <w:rsid w:val="00EE5FE4"/>
    <w:rsid w:val="00EF4293"/>
    <w:rsid w:val="00F11626"/>
    <w:rsid w:val="00F11952"/>
    <w:rsid w:val="00F2078F"/>
    <w:rsid w:val="00F20E5E"/>
    <w:rsid w:val="00F273A5"/>
    <w:rsid w:val="00F442A4"/>
    <w:rsid w:val="00F62316"/>
    <w:rsid w:val="00F625C4"/>
    <w:rsid w:val="00F6485B"/>
    <w:rsid w:val="00F654F1"/>
    <w:rsid w:val="00F7073B"/>
    <w:rsid w:val="00F81EDE"/>
    <w:rsid w:val="00F84413"/>
    <w:rsid w:val="00F87434"/>
    <w:rsid w:val="00F91174"/>
    <w:rsid w:val="00FA11D4"/>
    <w:rsid w:val="00FB4DE6"/>
    <w:rsid w:val="00FB529E"/>
    <w:rsid w:val="00FC060C"/>
    <w:rsid w:val="00FC1C02"/>
    <w:rsid w:val="00FC502B"/>
    <w:rsid w:val="00FD5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0" w:unhideWhenUsed="0" w:qFormat="1"/>
    <w:lsdException w:name="Hyperlink" w:qFormat="1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Balloon Text" w:uiPriority="0" w:qFormat="1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321"/>
    <w:rPr>
      <w:rFonts w:eastAsiaTheme="minorEastAsia"/>
      <w:lang w:eastAsia="ru-RU"/>
    </w:rPr>
  </w:style>
  <w:style w:type="paragraph" w:styleId="10">
    <w:name w:val="heading 1"/>
    <w:basedOn w:val="a"/>
    <w:next w:val="a"/>
    <w:link w:val="11"/>
    <w:qFormat/>
    <w:rsid w:val="00410321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000080"/>
      <w:sz w:val="20"/>
      <w:szCs w:val="20"/>
    </w:rPr>
  </w:style>
  <w:style w:type="paragraph" w:styleId="2">
    <w:name w:val="heading 2"/>
    <w:basedOn w:val="a"/>
    <w:next w:val="a"/>
    <w:link w:val="20"/>
    <w:unhideWhenUsed/>
    <w:qFormat/>
    <w:rsid w:val="003D516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3D516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3D516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0"/>
    <w:link w:val="50"/>
    <w:uiPriority w:val="99"/>
    <w:qFormat/>
    <w:rsid w:val="00395CD9"/>
    <w:pPr>
      <w:tabs>
        <w:tab w:val="num" w:pos="1008"/>
      </w:tabs>
      <w:suppressAutoHyphens/>
      <w:spacing w:before="240" w:after="60" w:line="100" w:lineRule="atLeast"/>
      <w:ind w:left="1008" w:hanging="1008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"/>
    <w:next w:val="a"/>
    <w:link w:val="60"/>
    <w:uiPriority w:val="99"/>
    <w:unhideWhenUsed/>
    <w:qFormat/>
    <w:rsid w:val="005054A9"/>
    <w:pPr>
      <w:widowControl w:val="0"/>
      <w:autoSpaceDE w:val="0"/>
      <w:autoSpaceDN w:val="0"/>
      <w:adjustRightInd w:val="0"/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lang w:val="x-none" w:eastAsia="x-none"/>
    </w:rPr>
  </w:style>
  <w:style w:type="paragraph" w:styleId="7">
    <w:name w:val="heading 7"/>
    <w:basedOn w:val="a"/>
    <w:next w:val="a0"/>
    <w:link w:val="70"/>
    <w:uiPriority w:val="99"/>
    <w:qFormat/>
    <w:rsid w:val="00395CD9"/>
    <w:pPr>
      <w:tabs>
        <w:tab w:val="num" w:pos="1296"/>
      </w:tabs>
      <w:suppressAutoHyphens/>
      <w:spacing w:before="240" w:after="60" w:line="100" w:lineRule="atLeast"/>
      <w:ind w:left="1296" w:hanging="1296"/>
      <w:jc w:val="center"/>
      <w:outlineLvl w:val="6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8">
    <w:name w:val="heading 8"/>
    <w:basedOn w:val="a"/>
    <w:next w:val="a"/>
    <w:link w:val="80"/>
    <w:uiPriority w:val="99"/>
    <w:unhideWhenUsed/>
    <w:qFormat/>
    <w:rsid w:val="005054A9"/>
    <w:pPr>
      <w:widowControl w:val="0"/>
      <w:autoSpaceDE w:val="0"/>
      <w:autoSpaceDN w:val="0"/>
      <w:adjustRightInd w:val="0"/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9"/>
    <w:unhideWhenUsed/>
    <w:qFormat/>
    <w:rsid w:val="005054A9"/>
    <w:pPr>
      <w:widowControl w:val="0"/>
      <w:autoSpaceDE w:val="0"/>
      <w:autoSpaceDN w:val="0"/>
      <w:adjustRightInd w:val="0"/>
      <w:spacing w:before="240" w:after="60" w:line="240" w:lineRule="auto"/>
      <w:outlineLvl w:val="8"/>
    </w:pPr>
    <w:rPr>
      <w:rFonts w:ascii="Cambria" w:eastAsia="Times New Roman" w:hAnsi="Cambria" w:cs="Times New Roma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rsid w:val="004103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Заголовок 1 Знак"/>
    <w:basedOn w:val="a1"/>
    <w:link w:val="10"/>
    <w:rsid w:val="00410321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customStyle="1" w:styleId="ConsPlusCell">
    <w:name w:val="ConsPlusCell"/>
    <w:qFormat/>
    <w:rsid w:val="0041032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ody Text Indent"/>
    <w:basedOn w:val="a"/>
    <w:link w:val="a6"/>
    <w:rsid w:val="00410321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с отступом Знак"/>
    <w:basedOn w:val="a1"/>
    <w:link w:val="a5"/>
    <w:rsid w:val="004103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qFormat/>
    <w:rsid w:val="004103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 Paragraph"/>
    <w:basedOn w:val="a"/>
    <w:qFormat/>
    <w:rsid w:val="004103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character" w:styleId="a9">
    <w:name w:val="Strong"/>
    <w:basedOn w:val="a1"/>
    <w:uiPriority w:val="22"/>
    <w:qFormat/>
    <w:rsid w:val="00410321"/>
    <w:rPr>
      <w:b/>
      <w:bCs/>
    </w:rPr>
  </w:style>
  <w:style w:type="paragraph" w:customStyle="1" w:styleId="Standard">
    <w:name w:val="Standard"/>
    <w:rsid w:val="0041032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ru-RU"/>
    </w:rPr>
  </w:style>
  <w:style w:type="paragraph" w:styleId="aa">
    <w:name w:val="header"/>
    <w:basedOn w:val="a"/>
    <w:link w:val="ab"/>
    <w:unhideWhenUsed/>
    <w:rsid w:val="0041032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Верхний колонтитул Знак"/>
    <w:basedOn w:val="a1"/>
    <w:link w:val="aa"/>
    <w:qFormat/>
    <w:rsid w:val="004103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aliases w:val=" Знак Знак"/>
    <w:basedOn w:val="a"/>
    <w:link w:val="ad"/>
    <w:unhideWhenUsed/>
    <w:rsid w:val="0041032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Нижний колонтитул Знак"/>
    <w:aliases w:val=" Знак Знак Знак"/>
    <w:basedOn w:val="a1"/>
    <w:link w:val="ac"/>
    <w:rsid w:val="0041032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(2)_"/>
    <w:basedOn w:val="a1"/>
    <w:link w:val="22"/>
    <w:rsid w:val="00410321"/>
    <w:rPr>
      <w:sz w:val="28"/>
      <w:szCs w:val="28"/>
      <w:shd w:val="clear" w:color="auto" w:fill="FFFFFF"/>
    </w:rPr>
  </w:style>
  <w:style w:type="character" w:customStyle="1" w:styleId="211pt">
    <w:name w:val="Основной текст (2) + 11 pt"/>
    <w:basedOn w:val="21"/>
    <w:rsid w:val="00410321"/>
    <w:rPr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2ArialNarrow">
    <w:name w:val="Основной текст (2) + Arial Narrow"/>
    <w:aliases w:val="10 pt"/>
    <w:basedOn w:val="21"/>
    <w:rsid w:val="00410321"/>
    <w:rPr>
      <w:rFonts w:ascii="Arial Narrow" w:eastAsia="Arial Narrow" w:hAnsi="Arial Narrow" w:cs="Arial Narrow"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22">
    <w:name w:val="Основной текст (2)"/>
    <w:basedOn w:val="a"/>
    <w:link w:val="21"/>
    <w:rsid w:val="00410321"/>
    <w:pPr>
      <w:widowControl w:val="0"/>
      <w:shd w:val="clear" w:color="auto" w:fill="FFFFFF"/>
      <w:spacing w:after="0" w:line="338" w:lineRule="exact"/>
    </w:pPr>
    <w:rPr>
      <w:rFonts w:eastAsiaTheme="minorHAnsi"/>
      <w:sz w:val="28"/>
      <w:szCs w:val="28"/>
      <w:lang w:eastAsia="en-US"/>
    </w:rPr>
  </w:style>
  <w:style w:type="table" w:customStyle="1" w:styleId="31">
    <w:name w:val="Сетка таблицы3"/>
    <w:basedOn w:val="a2"/>
    <w:next w:val="a4"/>
    <w:uiPriority w:val="39"/>
    <w:rsid w:val="004103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8pt">
    <w:name w:val="Основной текст (2) + 18 pt"/>
    <w:aliases w:val="Курсив,Интервал -1 pt"/>
    <w:basedOn w:val="21"/>
    <w:rsid w:val="00410321"/>
    <w:rPr>
      <w:i/>
      <w:i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paragraph" w:styleId="ae">
    <w:name w:val="Balloon Text"/>
    <w:basedOn w:val="a"/>
    <w:link w:val="af"/>
    <w:unhideWhenUsed/>
    <w:qFormat/>
    <w:rsid w:val="00410321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">
    <w:name w:val="Текст выноски Знак"/>
    <w:basedOn w:val="a1"/>
    <w:link w:val="ae"/>
    <w:qFormat/>
    <w:rsid w:val="0041032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3">
    <w:name w:val="Основной текст (2) + Курсив"/>
    <w:basedOn w:val="a1"/>
    <w:rsid w:val="0041032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-2pt">
    <w:name w:val="Основной текст (2) + Курсив;Интервал -2 pt"/>
    <w:basedOn w:val="a1"/>
    <w:rsid w:val="0041032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40"/>
      <w:w w:val="100"/>
      <w:position w:val="0"/>
      <w:sz w:val="28"/>
      <w:szCs w:val="28"/>
      <w:u w:val="none"/>
      <w:shd w:val="clear" w:color="auto" w:fill="FFFFFF"/>
      <w:lang w:val="en-US" w:eastAsia="en-US" w:bidi="en-US"/>
    </w:rPr>
  </w:style>
  <w:style w:type="character" w:customStyle="1" w:styleId="51">
    <w:name w:val="Основной текст (5) + Не курсив"/>
    <w:basedOn w:val="a1"/>
    <w:rsid w:val="00410321"/>
    <w:rPr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styleId="24">
    <w:name w:val="Body Text Indent 2"/>
    <w:basedOn w:val="a"/>
    <w:link w:val="25"/>
    <w:uiPriority w:val="99"/>
    <w:unhideWhenUsed/>
    <w:rsid w:val="00410321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5">
    <w:name w:val="Основной текст с отступом 2 Знак"/>
    <w:basedOn w:val="a1"/>
    <w:link w:val="24"/>
    <w:uiPriority w:val="99"/>
    <w:rsid w:val="004103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0">
    <w:name w:val="Body Text"/>
    <w:basedOn w:val="a"/>
    <w:link w:val="af0"/>
    <w:unhideWhenUsed/>
    <w:qFormat/>
    <w:rsid w:val="00410321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Основной текст Знак"/>
    <w:basedOn w:val="a1"/>
    <w:link w:val="a0"/>
    <w:rsid w:val="004103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410321"/>
    <w:pPr>
      <w:widowControl w:val="0"/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paragraph" w:customStyle="1" w:styleId="ConsPlusNormal">
    <w:name w:val="ConsPlusNormal"/>
    <w:link w:val="ConsPlusNormal0"/>
    <w:rsid w:val="0041032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1">
    <w:name w:val="Абзац новая стр"/>
    <w:basedOn w:val="a"/>
    <w:rsid w:val="00410321"/>
    <w:pPr>
      <w:keepLines/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PlusNonformat">
    <w:name w:val="ConsPlusNonformat"/>
    <w:uiPriority w:val="99"/>
    <w:rsid w:val="00410321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f2">
    <w:name w:val="No Spacing"/>
    <w:aliases w:val="с интервалом"/>
    <w:link w:val="af3"/>
    <w:uiPriority w:val="99"/>
    <w:qFormat/>
    <w:rsid w:val="00410321"/>
    <w:pPr>
      <w:overflowPunct w:val="0"/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Default">
    <w:name w:val="Default"/>
    <w:qFormat/>
    <w:rsid w:val="0041032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ConsPlusNormal0">
    <w:name w:val="ConsPlusNormal Знак"/>
    <w:link w:val="ConsPlusNormal"/>
    <w:uiPriority w:val="99"/>
    <w:locked/>
    <w:rsid w:val="00410321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3D516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1"/>
    <w:link w:val="3"/>
    <w:rsid w:val="003D5162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40">
    <w:name w:val="Заголовок 4 Знак"/>
    <w:basedOn w:val="a1"/>
    <w:link w:val="4"/>
    <w:rsid w:val="003D5162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paragraph" w:customStyle="1" w:styleId="af4">
    <w:name w:val="Основной стиль"/>
    <w:basedOn w:val="a"/>
    <w:link w:val="af5"/>
    <w:rsid w:val="003D5162"/>
    <w:pPr>
      <w:spacing w:after="0" w:line="240" w:lineRule="auto"/>
      <w:ind w:firstLine="680"/>
      <w:jc w:val="both"/>
    </w:pPr>
    <w:rPr>
      <w:rFonts w:ascii="Arial" w:eastAsia="Times New Roman" w:hAnsi="Arial" w:cs="Times New Roman"/>
      <w:sz w:val="20"/>
      <w:szCs w:val="28"/>
    </w:rPr>
  </w:style>
  <w:style w:type="character" w:customStyle="1" w:styleId="af5">
    <w:name w:val="Основной стиль Знак"/>
    <w:link w:val="af4"/>
    <w:rsid w:val="003D5162"/>
    <w:rPr>
      <w:rFonts w:ascii="Arial" w:eastAsia="Times New Roman" w:hAnsi="Arial" w:cs="Times New Roman"/>
      <w:sz w:val="20"/>
      <w:szCs w:val="28"/>
      <w:lang w:eastAsia="ru-RU"/>
    </w:rPr>
  </w:style>
  <w:style w:type="paragraph" w:customStyle="1" w:styleId="-11">
    <w:name w:val="Цветной список - Акцент 11"/>
    <w:basedOn w:val="a"/>
    <w:uiPriority w:val="34"/>
    <w:qFormat/>
    <w:rsid w:val="003D5162"/>
    <w:pPr>
      <w:spacing w:after="0" w:line="240" w:lineRule="auto"/>
      <w:ind w:left="720"/>
      <w:contextualSpacing/>
    </w:pPr>
    <w:rPr>
      <w:rFonts w:ascii="Cambria" w:eastAsia="MS Mincho" w:hAnsi="Cambria" w:cs="Times New Roman"/>
      <w:sz w:val="24"/>
      <w:szCs w:val="24"/>
    </w:rPr>
  </w:style>
  <w:style w:type="character" w:styleId="af6">
    <w:name w:val="page number"/>
    <w:uiPriority w:val="99"/>
    <w:unhideWhenUsed/>
    <w:rsid w:val="003D5162"/>
  </w:style>
  <w:style w:type="paragraph" w:customStyle="1" w:styleId="af7">
    <w:name w:val="Стиль порядка"/>
    <w:basedOn w:val="a"/>
    <w:rsid w:val="003D5162"/>
    <w:pPr>
      <w:tabs>
        <w:tab w:val="left" w:pos="1080"/>
        <w:tab w:val="left" w:pos="1260"/>
      </w:tabs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Bodytext2">
    <w:name w:val="Body text (2)_"/>
    <w:rsid w:val="003D5162"/>
    <w:rPr>
      <w:rFonts w:ascii="Times New Roman" w:hAnsi="Times New Roman"/>
      <w:sz w:val="21"/>
      <w:szCs w:val="21"/>
    </w:rPr>
  </w:style>
  <w:style w:type="paragraph" w:customStyle="1" w:styleId="af8">
    <w:name w:val="Обычный.Обычный для диссертации"/>
    <w:uiPriority w:val="99"/>
    <w:rsid w:val="003D5162"/>
    <w:pPr>
      <w:autoSpaceDE w:val="0"/>
      <w:autoSpaceDN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9">
    <w:name w:val="Hyperlink"/>
    <w:basedOn w:val="a1"/>
    <w:uiPriority w:val="99"/>
    <w:unhideWhenUsed/>
    <w:qFormat/>
    <w:rsid w:val="003D5162"/>
    <w:rPr>
      <w:color w:val="0000FF"/>
      <w:u w:val="single"/>
    </w:rPr>
  </w:style>
  <w:style w:type="table" w:customStyle="1" w:styleId="12">
    <w:name w:val="Сетка таблицы1"/>
    <w:basedOn w:val="a2"/>
    <w:next w:val="a4"/>
    <w:uiPriority w:val="59"/>
    <w:rsid w:val="003D51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qFormat/>
    <w:rsid w:val="003D516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fa">
    <w:name w:val="Обычный текст"/>
    <w:basedOn w:val="a"/>
    <w:rsid w:val="005A5A65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styleId="afb">
    <w:name w:val="Subtitle"/>
    <w:basedOn w:val="a"/>
    <w:link w:val="afc"/>
    <w:qFormat/>
    <w:rsid w:val="005A5A65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fc">
    <w:name w:val="Подзаголовок Знак"/>
    <w:basedOn w:val="a1"/>
    <w:link w:val="afb"/>
    <w:rsid w:val="005A5A6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headertext">
    <w:name w:val="headertext"/>
    <w:basedOn w:val="a"/>
    <w:rsid w:val="005A5A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5A5A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13">
    <w:name w:val="Нет списка1"/>
    <w:next w:val="a3"/>
    <w:uiPriority w:val="99"/>
    <w:semiHidden/>
    <w:unhideWhenUsed/>
    <w:rsid w:val="00BA0EC5"/>
  </w:style>
  <w:style w:type="paragraph" w:customStyle="1" w:styleId="conspluscell0">
    <w:name w:val="conspluscell"/>
    <w:basedOn w:val="a"/>
    <w:uiPriority w:val="99"/>
    <w:rsid w:val="00BA0E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1">
    <w:name w:val="consplusnormal"/>
    <w:basedOn w:val="a"/>
    <w:uiPriority w:val="99"/>
    <w:rsid w:val="00BA0E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4">
    <w:name w:val="Абзац списка1"/>
    <w:basedOn w:val="a"/>
    <w:uiPriority w:val="99"/>
    <w:qFormat/>
    <w:rsid w:val="00BA0E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d">
    <w:name w:val="FollowedHyperlink"/>
    <w:uiPriority w:val="99"/>
    <w:unhideWhenUsed/>
    <w:rsid w:val="00BA0EC5"/>
    <w:rPr>
      <w:rFonts w:cs="Times New Roman"/>
      <w:color w:val="800080"/>
      <w:u w:val="single"/>
    </w:rPr>
  </w:style>
  <w:style w:type="paragraph" w:customStyle="1" w:styleId="consplusnonformat0">
    <w:name w:val="consplusnonformat"/>
    <w:basedOn w:val="a"/>
    <w:uiPriority w:val="99"/>
    <w:rsid w:val="00BA0EC5"/>
    <w:pPr>
      <w:spacing w:before="100" w:beforeAutospacing="1" w:after="100" w:afterAutospacing="1" w:line="240" w:lineRule="auto"/>
      <w:ind w:left="150" w:right="150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41">
    <w:name w:val="Основной текст (4)_"/>
    <w:link w:val="410"/>
    <w:locked/>
    <w:rsid w:val="00BA0EC5"/>
    <w:rPr>
      <w:sz w:val="28"/>
      <w:shd w:val="clear" w:color="auto" w:fill="FFFFFF"/>
    </w:rPr>
  </w:style>
  <w:style w:type="paragraph" w:customStyle="1" w:styleId="410">
    <w:name w:val="Основной текст (4)1"/>
    <w:basedOn w:val="a"/>
    <w:link w:val="41"/>
    <w:rsid w:val="00BA0EC5"/>
    <w:pPr>
      <w:widowControl w:val="0"/>
      <w:shd w:val="clear" w:color="auto" w:fill="FFFFFF"/>
      <w:spacing w:after="960" w:line="326" w:lineRule="exact"/>
    </w:pPr>
    <w:rPr>
      <w:rFonts w:eastAsiaTheme="minorHAnsi"/>
      <w:sz w:val="28"/>
      <w:lang w:eastAsia="en-US"/>
    </w:rPr>
  </w:style>
  <w:style w:type="paragraph" w:customStyle="1" w:styleId="formattexttopleveltext">
    <w:name w:val="formattext topleveltext"/>
    <w:basedOn w:val="a"/>
    <w:uiPriority w:val="99"/>
    <w:rsid w:val="00BA0E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5">
    <w:name w:val="Обычный (веб)1"/>
    <w:basedOn w:val="a"/>
    <w:uiPriority w:val="99"/>
    <w:rsid w:val="00BA0EC5"/>
    <w:pPr>
      <w:suppressAutoHyphens/>
      <w:spacing w:before="100" w:after="100" w:line="100" w:lineRule="atLeas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6">
    <w:name w:val="Обычный 1 Знак"/>
    <w:link w:val="17"/>
    <w:locked/>
    <w:rsid w:val="00BA0EC5"/>
  </w:style>
  <w:style w:type="paragraph" w:customStyle="1" w:styleId="17">
    <w:name w:val="Обычный 1"/>
    <w:basedOn w:val="a"/>
    <w:link w:val="16"/>
    <w:rsid w:val="00BA0EC5"/>
    <w:pPr>
      <w:spacing w:after="0" w:line="360" w:lineRule="auto"/>
      <w:ind w:firstLine="720"/>
      <w:jc w:val="both"/>
    </w:pPr>
    <w:rPr>
      <w:rFonts w:eastAsiaTheme="minorHAnsi"/>
      <w:lang w:eastAsia="en-US"/>
    </w:rPr>
  </w:style>
  <w:style w:type="character" w:customStyle="1" w:styleId="af3">
    <w:name w:val="Без интервала Знак"/>
    <w:aliases w:val="с интервалом Знак"/>
    <w:link w:val="af2"/>
    <w:rsid w:val="00BA0EC5"/>
    <w:rPr>
      <w:rFonts w:ascii="Times New Roman" w:eastAsia="Times New Roman" w:hAnsi="Times New Roman" w:cs="Times New Roman"/>
      <w:lang w:eastAsia="ru-RU"/>
    </w:rPr>
  </w:style>
  <w:style w:type="paragraph" w:customStyle="1" w:styleId="Style4">
    <w:name w:val="Style4"/>
    <w:basedOn w:val="a"/>
    <w:rsid w:val="00BA0EC5"/>
    <w:pPr>
      <w:widowControl w:val="0"/>
      <w:autoSpaceDE w:val="0"/>
      <w:autoSpaceDN w:val="0"/>
      <w:adjustRightInd w:val="0"/>
      <w:spacing w:after="0" w:line="484" w:lineRule="exact"/>
      <w:ind w:firstLine="691"/>
      <w:jc w:val="both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26">
    <w:name w:val="Нет списка2"/>
    <w:next w:val="a3"/>
    <w:uiPriority w:val="99"/>
    <w:semiHidden/>
    <w:unhideWhenUsed/>
    <w:rsid w:val="00BA0EC5"/>
  </w:style>
  <w:style w:type="character" w:customStyle="1" w:styleId="Absatz-Standardschriftart">
    <w:name w:val="Absatz-Standardschriftart"/>
    <w:rsid w:val="00BA0EC5"/>
  </w:style>
  <w:style w:type="character" w:customStyle="1" w:styleId="18">
    <w:name w:val="Основной шрифт абзаца1"/>
    <w:rsid w:val="00BA0EC5"/>
  </w:style>
  <w:style w:type="paragraph" w:customStyle="1" w:styleId="afe">
    <w:name w:val="Заголовок"/>
    <w:basedOn w:val="a"/>
    <w:next w:val="a0"/>
    <w:rsid w:val="00BA0EC5"/>
    <w:pPr>
      <w:keepNext/>
      <w:suppressAutoHyphens/>
      <w:spacing w:before="240" w:after="120" w:line="240" w:lineRule="auto"/>
    </w:pPr>
    <w:rPr>
      <w:rFonts w:ascii="Arial" w:eastAsia="Microsoft YaHei" w:hAnsi="Arial" w:cs="Mangal"/>
      <w:sz w:val="28"/>
      <w:szCs w:val="28"/>
      <w:lang w:eastAsia="zh-CN"/>
    </w:rPr>
  </w:style>
  <w:style w:type="paragraph" w:styleId="aff">
    <w:name w:val="List"/>
    <w:basedOn w:val="a0"/>
    <w:link w:val="aff0"/>
    <w:rsid w:val="00BA0EC5"/>
    <w:pPr>
      <w:suppressAutoHyphens/>
      <w:spacing w:after="0"/>
      <w:jc w:val="center"/>
    </w:pPr>
    <w:rPr>
      <w:rFonts w:cs="Mangal"/>
      <w:sz w:val="28"/>
      <w:szCs w:val="20"/>
      <w:lang w:eastAsia="zh-CN"/>
    </w:rPr>
  </w:style>
  <w:style w:type="paragraph" w:styleId="aff1">
    <w:name w:val="caption"/>
    <w:basedOn w:val="a"/>
    <w:qFormat/>
    <w:rsid w:val="00BA0EC5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zh-CN"/>
    </w:rPr>
  </w:style>
  <w:style w:type="paragraph" w:customStyle="1" w:styleId="19">
    <w:name w:val="Указатель1"/>
    <w:basedOn w:val="a"/>
    <w:rsid w:val="00BA0EC5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zh-CN"/>
    </w:rPr>
  </w:style>
  <w:style w:type="paragraph" w:customStyle="1" w:styleId="s1">
    <w:name w:val="s_1"/>
    <w:basedOn w:val="a"/>
    <w:rsid w:val="00BA0EC5"/>
    <w:pPr>
      <w:suppressAutoHyphens/>
      <w:spacing w:before="280" w:after="280" w:line="240" w:lineRule="auto"/>
    </w:pPr>
    <w:rPr>
      <w:rFonts w:ascii="Times New Roman" w:eastAsia="Calibri" w:hAnsi="Times New Roman" w:cs="Times New Roman"/>
      <w:sz w:val="24"/>
      <w:szCs w:val="24"/>
      <w:lang w:eastAsia="zh-CN"/>
    </w:rPr>
  </w:style>
  <w:style w:type="paragraph" w:customStyle="1" w:styleId="aff2">
    <w:name w:val="Содержимое таблицы"/>
    <w:basedOn w:val="a"/>
    <w:rsid w:val="00BA0EC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f3">
    <w:name w:val="Заголовок таблицы"/>
    <w:basedOn w:val="aff2"/>
    <w:rsid w:val="00BA0EC5"/>
    <w:pPr>
      <w:jc w:val="center"/>
    </w:pPr>
    <w:rPr>
      <w:b/>
      <w:bCs/>
    </w:rPr>
  </w:style>
  <w:style w:type="numbering" w:customStyle="1" w:styleId="32">
    <w:name w:val="Нет списка3"/>
    <w:next w:val="a3"/>
    <w:uiPriority w:val="99"/>
    <w:semiHidden/>
    <w:rsid w:val="006345C6"/>
  </w:style>
  <w:style w:type="table" w:customStyle="1" w:styleId="27">
    <w:name w:val="Сетка таблицы2"/>
    <w:basedOn w:val="a2"/>
    <w:next w:val="a4"/>
    <w:uiPriority w:val="59"/>
    <w:rsid w:val="006345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0">
    <w:name w:val="Заголовок 11"/>
    <w:basedOn w:val="a"/>
    <w:uiPriority w:val="1"/>
    <w:qFormat/>
    <w:rsid w:val="006345C6"/>
    <w:pPr>
      <w:widowControl w:val="0"/>
      <w:spacing w:after="0" w:line="240" w:lineRule="auto"/>
      <w:ind w:left="4144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en-US" w:eastAsia="en-US"/>
    </w:rPr>
  </w:style>
  <w:style w:type="table" w:customStyle="1" w:styleId="TableGrid">
    <w:name w:val="TableGrid"/>
    <w:rsid w:val="006345C6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font5">
    <w:name w:val="font5"/>
    <w:basedOn w:val="a"/>
    <w:rsid w:val="006345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</w:rPr>
  </w:style>
  <w:style w:type="paragraph" w:customStyle="1" w:styleId="font6">
    <w:name w:val="font6"/>
    <w:basedOn w:val="a"/>
    <w:rsid w:val="006345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sz w:val="20"/>
      <w:szCs w:val="20"/>
    </w:rPr>
  </w:style>
  <w:style w:type="paragraph" w:customStyle="1" w:styleId="xl66">
    <w:name w:val="xl66"/>
    <w:basedOn w:val="a"/>
    <w:rsid w:val="006345C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a"/>
    <w:rsid w:val="00634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a"/>
    <w:rsid w:val="00634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634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0">
    <w:name w:val="xl70"/>
    <w:basedOn w:val="a"/>
    <w:rsid w:val="00634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1">
    <w:name w:val="xl71"/>
    <w:basedOn w:val="a"/>
    <w:rsid w:val="00634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2">
    <w:name w:val="xl72"/>
    <w:basedOn w:val="a"/>
    <w:rsid w:val="006345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3">
    <w:name w:val="xl73"/>
    <w:basedOn w:val="a"/>
    <w:rsid w:val="006345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4">
    <w:name w:val="xl74"/>
    <w:basedOn w:val="a"/>
    <w:rsid w:val="006345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5">
    <w:name w:val="xl75"/>
    <w:basedOn w:val="a"/>
    <w:rsid w:val="006345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42">
    <w:name w:val="Нет списка4"/>
    <w:next w:val="a3"/>
    <w:semiHidden/>
    <w:rsid w:val="009C2270"/>
  </w:style>
  <w:style w:type="table" w:customStyle="1" w:styleId="43">
    <w:name w:val="Сетка таблицы4"/>
    <w:basedOn w:val="a2"/>
    <w:next w:val="a4"/>
    <w:rsid w:val="009C22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5">
    <w:name w:val="xl65"/>
    <w:basedOn w:val="a"/>
    <w:rsid w:val="0065191B"/>
    <w:pPr>
      <w:pBdr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6">
    <w:name w:val="xl76"/>
    <w:basedOn w:val="a"/>
    <w:rsid w:val="0065191B"/>
    <w:pPr>
      <w:pBdr>
        <w:top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7">
    <w:name w:val="xl77"/>
    <w:basedOn w:val="a"/>
    <w:rsid w:val="0065191B"/>
    <w:pPr>
      <w:pBdr>
        <w:top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8">
    <w:name w:val="xl78"/>
    <w:basedOn w:val="a"/>
    <w:rsid w:val="0065191B"/>
    <w:pPr>
      <w:pBdr>
        <w:top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9">
    <w:name w:val="xl79"/>
    <w:basedOn w:val="a"/>
    <w:rsid w:val="0065191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80">
    <w:name w:val="xl80"/>
    <w:basedOn w:val="a"/>
    <w:rsid w:val="0065191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</w:rPr>
  </w:style>
  <w:style w:type="paragraph" w:customStyle="1" w:styleId="xl81">
    <w:name w:val="xl81"/>
    <w:basedOn w:val="a"/>
    <w:rsid w:val="0065191B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numbering" w:customStyle="1" w:styleId="52">
    <w:name w:val="Нет списка5"/>
    <w:next w:val="a3"/>
    <w:uiPriority w:val="99"/>
    <w:semiHidden/>
    <w:unhideWhenUsed/>
    <w:rsid w:val="00082E8E"/>
  </w:style>
  <w:style w:type="paragraph" w:customStyle="1" w:styleId="28">
    <w:name w:val="Абзац списка2"/>
    <w:basedOn w:val="a"/>
    <w:uiPriority w:val="34"/>
    <w:qFormat/>
    <w:rsid w:val="00082E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f4">
    <w:name w:val="footnote text"/>
    <w:basedOn w:val="a"/>
    <w:link w:val="aff5"/>
    <w:uiPriority w:val="99"/>
    <w:unhideWhenUsed/>
    <w:rsid w:val="00E645E1"/>
    <w:pPr>
      <w:spacing w:after="0" w:line="240" w:lineRule="auto"/>
    </w:pPr>
    <w:rPr>
      <w:sz w:val="20"/>
      <w:szCs w:val="20"/>
    </w:rPr>
  </w:style>
  <w:style w:type="character" w:customStyle="1" w:styleId="aff5">
    <w:name w:val="Текст сноски Знак"/>
    <w:basedOn w:val="a1"/>
    <w:link w:val="aff4"/>
    <w:uiPriority w:val="99"/>
    <w:rsid w:val="00E645E1"/>
    <w:rPr>
      <w:rFonts w:eastAsiaTheme="minorEastAsia"/>
      <w:sz w:val="20"/>
      <w:szCs w:val="20"/>
      <w:lang w:eastAsia="ru-RU"/>
    </w:rPr>
  </w:style>
  <w:style w:type="character" w:customStyle="1" w:styleId="aff6">
    <w:name w:val="Символ сноски"/>
    <w:rsid w:val="00E645E1"/>
    <w:rPr>
      <w:vertAlign w:val="superscript"/>
    </w:rPr>
  </w:style>
  <w:style w:type="numbering" w:customStyle="1" w:styleId="61">
    <w:name w:val="Нет списка6"/>
    <w:next w:val="a3"/>
    <w:uiPriority w:val="99"/>
    <w:semiHidden/>
    <w:unhideWhenUsed/>
    <w:rsid w:val="0017069F"/>
  </w:style>
  <w:style w:type="character" w:customStyle="1" w:styleId="29">
    <w:name w:val="Основной шрифт абзаца2"/>
    <w:rsid w:val="0017069F"/>
  </w:style>
  <w:style w:type="paragraph" w:customStyle="1" w:styleId="2a">
    <w:name w:val="Указатель2"/>
    <w:basedOn w:val="a"/>
    <w:rsid w:val="0017069F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zh-CN"/>
    </w:rPr>
  </w:style>
  <w:style w:type="paragraph" w:customStyle="1" w:styleId="1a">
    <w:name w:val="Название объекта1"/>
    <w:basedOn w:val="a"/>
    <w:rsid w:val="0017069F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zh-CN"/>
    </w:rPr>
  </w:style>
  <w:style w:type="table" w:customStyle="1" w:styleId="53">
    <w:name w:val="Сетка таблицы5"/>
    <w:basedOn w:val="a2"/>
    <w:next w:val="a4"/>
    <w:uiPriority w:val="59"/>
    <w:rsid w:val="0075233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">
    <w:name w:val="Нет списка7"/>
    <w:next w:val="a3"/>
    <w:uiPriority w:val="99"/>
    <w:semiHidden/>
    <w:rsid w:val="000A68D1"/>
  </w:style>
  <w:style w:type="table" w:customStyle="1" w:styleId="62">
    <w:name w:val="Сетка таблицы6"/>
    <w:basedOn w:val="a2"/>
    <w:next w:val="a4"/>
    <w:rsid w:val="000A68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">
    <w:name w:val="Сетка таблицы7"/>
    <w:basedOn w:val="a2"/>
    <w:next w:val="a4"/>
    <w:uiPriority w:val="59"/>
    <w:rsid w:val="0084504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">
    <w:name w:val="Сетка таблицы8"/>
    <w:basedOn w:val="a2"/>
    <w:next w:val="a4"/>
    <w:uiPriority w:val="59"/>
    <w:rsid w:val="006D224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">
    <w:name w:val="Сетка таблицы9"/>
    <w:basedOn w:val="a2"/>
    <w:next w:val="a4"/>
    <w:uiPriority w:val="59"/>
    <w:rsid w:val="00F442A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2"/>
    <w:next w:val="a4"/>
    <w:uiPriority w:val="59"/>
    <w:rsid w:val="005054A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basedOn w:val="a2"/>
    <w:next w:val="a4"/>
    <w:uiPriority w:val="59"/>
    <w:rsid w:val="005054A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0">
    <w:name w:val="Заголовок 6 Знак"/>
    <w:basedOn w:val="a1"/>
    <w:link w:val="6"/>
    <w:uiPriority w:val="99"/>
    <w:rsid w:val="005054A9"/>
    <w:rPr>
      <w:rFonts w:ascii="Calibri" w:eastAsia="Times New Roman" w:hAnsi="Calibri" w:cs="Times New Roman"/>
      <w:b/>
      <w:bCs/>
      <w:lang w:val="x-none" w:eastAsia="x-none"/>
    </w:rPr>
  </w:style>
  <w:style w:type="character" w:customStyle="1" w:styleId="80">
    <w:name w:val="Заголовок 8 Знак"/>
    <w:basedOn w:val="a1"/>
    <w:link w:val="8"/>
    <w:uiPriority w:val="99"/>
    <w:rsid w:val="005054A9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"/>
    <w:uiPriority w:val="99"/>
    <w:rsid w:val="005054A9"/>
    <w:rPr>
      <w:rFonts w:ascii="Cambria" w:eastAsia="Times New Roman" w:hAnsi="Cambria" w:cs="Times New Roman"/>
      <w:lang w:eastAsia="ru-RU"/>
    </w:rPr>
  </w:style>
  <w:style w:type="numbering" w:customStyle="1" w:styleId="82">
    <w:name w:val="Нет списка8"/>
    <w:next w:val="a3"/>
    <w:uiPriority w:val="99"/>
    <w:semiHidden/>
    <w:unhideWhenUsed/>
    <w:rsid w:val="005054A9"/>
  </w:style>
  <w:style w:type="paragraph" w:styleId="1b">
    <w:name w:val="index 1"/>
    <w:basedOn w:val="a"/>
    <w:next w:val="a"/>
    <w:autoRedefine/>
    <w:uiPriority w:val="99"/>
    <w:semiHidden/>
    <w:unhideWhenUsed/>
    <w:rsid w:val="005054A9"/>
    <w:pPr>
      <w:suppressAutoHyphens/>
      <w:autoSpaceDN w:val="0"/>
      <w:spacing w:after="0" w:line="240" w:lineRule="auto"/>
      <w:ind w:left="240" w:hanging="240"/>
      <w:jc w:val="both"/>
    </w:pPr>
    <w:rPr>
      <w:rFonts w:ascii="Arial" w:eastAsia="Times New Roman" w:hAnsi="Arial" w:cs="Arial"/>
      <w:sz w:val="24"/>
      <w:szCs w:val="16"/>
      <w:lang w:eastAsia="ar-SA"/>
    </w:rPr>
  </w:style>
  <w:style w:type="paragraph" w:styleId="aff7">
    <w:name w:val="index heading"/>
    <w:basedOn w:val="a"/>
    <w:next w:val="1b"/>
    <w:uiPriority w:val="99"/>
    <w:semiHidden/>
    <w:unhideWhenUsed/>
    <w:rsid w:val="005054A9"/>
    <w:pPr>
      <w:suppressAutoHyphens/>
      <w:autoSpaceDN w:val="0"/>
      <w:spacing w:after="0" w:line="240" w:lineRule="auto"/>
      <w:ind w:firstLine="709"/>
      <w:jc w:val="both"/>
    </w:pPr>
    <w:rPr>
      <w:rFonts w:ascii="Arial" w:eastAsia="Times New Roman" w:hAnsi="Arial" w:cs="Arial"/>
      <w:sz w:val="24"/>
      <w:szCs w:val="16"/>
      <w:lang w:eastAsia="ar-SA"/>
    </w:rPr>
  </w:style>
  <w:style w:type="character" w:customStyle="1" w:styleId="aff0">
    <w:name w:val="Список Знак"/>
    <w:link w:val="aff"/>
    <w:locked/>
    <w:rsid w:val="005054A9"/>
    <w:rPr>
      <w:rFonts w:ascii="Times New Roman" w:eastAsia="Times New Roman" w:hAnsi="Times New Roman" w:cs="Mangal"/>
      <w:sz w:val="28"/>
      <w:szCs w:val="20"/>
      <w:lang w:eastAsia="zh-CN"/>
    </w:rPr>
  </w:style>
  <w:style w:type="paragraph" w:styleId="aff8">
    <w:name w:val="Title"/>
    <w:basedOn w:val="a"/>
    <w:next w:val="a"/>
    <w:link w:val="aff9"/>
    <w:uiPriority w:val="99"/>
    <w:qFormat/>
    <w:rsid w:val="005054A9"/>
    <w:pPr>
      <w:widowControl w:val="0"/>
      <w:autoSpaceDE w:val="0"/>
      <w:autoSpaceDN w:val="0"/>
      <w:adjustRightInd w:val="0"/>
      <w:spacing w:after="0" w:line="240" w:lineRule="auto"/>
      <w:contextualSpacing/>
    </w:pPr>
    <w:rPr>
      <w:rFonts w:ascii="Arial" w:eastAsia="Times New Roman" w:hAnsi="Arial" w:cs="Times New Roman"/>
      <w:b/>
      <w:bCs/>
      <w:kern w:val="28"/>
      <w:sz w:val="24"/>
      <w:szCs w:val="32"/>
      <w:lang w:val="en-US" w:eastAsia="ar-SA"/>
    </w:rPr>
  </w:style>
  <w:style w:type="character" w:customStyle="1" w:styleId="aff9">
    <w:name w:val="Название Знак"/>
    <w:basedOn w:val="a1"/>
    <w:link w:val="aff8"/>
    <w:uiPriority w:val="99"/>
    <w:rsid w:val="005054A9"/>
    <w:rPr>
      <w:rFonts w:ascii="Arial" w:eastAsia="Times New Roman" w:hAnsi="Arial" w:cs="Times New Roman"/>
      <w:b/>
      <w:bCs/>
      <w:kern w:val="28"/>
      <w:sz w:val="24"/>
      <w:szCs w:val="32"/>
      <w:lang w:val="en-US" w:eastAsia="ar-SA"/>
    </w:rPr>
  </w:style>
  <w:style w:type="paragraph" w:styleId="affa">
    <w:name w:val="Body Text First Indent"/>
    <w:basedOn w:val="a0"/>
    <w:link w:val="affb"/>
    <w:uiPriority w:val="99"/>
    <w:semiHidden/>
    <w:unhideWhenUsed/>
    <w:rsid w:val="005054A9"/>
    <w:pPr>
      <w:widowControl w:val="0"/>
      <w:autoSpaceDE w:val="0"/>
      <w:autoSpaceDN w:val="0"/>
      <w:adjustRightInd w:val="0"/>
      <w:ind w:firstLine="210"/>
    </w:pPr>
    <w:rPr>
      <w:sz w:val="20"/>
      <w:szCs w:val="20"/>
    </w:rPr>
  </w:style>
  <w:style w:type="character" w:customStyle="1" w:styleId="affb">
    <w:name w:val="Красная строка Знак"/>
    <w:basedOn w:val="af0"/>
    <w:link w:val="affa"/>
    <w:uiPriority w:val="99"/>
    <w:rsid w:val="005054A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b">
    <w:name w:val="Body Text 2"/>
    <w:basedOn w:val="a"/>
    <w:link w:val="2c"/>
    <w:uiPriority w:val="99"/>
    <w:unhideWhenUsed/>
    <w:rsid w:val="005054A9"/>
    <w:pPr>
      <w:autoSpaceDN w:val="0"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2c">
    <w:name w:val="Основной текст 2 Знак"/>
    <w:basedOn w:val="a1"/>
    <w:link w:val="2b"/>
    <w:uiPriority w:val="99"/>
    <w:rsid w:val="005054A9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33">
    <w:name w:val="Body Text Indent 3"/>
    <w:basedOn w:val="a"/>
    <w:link w:val="34"/>
    <w:uiPriority w:val="99"/>
    <w:unhideWhenUsed/>
    <w:rsid w:val="005054A9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4">
    <w:name w:val="Основной текст с отступом 3 Знак"/>
    <w:basedOn w:val="a1"/>
    <w:link w:val="33"/>
    <w:uiPriority w:val="99"/>
    <w:rsid w:val="005054A9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affc">
    <w:name w:val="Ячейка таблицы Знак"/>
    <w:basedOn w:val="a1"/>
    <w:link w:val="affd"/>
    <w:locked/>
    <w:rsid w:val="005054A9"/>
    <w:rPr>
      <w:rFonts w:ascii="Arial" w:eastAsia="Times New Roman" w:hAnsi="Arial" w:cs="Arial"/>
      <w:sz w:val="20"/>
      <w:szCs w:val="32"/>
      <w:lang w:eastAsia="ar-SA"/>
    </w:rPr>
  </w:style>
  <w:style w:type="paragraph" w:customStyle="1" w:styleId="affd">
    <w:name w:val="Ячейка таблицы"/>
    <w:basedOn w:val="a"/>
    <w:link w:val="affc"/>
    <w:qFormat/>
    <w:rsid w:val="005054A9"/>
    <w:pPr>
      <w:suppressAutoHyphens/>
      <w:spacing w:after="0" w:line="240" w:lineRule="auto"/>
    </w:pPr>
    <w:rPr>
      <w:rFonts w:ascii="Arial" w:eastAsia="Times New Roman" w:hAnsi="Arial" w:cs="Arial"/>
      <w:sz w:val="20"/>
      <w:szCs w:val="32"/>
      <w:lang w:eastAsia="ar-SA"/>
    </w:rPr>
  </w:style>
  <w:style w:type="paragraph" w:customStyle="1" w:styleId="msonormal0">
    <w:name w:val="msonormal"/>
    <w:basedOn w:val="a"/>
    <w:uiPriority w:val="99"/>
    <w:semiHidden/>
    <w:rsid w:val="005054A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Footnotelast1">
    <w:name w:val="Table_Footnote_last1"/>
    <w:basedOn w:val="a"/>
    <w:next w:val="aff4"/>
    <w:uiPriority w:val="99"/>
    <w:semiHidden/>
    <w:rsid w:val="005054A9"/>
    <w:pPr>
      <w:suppressAutoHyphens/>
      <w:autoSpaceDN w:val="0"/>
      <w:spacing w:after="0" w:line="240" w:lineRule="auto"/>
      <w:ind w:firstLine="709"/>
      <w:jc w:val="both"/>
    </w:pPr>
    <w:rPr>
      <w:rFonts w:ascii="Arial" w:eastAsia="Times New Roman" w:hAnsi="Arial" w:cs="Arial"/>
      <w:szCs w:val="20"/>
      <w:lang w:eastAsia="ar-SA"/>
    </w:rPr>
  </w:style>
  <w:style w:type="paragraph" w:customStyle="1" w:styleId="1">
    <w:name w:val="Список1"/>
    <w:basedOn w:val="a"/>
    <w:next w:val="aff"/>
    <w:uiPriority w:val="99"/>
    <w:semiHidden/>
    <w:rsid w:val="005054A9"/>
    <w:pPr>
      <w:numPr>
        <w:numId w:val="1"/>
      </w:numPr>
      <w:tabs>
        <w:tab w:val="num" w:pos="720"/>
      </w:tabs>
      <w:autoSpaceDN w:val="0"/>
      <w:snapToGrid w:val="0"/>
      <w:spacing w:after="60" w:line="240" w:lineRule="auto"/>
      <w:ind w:left="720" w:hanging="360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1c">
    <w:name w:val="Обычный1"/>
    <w:uiPriority w:val="99"/>
    <w:rsid w:val="005054A9"/>
    <w:pPr>
      <w:widowControl w:val="0"/>
      <w:autoSpaceDN w:val="0"/>
      <w:snapToGrid w:val="0"/>
      <w:spacing w:before="220" w:after="0" w:line="300" w:lineRule="auto"/>
      <w:ind w:left="440" w:hanging="260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affe">
    <w:name w:val="Табличный_центр"/>
    <w:basedOn w:val="a"/>
    <w:uiPriority w:val="99"/>
    <w:semiHidden/>
    <w:rsid w:val="005054A9"/>
    <w:pPr>
      <w:autoSpaceDN w:val="0"/>
      <w:spacing w:after="0" w:line="240" w:lineRule="auto"/>
      <w:jc w:val="center"/>
    </w:pPr>
    <w:rPr>
      <w:rFonts w:ascii="Times New Roman" w:eastAsia="Times New Roman" w:hAnsi="Times New Roman" w:cs="Times New Roman"/>
    </w:rPr>
  </w:style>
  <w:style w:type="paragraph" w:customStyle="1" w:styleId="afff">
    <w:name w:val="Табличный_слева"/>
    <w:basedOn w:val="a"/>
    <w:uiPriority w:val="99"/>
    <w:semiHidden/>
    <w:rsid w:val="005054A9"/>
    <w:pPr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73">
    <w:name w:val="Стиль 7"/>
    <w:basedOn w:val="a"/>
    <w:uiPriority w:val="99"/>
    <w:semiHidden/>
    <w:rsid w:val="005054A9"/>
    <w:pPr>
      <w:overflowPunct w:val="0"/>
      <w:autoSpaceDE w:val="0"/>
      <w:autoSpaceDN w:val="0"/>
      <w:adjustRightInd w:val="0"/>
      <w:spacing w:before="240" w:after="240" w:line="240" w:lineRule="auto"/>
      <w:jc w:val="center"/>
    </w:pPr>
    <w:rPr>
      <w:rFonts w:ascii="Times New Roman" w:eastAsia="Times New Roman" w:hAnsi="Times New Roman" w:cs="Times New Roman"/>
      <w:b/>
      <w:bCs/>
      <w:caps/>
      <w:sz w:val="24"/>
      <w:szCs w:val="24"/>
    </w:rPr>
  </w:style>
  <w:style w:type="character" w:customStyle="1" w:styleId="S">
    <w:name w:val="S_Обычный Знак"/>
    <w:link w:val="S0"/>
    <w:semiHidden/>
    <w:locked/>
    <w:rsid w:val="005054A9"/>
    <w:rPr>
      <w:sz w:val="24"/>
      <w:szCs w:val="24"/>
      <w:lang w:val="x-none" w:eastAsia="x-none"/>
    </w:rPr>
  </w:style>
  <w:style w:type="paragraph" w:customStyle="1" w:styleId="S0">
    <w:name w:val="S_Обычный"/>
    <w:basedOn w:val="a"/>
    <w:link w:val="S"/>
    <w:semiHidden/>
    <w:qFormat/>
    <w:rsid w:val="005054A9"/>
    <w:pPr>
      <w:autoSpaceDN w:val="0"/>
      <w:spacing w:after="0" w:line="240" w:lineRule="auto"/>
      <w:ind w:firstLine="709"/>
      <w:jc w:val="both"/>
    </w:pPr>
    <w:rPr>
      <w:rFonts w:eastAsiaTheme="minorHAnsi"/>
      <w:sz w:val="24"/>
      <w:szCs w:val="24"/>
      <w:lang w:val="x-none" w:eastAsia="x-none"/>
    </w:rPr>
  </w:style>
  <w:style w:type="paragraph" w:customStyle="1" w:styleId="1d">
    <w:name w:val="Без интервала1"/>
    <w:uiPriority w:val="99"/>
    <w:rsid w:val="005054A9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szCs w:val="24"/>
      <w:lang w:eastAsia="ru-RU"/>
    </w:rPr>
  </w:style>
  <w:style w:type="paragraph" w:customStyle="1" w:styleId="afff0">
    <w:name w:val="Базовый"/>
    <w:uiPriority w:val="99"/>
    <w:semiHidden/>
    <w:rsid w:val="005054A9"/>
    <w:pPr>
      <w:autoSpaceDN w:val="0"/>
      <w:adjustRightInd w:val="0"/>
    </w:pPr>
    <w:rPr>
      <w:rFonts w:ascii="Calibri" w:eastAsia="Times New Roman" w:hAnsi="Calibri" w:cs="Calibri"/>
      <w:lang w:eastAsia="ru-RU"/>
    </w:rPr>
  </w:style>
  <w:style w:type="character" w:customStyle="1" w:styleId="afff1">
    <w:name w:val="№табл Знак"/>
    <w:link w:val="afff2"/>
    <w:semiHidden/>
    <w:locked/>
    <w:rsid w:val="005054A9"/>
    <w:rPr>
      <w:rFonts w:ascii="Arial" w:hAnsi="Arial" w:cs="Arial"/>
      <w:sz w:val="24"/>
      <w:lang w:val="en-US" w:eastAsia="ar-SA"/>
    </w:rPr>
  </w:style>
  <w:style w:type="paragraph" w:customStyle="1" w:styleId="afff2">
    <w:name w:val="№табл"/>
    <w:basedOn w:val="9"/>
    <w:link w:val="afff1"/>
    <w:semiHidden/>
    <w:qFormat/>
    <w:rsid w:val="005054A9"/>
    <w:pPr>
      <w:widowControl/>
      <w:suppressAutoHyphens/>
      <w:autoSpaceDE/>
      <w:adjustRightInd/>
      <w:jc w:val="right"/>
    </w:pPr>
    <w:rPr>
      <w:rFonts w:ascii="Arial" w:eastAsiaTheme="minorHAnsi" w:hAnsi="Arial" w:cs="Arial"/>
      <w:sz w:val="24"/>
      <w:lang w:val="en-US" w:eastAsia="ar-SA"/>
    </w:rPr>
  </w:style>
  <w:style w:type="character" w:customStyle="1" w:styleId="afff3">
    <w:name w:val="Стиль пункта схемы Знак"/>
    <w:link w:val="afff4"/>
    <w:semiHidden/>
    <w:locked/>
    <w:rsid w:val="005054A9"/>
    <w:rPr>
      <w:rFonts w:ascii="Arial" w:hAnsi="Arial" w:cs="Arial"/>
      <w:sz w:val="28"/>
      <w:szCs w:val="28"/>
      <w:lang w:eastAsia="ar-SA"/>
    </w:rPr>
  </w:style>
  <w:style w:type="paragraph" w:customStyle="1" w:styleId="afff4">
    <w:name w:val="Стиль пункта схемы"/>
    <w:basedOn w:val="a"/>
    <w:link w:val="afff3"/>
    <w:semiHidden/>
    <w:rsid w:val="005054A9"/>
    <w:pPr>
      <w:suppressAutoHyphens/>
      <w:autoSpaceDE w:val="0"/>
      <w:spacing w:after="0" w:line="360" w:lineRule="auto"/>
      <w:ind w:firstLine="680"/>
      <w:jc w:val="both"/>
    </w:pPr>
    <w:rPr>
      <w:rFonts w:ascii="Arial" w:eastAsiaTheme="minorHAnsi" w:hAnsi="Arial" w:cs="Arial"/>
      <w:sz w:val="28"/>
      <w:szCs w:val="28"/>
      <w:lang w:eastAsia="ar-SA"/>
    </w:rPr>
  </w:style>
  <w:style w:type="paragraph" w:customStyle="1" w:styleId="afff5">
    <w:name w:val="Стиль пункта схемы Знак Знак Знак Знак Знак Знак"/>
    <w:basedOn w:val="a"/>
    <w:uiPriority w:val="99"/>
    <w:rsid w:val="005054A9"/>
    <w:pPr>
      <w:suppressAutoHyphens/>
      <w:autoSpaceDE w:val="0"/>
      <w:spacing w:after="0" w:line="360" w:lineRule="auto"/>
      <w:ind w:firstLine="680"/>
      <w:jc w:val="both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character" w:styleId="afff6">
    <w:name w:val="footnote reference"/>
    <w:uiPriority w:val="99"/>
    <w:unhideWhenUsed/>
    <w:rsid w:val="005054A9"/>
    <w:rPr>
      <w:vertAlign w:val="superscript"/>
    </w:rPr>
  </w:style>
  <w:style w:type="character" w:styleId="afff7">
    <w:name w:val="Subtle Emphasis"/>
    <w:uiPriority w:val="19"/>
    <w:qFormat/>
    <w:rsid w:val="005054A9"/>
    <w:rPr>
      <w:i/>
      <w:iCs w:val="0"/>
      <w:color w:val="5A5A5A"/>
    </w:rPr>
  </w:style>
  <w:style w:type="character" w:customStyle="1" w:styleId="1e">
    <w:name w:val="Просмотренная гиперссылка1"/>
    <w:basedOn w:val="a1"/>
    <w:uiPriority w:val="99"/>
    <w:semiHidden/>
    <w:rsid w:val="005054A9"/>
    <w:rPr>
      <w:color w:val="954F72"/>
      <w:u w:val="single"/>
    </w:rPr>
  </w:style>
  <w:style w:type="character" w:customStyle="1" w:styleId="1f">
    <w:name w:val="Текст сноски Знак1"/>
    <w:uiPriority w:val="99"/>
    <w:semiHidden/>
    <w:locked/>
    <w:rsid w:val="005054A9"/>
    <w:rPr>
      <w:rFonts w:ascii="Arial" w:hAnsi="Arial" w:cs="Arial" w:hint="default"/>
      <w:lang w:eastAsia="ar-SA"/>
    </w:rPr>
  </w:style>
  <w:style w:type="character" w:customStyle="1" w:styleId="afff8">
    <w:name w:val="Заголовок Знак"/>
    <w:basedOn w:val="a1"/>
    <w:uiPriority w:val="10"/>
    <w:rsid w:val="005054A9"/>
    <w:rPr>
      <w:rFonts w:ascii="Calibri Light" w:eastAsia="Times New Roman" w:hAnsi="Calibri Light" w:cs="Times New Roman" w:hint="default"/>
      <w:spacing w:val="-10"/>
      <w:kern w:val="28"/>
      <w:sz w:val="56"/>
      <w:szCs w:val="56"/>
      <w:lang w:eastAsia="ru-RU"/>
    </w:rPr>
  </w:style>
  <w:style w:type="character" w:customStyle="1" w:styleId="apple-converted-space">
    <w:name w:val="apple-converted-space"/>
    <w:basedOn w:val="a1"/>
    <w:rsid w:val="005054A9"/>
  </w:style>
  <w:style w:type="character" w:customStyle="1" w:styleId="UnresolvedMention">
    <w:name w:val="Unresolved Mention"/>
    <w:basedOn w:val="a1"/>
    <w:uiPriority w:val="99"/>
    <w:semiHidden/>
    <w:rsid w:val="005054A9"/>
    <w:rPr>
      <w:color w:val="605E5C"/>
      <w:shd w:val="clear" w:color="auto" w:fill="E1DFDD"/>
    </w:rPr>
  </w:style>
  <w:style w:type="character" w:customStyle="1" w:styleId="2d">
    <w:name w:val="Текст сноски Знак2"/>
    <w:basedOn w:val="a1"/>
    <w:uiPriority w:val="99"/>
    <w:semiHidden/>
    <w:rsid w:val="005054A9"/>
    <w:rPr>
      <w:sz w:val="20"/>
      <w:szCs w:val="20"/>
    </w:rPr>
  </w:style>
  <w:style w:type="table" w:customStyle="1" w:styleId="120">
    <w:name w:val="Сетка таблицы12"/>
    <w:basedOn w:val="a2"/>
    <w:next w:val="a4"/>
    <w:uiPriority w:val="59"/>
    <w:rsid w:val="005054A9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f9">
    <w:name w:val="Light Shading"/>
    <w:basedOn w:val="a2"/>
    <w:uiPriority w:val="60"/>
    <w:rsid w:val="005054A9"/>
    <w:pPr>
      <w:spacing w:after="0" w:line="240" w:lineRule="auto"/>
    </w:pPr>
    <w:rPr>
      <w:rFonts w:ascii="Calibri" w:eastAsia="Times New Roman" w:hAnsi="Calibri" w:cs="Times New Roman"/>
      <w:color w:val="000000" w:themeColor="text1" w:themeShade="BF"/>
      <w:lang w:eastAsia="ru-RU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130">
    <w:name w:val="Сетка таблицы13"/>
    <w:basedOn w:val="a2"/>
    <w:uiPriority w:val="59"/>
    <w:rsid w:val="005054A9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Сетка таблицы111"/>
    <w:basedOn w:val="a2"/>
    <w:uiPriority w:val="59"/>
    <w:rsid w:val="005054A9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basedOn w:val="a2"/>
    <w:uiPriority w:val="39"/>
    <w:rsid w:val="005054A9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Сетка таблицы31"/>
    <w:basedOn w:val="a2"/>
    <w:uiPriority w:val="59"/>
    <w:rsid w:val="005054A9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"/>
    <w:basedOn w:val="a2"/>
    <w:uiPriority w:val="59"/>
    <w:rsid w:val="005054A9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0">
    <w:name w:val="Сетка таблицы51"/>
    <w:basedOn w:val="a2"/>
    <w:uiPriority w:val="59"/>
    <w:rsid w:val="005054A9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0">
    <w:name w:val="Сетка таблицы61"/>
    <w:basedOn w:val="a2"/>
    <w:uiPriority w:val="59"/>
    <w:rsid w:val="005054A9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0">
    <w:name w:val="Сетка таблицы71"/>
    <w:basedOn w:val="a2"/>
    <w:uiPriority w:val="59"/>
    <w:rsid w:val="005054A9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0">
    <w:name w:val="Сетка таблицы81"/>
    <w:basedOn w:val="a2"/>
    <w:uiPriority w:val="59"/>
    <w:rsid w:val="005054A9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0">
    <w:name w:val="Сетка таблицы91"/>
    <w:basedOn w:val="a2"/>
    <w:uiPriority w:val="59"/>
    <w:rsid w:val="005054A9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">
    <w:name w:val="Сетка таблицы101"/>
    <w:basedOn w:val="a2"/>
    <w:uiPriority w:val="59"/>
    <w:rsid w:val="005054A9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">
    <w:name w:val="Сетка таблицы121"/>
    <w:basedOn w:val="a2"/>
    <w:uiPriority w:val="59"/>
    <w:rsid w:val="005054A9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">
    <w:name w:val="Сетка таблицы131"/>
    <w:basedOn w:val="a2"/>
    <w:uiPriority w:val="59"/>
    <w:rsid w:val="005054A9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2"/>
    <w:uiPriority w:val="59"/>
    <w:rsid w:val="005054A9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0">
    <w:name w:val="Сетка таблицы15"/>
    <w:basedOn w:val="a2"/>
    <w:uiPriority w:val="59"/>
    <w:rsid w:val="005054A9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2">
    <w:name w:val="Нет списка9"/>
    <w:next w:val="a3"/>
    <w:uiPriority w:val="99"/>
    <w:semiHidden/>
    <w:unhideWhenUsed/>
    <w:rsid w:val="005054A9"/>
  </w:style>
  <w:style w:type="paragraph" w:customStyle="1" w:styleId="1f0">
    <w:name w:val="Заголовок1"/>
    <w:basedOn w:val="a"/>
    <w:next w:val="a0"/>
    <w:uiPriority w:val="99"/>
    <w:rsid w:val="005054A9"/>
    <w:pPr>
      <w:keepNext/>
      <w:suppressAutoHyphens/>
      <w:spacing w:before="240" w:after="120"/>
    </w:pPr>
    <w:rPr>
      <w:rFonts w:ascii="Arial" w:eastAsia="Microsoft YaHei" w:hAnsi="Arial" w:cs="Mangal"/>
      <w:sz w:val="28"/>
      <w:szCs w:val="28"/>
      <w:lang w:eastAsia="zh-CN"/>
    </w:rPr>
  </w:style>
  <w:style w:type="paragraph" w:customStyle="1" w:styleId="1f1">
    <w:name w:val="Стиль1"/>
    <w:basedOn w:val="10"/>
    <w:uiPriority w:val="99"/>
    <w:rsid w:val="005054A9"/>
    <w:pPr>
      <w:suppressAutoHyphens/>
      <w:autoSpaceDE/>
      <w:autoSpaceDN/>
      <w:adjustRightInd/>
      <w:spacing w:before="120" w:after="0"/>
      <w:outlineLvl w:val="9"/>
    </w:pPr>
    <w:rPr>
      <w:rFonts w:ascii="Times New Roman" w:hAnsi="Times New Roman" w:cs="Arial"/>
      <w:bCs w:val="0"/>
      <w:color w:val="auto"/>
      <w:spacing w:val="-1"/>
      <w:kern w:val="2"/>
      <w:sz w:val="28"/>
      <w:szCs w:val="24"/>
      <w:lang w:eastAsia="ar-SA"/>
    </w:rPr>
  </w:style>
  <w:style w:type="paragraph" w:customStyle="1" w:styleId="printj">
    <w:name w:val="printj"/>
    <w:basedOn w:val="a"/>
    <w:uiPriority w:val="99"/>
    <w:rsid w:val="005054A9"/>
    <w:pPr>
      <w:spacing w:before="144" w:after="288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12">
    <w:name w:val="Без интервала11"/>
    <w:uiPriority w:val="99"/>
    <w:rsid w:val="005054A9"/>
    <w:pPr>
      <w:suppressAutoHyphens/>
      <w:spacing w:after="0" w:line="240" w:lineRule="auto"/>
    </w:pPr>
    <w:rPr>
      <w:rFonts w:ascii="Arial" w:eastAsia="Arial" w:hAnsi="Arial" w:cs="Times New Roman"/>
      <w:sz w:val="24"/>
      <w:lang w:eastAsia="ar-SA"/>
    </w:rPr>
  </w:style>
  <w:style w:type="character" w:customStyle="1" w:styleId="WW-Absatz-Standardschriftart">
    <w:name w:val="WW-Absatz-Standardschriftart"/>
    <w:rsid w:val="005054A9"/>
  </w:style>
  <w:style w:type="character" w:customStyle="1" w:styleId="WW-Absatz-Standardschriftart1">
    <w:name w:val="WW-Absatz-Standardschriftart1"/>
    <w:rsid w:val="005054A9"/>
  </w:style>
  <w:style w:type="character" w:customStyle="1" w:styleId="WW-Absatz-Standardschriftart11">
    <w:name w:val="WW-Absatz-Standardschriftart11"/>
    <w:rsid w:val="005054A9"/>
  </w:style>
  <w:style w:type="character" w:customStyle="1" w:styleId="WW-Absatz-Standardschriftart111">
    <w:name w:val="WW-Absatz-Standardschriftart111"/>
    <w:rsid w:val="005054A9"/>
  </w:style>
  <w:style w:type="character" w:customStyle="1" w:styleId="afffa">
    <w:name w:val="Символ нумерации"/>
    <w:rsid w:val="005054A9"/>
    <w:rPr>
      <w:sz w:val="26"/>
      <w:szCs w:val="26"/>
    </w:rPr>
  </w:style>
  <w:style w:type="numbering" w:customStyle="1" w:styleId="102">
    <w:name w:val="Нет списка10"/>
    <w:next w:val="a3"/>
    <w:uiPriority w:val="99"/>
    <w:semiHidden/>
    <w:unhideWhenUsed/>
    <w:rsid w:val="00395CD9"/>
  </w:style>
  <w:style w:type="character" w:customStyle="1" w:styleId="FontStyle57">
    <w:name w:val="Font Style57"/>
    <w:basedOn w:val="a1"/>
    <w:uiPriority w:val="99"/>
    <w:rsid w:val="00395CD9"/>
    <w:rPr>
      <w:rFonts w:ascii="Times New Roman" w:hAnsi="Times New Roman" w:cs="Times New Roman"/>
      <w:sz w:val="26"/>
      <w:szCs w:val="26"/>
    </w:rPr>
  </w:style>
  <w:style w:type="paragraph" w:customStyle="1" w:styleId="Style29">
    <w:name w:val="Style29"/>
    <w:basedOn w:val="a"/>
    <w:uiPriority w:val="99"/>
    <w:rsid w:val="00395CD9"/>
    <w:pPr>
      <w:widowControl w:val="0"/>
      <w:autoSpaceDE w:val="0"/>
      <w:autoSpaceDN w:val="0"/>
      <w:adjustRightInd w:val="0"/>
      <w:spacing w:after="0" w:line="322" w:lineRule="exact"/>
      <w:ind w:firstLine="538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0">
    <w:name w:val="Style30"/>
    <w:basedOn w:val="a"/>
    <w:uiPriority w:val="99"/>
    <w:rsid w:val="00395CD9"/>
    <w:pPr>
      <w:widowControl w:val="0"/>
      <w:autoSpaceDE w:val="0"/>
      <w:autoSpaceDN w:val="0"/>
      <w:adjustRightInd w:val="0"/>
      <w:spacing w:after="0" w:line="323" w:lineRule="exact"/>
      <w:ind w:firstLine="538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1">
    <w:name w:val="Style31"/>
    <w:basedOn w:val="a"/>
    <w:uiPriority w:val="99"/>
    <w:rsid w:val="00395CD9"/>
    <w:pPr>
      <w:widowControl w:val="0"/>
      <w:autoSpaceDE w:val="0"/>
      <w:autoSpaceDN w:val="0"/>
      <w:adjustRightInd w:val="0"/>
      <w:spacing w:after="0" w:line="326" w:lineRule="exact"/>
      <w:ind w:firstLine="542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lk">
    <w:name w:val="blk"/>
    <w:basedOn w:val="a1"/>
    <w:rsid w:val="00395CD9"/>
  </w:style>
  <w:style w:type="numbering" w:customStyle="1" w:styleId="113">
    <w:name w:val="Нет списка11"/>
    <w:next w:val="a3"/>
    <w:uiPriority w:val="99"/>
    <w:semiHidden/>
    <w:unhideWhenUsed/>
    <w:rsid w:val="00395CD9"/>
  </w:style>
  <w:style w:type="character" w:styleId="afffb">
    <w:name w:val="annotation reference"/>
    <w:uiPriority w:val="99"/>
    <w:rsid w:val="00395CD9"/>
    <w:rPr>
      <w:sz w:val="18"/>
      <w:szCs w:val="18"/>
    </w:rPr>
  </w:style>
  <w:style w:type="paragraph" w:styleId="afffc">
    <w:name w:val="annotation text"/>
    <w:basedOn w:val="a"/>
    <w:link w:val="afffd"/>
    <w:uiPriority w:val="99"/>
    <w:rsid w:val="00395C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ffd">
    <w:name w:val="Текст примечания Знак"/>
    <w:basedOn w:val="a1"/>
    <w:link w:val="afffc"/>
    <w:uiPriority w:val="99"/>
    <w:rsid w:val="00395C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e">
    <w:name w:val="annotation subject"/>
    <w:basedOn w:val="afffc"/>
    <w:next w:val="afffc"/>
    <w:link w:val="affff"/>
    <w:uiPriority w:val="99"/>
    <w:rsid w:val="00395CD9"/>
    <w:rPr>
      <w:b/>
      <w:bCs/>
      <w:sz w:val="20"/>
      <w:szCs w:val="20"/>
    </w:rPr>
  </w:style>
  <w:style w:type="character" w:customStyle="1" w:styleId="affff">
    <w:name w:val="Тема примечания Знак"/>
    <w:basedOn w:val="afffd"/>
    <w:link w:val="afffe"/>
    <w:uiPriority w:val="99"/>
    <w:rsid w:val="00395CD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affff0">
    <w:name w:val="Стиль"/>
    <w:rsid w:val="00395CD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1">
    <w:name w:val="Знак Знак Знак Знак"/>
    <w:basedOn w:val="a"/>
    <w:uiPriority w:val="99"/>
    <w:rsid w:val="00395CD9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character" w:customStyle="1" w:styleId="FontStyle16">
    <w:name w:val="Font Style16"/>
    <w:rsid w:val="00395CD9"/>
    <w:rPr>
      <w:rFonts w:ascii="Times New Roman" w:hAnsi="Times New Roman" w:cs="Times New Roman"/>
      <w:sz w:val="26"/>
      <w:szCs w:val="26"/>
    </w:rPr>
  </w:style>
  <w:style w:type="paragraph" w:customStyle="1" w:styleId="ConsNormal">
    <w:name w:val="ConsNormal"/>
    <w:uiPriority w:val="99"/>
    <w:rsid w:val="00395CD9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affff2">
    <w:name w:val="Знак Знак Знак Знак Знак Знак"/>
    <w:basedOn w:val="a"/>
    <w:rsid w:val="00395CD9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customStyle="1" w:styleId="Style2">
    <w:name w:val="Style2"/>
    <w:basedOn w:val="a"/>
    <w:rsid w:val="00395CD9"/>
    <w:pPr>
      <w:widowControl w:val="0"/>
      <w:autoSpaceDE w:val="0"/>
      <w:autoSpaceDN w:val="0"/>
      <w:adjustRightInd w:val="0"/>
      <w:spacing w:after="0" w:line="276" w:lineRule="exac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6">
    <w:name w:val="Font Style36"/>
    <w:rsid w:val="00395CD9"/>
    <w:rPr>
      <w:rFonts w:ascii="Times New Roman" w:hAnsi="Times New Roman" w:cs="Times New Roman"/>
      <w:sz w:val="22"/>
      <w:szCs w:val="22"/>
    </w:rPr>
  </w:style>
  <w:style w:type="paragraph" w:customStyle="1" w:styleId="Style12">
    <w:name w:val="Style12"/>
    <w:basedOn w:val="a"/>
    <w:rsid w:val="00395CD9"/>
    <w:pPr>
      <w:widowControl w:val="0"/>
      <w:autoSpaceDE w:val="0"/>
      <w:autoSpaceDN w:val="0"/>
      <w:adjustRightInd w:val="0"/>
      <w:spacing w:after="0" w:line="276" w:lineRule="exact"/>
      <w:ind w:firstLine="56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9">
    <w:name w:val="Font Style39"/>
    <w:rsid w:val="00395CD9"/>
    <w:rPr>
      <w:rFonts w:ascii="Times New Roman" w:hAnsi="Times New Roman" w:cs="Times New Roman"/>
      <w:sz w:val="20"/>
      <w:szCs w:val="20"/>
    </w:rPr>
  </w:style>
  <w:style w:type="paragraph" w:customStyle="1" w:styleId="ConsTitle">
    <w:name w:val="ConsTitle"/>
    <w:uiPriority w:val="99"/>
    <w:rsid w:val="00395CD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83">
    <w:name w:val="Знак Знак8 Знак Знак Знак"/>
    <w:basedOn w:val="4"/>
    <w:rsid w:val="00395CD9"/>
    <w:pPr>
      <w:keepLines w:val="0"/>
      <w:spacing w:before="240" w:after="60" w:line="240" w:lineRule="auto"/>
      <w:jc w:val="center"/>
    </w:pPr>
    <w:rPr>
      <w:rFonts w:ascii="Times New Roman" w:eastAsia="Times New Roman" w:hAnsi="Times New Roman" w:cs="Times New Roman"/>
      <w:i w:val="0"/>
      <w:iCs w:val="0"/>
      <w:color w:val="auto"/>
      <w:sz w:val="28"/>
      <w:szCs w:val="26"/>
    </w:rPr>
  </w:style>
  <w:style w:type="character" w:customStyle="1" w:styleId="js-messages-title-dropdown-name">
    <w:name w:val="js-messages-title-dropdown-name"/>
    <w:basedOn w:val="a1"/>
    <w:rsid w:val="00395CD9"/>
  </w:style>
  <w:style w:type="numbering" w:customStyle="1" w:styleId="122">
    <w:name w:val="Нет списка12"/>
    <w:next w:val="a3"/>
    <w:uiPriority w:val="99"/>
    <w:semiHidden/>
    <w:unhideWhenUsed/>
    <w:rsid w:val="00395CD9"/>
  </w:style>
  <w:style w:type="character" w:customStyle="1" w:styleId="serp-urlitem">
    <w:name w:val="serp-url__item"/>
    <w:rsid w:val="00395CD9"/>
  </w:style>
  <w:style w:type="table" w:customStyle="1" w:styleId="160">
    <w:name w:val="Сетка таблицы16"/>
    <w:basedOn w:val="a2"/>
    <w:next w:val="a4"/>
    <w:uiPriority w:val="59"/>
    <w:rsid w:val="00395CD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0">
    <w:name w:val="Заголовок 5 Знак"/>
    <w:basedOn w:val="a1"/>
    <w:link w:val="5"/>
    <w:uiPriority w:val="99"/>
    <w:rsid w:val="00395CD9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character" w:customStyle="1" w:styleId="70">
    <w:name w:val="Заголовок 7 Знак"/>
    <w:basedOn w:val="a1"/>
    <w:link w:val="7"/>
    <w:uiPriority w:val="99"/>
    <w:rsid w:val="00395CD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numbering" w:customStyle="1" w:styleId="132">
    <w:name w:val="Нет списка13"/>
    <w:next w:val="a3"/>
    <w:uiPriority w:val="99"/>
    <w:semiHidden/>
    <w:unhideWhenUsed/>
    <w:rsid w:val="00395CD9"/>
  </w:style>
  <w:style w:type="character" w:customStyle="1" w:styleId="114">
    <w:name w:val="Заголовок 1 Знак1"/>
    <w:uiPriority w:val="99"/>
    <w:rsid w:val="00395CD9"/>
    <w:rPr>
      <w:rFonts w:ascii="Times New Roman" w:hAnsi="Times New Roman"/>
      <w:b/>
      <w:i/>
      <w:sz w:val="24"/>
    </w:rPr>
  </w:style>
  <w:style w:type="character" w:customStyle="1" w:styleId="230">
    <w:name w:val="Заголовок 2 Знак3"/>
    <w:uiPriority w:val="99"/>
    <w:rsid w:val="00395CD9"/>
    <w:rPr>
      <w:rFonts w:ascii="Arial" w:hAnsi="Arial"/>
      <w:b/>
      <w:i/>
      <w:sz w:val="28"/>
    </w:rPr>
  </w:style>
  <w:style w:type="character" w:customStyle="1" w:styleId="HTML">
    <w:name w:val="Стандартный HTML Знак"/>
    <w:uiPriority w:val="99"/>
    <w:rsid w:val="00395CD9"/>
    <w:rPr>
      <w:rFonts w:ascii="Courier New" w:hAnsi="Courier New" w:cs="Courier New"/>
      <w:color w:val="000090"/>
      <w:sz w:val="20"/>
      <w:szCs w:val="20"/>
    </w:rPr>
  </w:style>
  <w:style w:type="character" w:customStyle="1" w:styleId="44">
    <w:name w:val="Знак Знак4"/>
    <w:uiPriority w:val="99"/>
    <w:rsid w:val="00395CD9"/>
    <w:rPr>
      <w:rFonts w:ascii="Arial" w:hAnsi="Arial"/>
      <w:sz w:val="24"/>
      <w:lang w:val="ru-RU" w:eastAsia="ar-SA" w:bidi="ar-SA"/>
    </w:rPr>
  </w:style>
  <w:style w:type="character" w:customStyle="1" w:styleId="affff3">
    <w:name w:val="Подпись Знак"/>
    <w:uiPriority w:val="99"/>
    <w:rsid w:val="00395CD9"/>
    <w:rPr>
      <w:rFonts w:ascii="Times New Roman" w:hAnsi="Times New Roman" w:cs="Times New Roman"/>
      <w:b/>
      <w:bCs/>
      <w:sz w:val="28"/>
      <w:szCs w:val="28"/>
    </w:rPr>
  </w:style>
  <w:style w:type="character" w:customStyle="1" w:styleId="35">
    <w:name w:val="Основной текст 3 Знак"/>
    <w:uiPriority w:val="99"/>
    <w:rsid w:val="00395CD9"/>
    <w:rPr>
      <w:rFonts w:ascii="Times New Roman" w:hAnsi="Times New Roman" w:cs="Times New Roman"/>
      <w:sz w:val="16"/>
      <w:szCs w:val="16"/>
    </w:rPr>
  </w:style>
  <w:style w:type="character" w:customStyle="1" w:styleId="BodyTextIndentChar">
    <w:name w:val="Body Text Indent Char"/>
    <w:uiPriority w:val="99"/>
    <w:rsid w:val="00395CD9"/>
    <w:rPr>
      <w:sz w:val="24"/>
      <w:lang w:val="ru-RU" w:eastAsia="ar-SA" w:bidi="ar-SA"/>
    </w:rPr>
  </w:style>
  <w:style w:type="character" w:customStyle="1" w:styleId="BodyTextChar">
    <w:name w:val="Body Text Char"/>
    <w:uiPriority w:val="99"/>
    <w:rsid w:val="00395CD9"/>
    <w:rPr>
      <w:sz w:val="24"/>
      <w:lang w:val="ru-RU" w:eastAsia="ar-SA" w:bidi="ar-SA"/>
    </w:rPr>
  </w:style>
  <w:style w:type="character" w:customStyle="1" w:styleId="FontStyle13">
    <w:name w:val="Font Style13"/>
    <w:uiPriority w:val="99"/>
    <w:rsid w:val="00395CD9"/>
    <w:rPr>
      <w:rFonts w:ascii="Times New Roman" w:hAnsi="Times New Roman"/>
      <w:sz w:val="22"/>
    </w:rPr>
  </w:style>
  <w:style w:type="character" w:customStyle="1" w:styleId="affff4">
    <w:name w:val="Знак Знак"/>
    <w:uiPriority w:val="99"/>
    <w:rsid w:val="00395CD9"/>
    <w:rPr>
      <w:rFonts w:ascii="Tahoma" w:hAnsi="Tahoma"/>
      <w:sz w:val="20"/>
      <w:lang w:val="en-US" w:eastAsia="x-none"/>
    </w:rPr>
  </w:style>
  <w:style w:type="character" w:customStyle="1" w:styleId="350">
    <w:name w:val="Знак Знак35"/>
    <w:uiPriority w:val="99"/>
    <w:rsid w:val="00395CD9"/>
    <w:rPr>
      <w:rFonts w:ascii="Arial" w:hAnsi="Arial"/>
      <w:b/>
      <w:i/>
      <w:sz w:val="28"/>
      <w:lang w:val="en-US" w:eastAsia="x-none"/>
    </w:rPr>
  </w:style>
  <w:style w:type="character" w:customStyle="1" w:styleId="340">
    <w:name w:val="Знак Знак34"/>
    <w:uiPriority w:val="99"/>
    <w:rsid w:val="00395CD9"/>
    <w:rPr>
      <w:rFonts w:ascii="Arial" w:hAnsi="Arial"/>
      <w:b/>
      <w:sz w:val="26"/>
      <w:lang w:val="en-US" w:eastAsia="x-none"/>
    </w:rPr>
  </w:style>
  <w:style w:type="character" w:customStyle="1" w:styleId="330">
    <w:name w:val="Знак Знак33"/>
    <w:uiPriority w:val="99"/>
    <w:rsid w:val="00395CD9"/>
    <w:rPr>
      <w:rFonts w:ascii="Times New Roman" w:hAnsi="Times New Roman"/>
      <w:b/>
      <w:sz w:val="20"/>
      <w:lang w:val="en-US" w:eastAsia="x-none"/>
    </w:rPr>
  </w:style>
  <w:style w:type="character" w:customStyle="1" w:styleId="320">
    <w:name w:val="Знак Знак32"/>
    <w:uiPriority w:val="99"/>
    <w:rsid w:val="00395CD9"/>
    <w:rPr>
      <w:rFonts w:ascii="Times New Roman" w:hAnsi="Times New Roman"/>
      <w:b/>
      <w:i/>
      <w:sz w:val="26"/>
      <w:lang w:val="en-US" w:eastAsia="x-none"/>
    </w:rPr>
  </w:style>
  <w:style w:type="character" w:customStyle="1" w:styleId="u">
    <w:name w:val="u"/>
    <w:uiPriority w:val="99"/>
    <w:rsid w:val="00395CD9"/>
  </w:style>
  <w:style w:type="character" w:customStyle="1" w:styleId="170">
    <w:name w:val="Знак Знак17"/>
    <w:uiPriority w:val="99"/>
    <w:rsid w:val="00395CD9"/>
    <w:rPr>
      <w:rFonts w:eastAsia="Times New Roman"/>
      <w:i/>
      <w:sz w:val="22"/>
      <w:lang w:val="ru-RU" w:eastAsia="x-none"/>
    </w:rPr>
  </w:style>
  <w:style w:type="character" w:customStyle="1" w:styleId="161">
    <w:name w:val="Знак Знак16"/>
    <w:uiPriority w:val="99"/>
    <w:rsid w:val="00395CD9"/>
    <w:rPr>
      <w:rFonts w:ascii="Arial" w:hAnsi="Arial"/>
      <w:lang w:val="ru-RU" w:eastAsia="x-none"/>
    </w:rPr>
  </w:style>
  <w:style w:type="character" w:customStyle="1" w:styleId="1f2">
    <w:name w:val="бпОсновной текст Знак Знак1"/>
    <w:uiPriority w:val="99"/>
    <w:rsid w:val="00395CD9"/>
    <w:rPr>
      <w:rFonts w:ascii="Times New Roman" w:hAnsi="Times New Roman"/>
      <w:sz w:val="24"/>
      <w:lang w:val="en-US" w:eastAsia="x-none"/>
    </w:rPr>
  </w:style>
  <w:style w:type="character" w:customStyle="1" w:styleId="affff5">
    <w:name w:val="Текст Знак"/>
    <w:uiPriority w:val="99"/>
    <w:rsid w:val="00395CD9"/>
    <w:rPr>
      <w:rFonts w:ascii="Courier New" w:hAnsi="Courier New" w:cs="Courier New"/>
      <w:sz w:val="20"/>
      <w:szCs w:val="20"/>
    </w:rPr>
  </w:style>
  <w:style w:type="character" w:customStyle="1" w:styleId="1f3">
    <w:name w:val="Обычный1 Знак"/>
    <w:uiPriority w:val="99"/>
    <w:rsid w:val="00395CD9"/>
    <w:rPr>
      <w:rFonts w:ascii="Times New Roman" w:hAnsi="Times New Roman"/>
      <w:sz w:val="20"/>
    </w:rPr>
  </w:style>
  <w:style w:type="character" w:customStyle="1" w:styleId="Heading1Char">
    <w:name w:val="Heading 1 Char"/>
    <w:uiPriority w:val="99"/>
    <w:rsid w:val="00395CD9"/>
    <w:rPr>
      <w:rFonts w:ascii="Arial" w:hAnsi="Arial"/>
      <w:b/>
      <w:color w:val="000080"/>
      <w:lang w:val="ru-RU" w:eastAsia="x-none"/>
    </w:rPr>
  </w:style>
  <w:style w:type="character" w:customStyle="1" w:styleId="Heading2Char">
    <w:name w:val="Heading 2 Char"/>
    <w:uiPriority w:val="99"/>
    <w:rsid w:val="00395CD9"/>
    <w:rPr>
      <w:rFonts w:ascii="Arial" w:hAnsi="Arial"/>
      <w:sz w:val="24"/>
      <w:lang w:val="ru-RU" w:eastAsia="x-none"/>
    </w:rPr>
  </w:style>
  <w:style w:type="character" w:customStyle="1" w:styleId="Heading3Char">
    <w:name w:val="Heading 3 Char"/>
    <w:uiPriority w:val="99"/>
    <w:rsid w:val="00395CD9"/>
    <w:rPr>
      <w:rFonts w:ascii="Arial" w:hAnsi="Arial"/>
      <w:b/>
      <w:sz w:val="24"/>
      <w:lang w:val="ru-RU" w:eastAsia="x-none"/>
    </w:rPr>
  </w:style>
  <w:style w:type="character" w:customStyle="1" w:styleId="Heading4Char">
    <w:name w:val="Heading 4 Char"/>
    <w:uiPriority w:val="99"/>
    <w:rsid w:val="00395CD9"/>
    <w:rPr>
      <w:sz w:val="24"/>
      <w:lang w:val="ru-RU" w:eastAsia="x-none"/>
    </w:rPr>
  </w:style>
  <w:style w:type="character" w:customStyle="1" w:styleId="BodyTextChar1">
    <w:name w:val="Body Text Char1"/>
    <w:uiPriority w:val="99"/>
    <w:rsid w:val="00395CD9"/>
    <w:rPr>
      <w:sz w:val="24"/>
      <w:lang w:val="ru-RU" w:eastAsia="x-none"/>
    </w:rPr>
  </w:style>
  <w:style w:type="character" w:customStyle="1" w:styleId="BodyTextIndentChar1">
    <w:name w:val="Body Text Indent Char1"/>
    <w:uiPriority w:val="99"/>
    <w:rsid w:val="00395CD9"/>
    <w:rPr>
      <w:sz w:val="24"/>
      <w:lang w:val="ru-RU" w:eastAsia="x-none"/>
    </w:rPr>
  </w:style>
  <w:style w:type="character" w:customStyle="1" w:styleId="151">
    <w:name w:val="Знак Знак15"/>
    <w:uiPriority w:val="99"/>
    <w:rsid w:val="00395CD9"/>
    <w:rPr>
      <w:rFonts w:ascii="Times New Roman" w:hAnsi="Times New Roman"/>
      <w:sz w:val="24"/>
      <w:lang w:val="en-US" w:eastAsia="x-none"/>
    </w:rPr>
  </w:style>
  <w:style w:type="character" w:customStyle="1" w:styleId="HeaderChar">
    <w:name w:val="Header Char"/>
    <w:uiPriority w:val="99"/>
    <w:rsid w:val="00395CD9"/>
    <w:rPr>
      <w:sz w:val="24"/>
      <w:lang w:val="ru-RU" w:eastAsia="ar-SA" w:bidi="ar-SA"/>
    </w:rPr>
  </w:style>
  <w:style w:type="character" w:customStyle="1" w:styleId="FooterChar">
    <w:name w:val="Footer Char"/>
    <w:uiPriority w:val="99"/>
    <w:rsid w:val="00395CD9"/>
    <w:rPr>
      <w:sz w:val="24"/>
      <w:lang w:val="ru-RU" w:eastAsia="ar-SA" w:bidi="ar-SA"/>
    </w:rPr>
  </w:style>
  <w:style w:type="character" w:customStyle="1" w:styleId="123">
    <w:name w:val="Знак Знак12"/>
    <w:uiPriority w:val="99"/>
    <w:rsid w:val="00395CD9"/>
    <w:rPr>
      <w:rFonts w:ascii="Arial" w:hAnsi="Arial"/>
      <w:b/>
      <w:color w:val="000080"/>
      <w:sz w:val="20"/>
      <w:lang w:val="en-US" w:eastAsia="x-none"/>
    </w:rPr>
  </w:style>
  <w:style w:type="character" w:customStyle="1" w:styleId="SignatureChar">
    <w:name w:val="Signature Char"/>
    <w:uiPriority w:val="99"/>
    <w:rsid w:val="00395CD9"/>
    <w:rPr>
      <w:b/>
      <w:sz w:val="28"/>
      <w:lang w:val="ru-RU" w:eastAsia="x-none"/>
    </w:rPr>
  </w:style>
  <w:style w:type="character" w:customStyle="1" w:styleId="affff6">
    <w:name w:val="Цветовое выделение"/>
    <w:uiPriority w:val="99"/>
    <w:rsid w:val="00395CD9"/>
    <w:rPr>
      <w:b/>
      <w:color w:val="000080"/>
      <w:sz w:val="20"/>
    </w:rPr>
  </w:style>
  <w:style w:type="character" w:customStyle="1" w:styleId="affff7">
    <w:name w:val="Гипертекстовая ссылка"/>
    <w:uiPriority w:val="99"/>
    <w:rsid w:val="00395CD9"/>
    <w:rPr>
      <w:b/>
      <w:color w:val="008000"/>
      <w:sz w:val="20"/>
      <w:u w:val="single"/>
    </w:rPr>
  </w:style>
  <w:style w:type="character" w:customStyle="1" w:styleId="affff8">
    <w:name w:val="Продолжение ссылки"/>
    <w:uiPriority w:val="99"/>
    <w:rsid w:val="00395CD9"/>
    <w:rPr>
      <w:rFonts w:cs="Times New Roman"/>
      <w:b/>
      <w:bCs/>
      <w:color w:val="008000"/>
      <w:sz w:val="20"/>
      <w:szCs w:val="20"/>
      <w:u w:val="single"/>
    </w:rPr>
  </w:style>
  <w:style w:type="character" w:customStyle="1" w:styleId="BodyTextFirstIndentChar">
    <w:name w:val="Body Text First Indent Char"/>
    <w:uiPriority w:val="99"/>
    <w:rsid w:val="00395CD9"/>
    <w:rPr>
      <w:rFonts w:cs="Times New Roman"/>
      <w:sz w:val="24"/>
      <w:szCs w:val="24"/>
      <w:lang w:val="ru-RU" w:eastAsia="x-none"/>
    </w:rPr>
  </w:style>
  <w:style w:type="character" w:customStyle="1" w:styleId="BodyText2Char">
    <w:name w:val="Body Text 2 Char"/>
    <w:uiPriority w:val="99"/>
    <w:rsid w:val="00395CD9"/>
    <w:rPr>
      <w:sz w:val="24"/>
      <w:lang w:val="ru-RU" w:eastAsia="x-none"/>
    </w:rPr>
  </w:style>
  <w:style w:type="character" w:customStyle="1" w:styleId="BodyText3Char">
    <w:name w:val="Body Text 3 Char"/>
    <w:uiPriority w:val="99"/>
    <w:rsid w:val="00395CD9"/>
    <w:rPr>
      <w:sz w:val="16"/>
      <w:lang w:val="ru-RU" w:eastAsia="x-none"/>
    </w:rPr>
  </w:style>
  <w:style w:type="character" w:customStyle="1" w:styleId="270">
    <w:name w:val="Знак Знак27"/>
    <w:uiPriority w:val="99"/>
    <w:rsid w:val="00395CD9"/>
    <w:rPr>
      <w:sz w:val="28"/>
      <w:lang w:val="ru-RU" w:eastAsia="x-none"/>
    </w:rPr>
  </w:style>
  <w:style w:type="character" w:customStyle="1" w:styleId="260">
    <w:name w:val="Знак Знак26"/>
    <w:uiPriority w:val="99"/>
    <w:rsid w:val="00395CD9"/>
    <w:rPr>
      <w:rFonts w:ascii="Arial" w:hAnsi="Arial"/>
      <w:b/>
      <w:sz w:val="26"/>
      <w:lang w:val="ru-RU" w:eastAsia="x-none"/>
    </w:rPr>
  </w:style>
  <w:style w:type="character" w:customStyle="1" w:styleId="250">
    <w:name w:val="Знак Знак25"/>
    <w:uiPriority w:val="99"/>
    <w:rsid w:val="00395CD9"/>
    <w:rPr>
      <w:rFonts w:ascii="Arial" w:hAnsi="Arial"/>
      <w:b/>
      <w:sz w:val="24"/>
      <w:lang w:val="ru-RU" w:eastAsia="x-none"/>
    </w:rPr>
  </w:style>
  <w:style w:type="character" w:styleId="affff9">
    <w:name w:val="Emphasis"/>
    <w:qFormat/>
    <w:rsid w:val="00395CD9"/>
    <w:rPr>
      <w:rFonts w:cs="Times New Roman"/>
      <w:i/>
      <w:iCs/>
    </w:rPr>
  </w:style>
  <w:style w:type="character" w:customStyle="1" w:styleId="HTML1">
    <w:name w:val="Стандартный HTML Знак1"/>
    <w:uiPriority w:val="99"/>
    <w:rsid w:val="00395CD9"/>
    <w:rPr>
      <w:rFonts w:ascii="Courier New" w:hAnsi="Courier New"/>
      <w:lang w:val="en-US" w:eastAsia="ar-SA" w:bidi="ar-SA"/>
    </w:rPr>
  </w:style>
  <w:style w:type="character" w:customStyle="1" w:styleId="280">
    <w:name w:val="Знак Знак28"/>
    <w:uiPriority w:val="99"/>
    <w:rsid w:val="00395CD9"/>
    <w:rPr>
      <w:sz w:val="24"/>
      <w:lang w:val="ru-RU" w:eastAsia="x-none"/>
    </w:rPr>
  </w:style>
  <w:style w:type="character" w:customStyle="1" w:styleId="220">
    <w:name w:val="Заголовок 2 Знак2"/>
    <w:uiPriority w:val="99"/>
    <w:rsid w:val="00395CD9"/>
    <w:rPr>
      <w:rFonts w:ascii="Arial" w:hAnsi="Arial"/>
      <w:b/>
      <w:i/>
      <w:sz w:val="28"/>
      <w:lang w:val="ru-RU" w:eastAsia="x-none"/>
    </w:rPr>
  </w:style>
  <w:style w:type="character" w:customStyle="1" w:styleId="231">
    <w:name w:val="Знак Знак23"/>
    <w:uiPriority w:val="99"/>
    <w:rsid w:val="00395CD9"/>
    <w:rPr>
      <w:rFonts w:ascii="Times New Roman" w:hAnsi="Times New Roman"/>
      <w:sz w:val="24"/>
    </w:rPr>
  </w:style>
  <w:style w:type="character" w:customStyle="1" w:styleId="221">
    <w:name w:val="Знак Знак22"/>
    <w:uiPriority w:val="99"/>
    <w:rsid w:val="00395CD9"/>
    <w:rPr>
      <w:rFonts w:ascii="Times New Roman" w:hAnsi="Times New Roman"/>
      <w:sz w:val="28"/>
    </w:rPr>
  </w:style>
  <w:style w:type="character" w:customStyle="1" w:styleId="211">
    <w:name w:val="Знак Знак21"/>
    <w:uiPriority w:val="99"/>
    <w:rsid w:val="00395CD9"/>
    <w:rPr>
      <w:rFonts w:ascii="Arial" w:hAnsi="Arial"/>
      <w:b/>
      <w:sz w:val="26"/>
    </w:rPr>
  </w:style>
  <w:style w:type="character" w:customStyle="1" w:styleId="200">
    <w:name w:val="Знак Знак20"/>
    <w:uiPriority w:val="99"/>
    <w:rsid w:val="00395CD9"/>
    <w:rPr>
      <w:rFonts w:ascii="Times New Roman" w:hAnsi="Times New Roman"/>
      <w:b/>
      <w:sz w:val="28"/>
    </w:rPr>
  </w:style>
  <w:style w:type="character" w:customStyle="1" w:styleId="212">
    <w:name w:val="Заголовок 2 Знак1"/>
    <w:uiPriority w:val="99"/>
    <w:rsid w:val="00395CD9"/>
    <w:rPr>
      <w:rFonts w:ascii="Arial" w:hAnsi="Arial"/>
      <w:b/>
      <w:i/>
      <w:sz w:val="28"/>
      <w:lang w:val="ru-RU" w:eastAsia="x-none"/>
    </w:rPr>
  </w:style>
  <w:style w:type="character" w:customStyle="1" w:styleId="2210">
    <w:name w:val="Знак Знак221"/>
    <w:uiPriority w:val="99"/>
    <w:rsid w:val="00395CD9"/>
    <w:rPr>
      <w:sz w:val="24"/>
      <w:lang w:val="ru-RU" w:eastAsia="x-none"/>
    </w:rPr>
  </w:style>
  <w:style w:type="character" w:customStyle="1" w:styleId="2110">
    <w:name w:val="Знак Знак211"/>
    <w:uiPriority w:val="99"/>
    <w:rsid w:val="00395CD9"/>
    <w:rPr>
      <w:sz w:val="28"/>
      <w:lang w:val="ru-RU" w:eastAsia="x-none"/>
    </w:rPr>
  </w:style>
  <w:style w:type="character" w:customStyle="1" w:styleId="201">
    <w:name w:val="Знак Знак201"/>
    <w:uiPriority w:val="99"/>
    <w:rsid w:val="00395CD9"/>
    <w:rPr>
      <w:rFonts w:ascii="Arial" w:hAnsi="Arial"/>
      <w:b/>
      <w:sz w:val="26"/>
      <w:lang w:val="ru-RU" w:eastAsia="x-none"/>
    </w:rPr>
  </w:style>
  <w:style w:type="character" w:customStyle="1" w:styleId="190">
    <w:name w:val="Знак Знак19"/>
    <w:uiPriority w:val="99"/>
    <w:rsid w:val="00395CD9"/>
    <w:rPr>
      <w:rFonts w:ascii="Arial" w:hAnsi="Arial"/>
      <w:b/>
      <w:sz w:val="24"/>
      <w:lang w:val="ru-RU" w:eastAsia="ar-SA" w:bidi="ar-SA"/>
    </w:rPr>
  </w:style>
  <w:style w:type="character" w:customStyle="1" w:styleId="180">
    <w:name w:val="Знак Знак18"/>
    <w:uiPriority w:val="99"/>
    <w:rsid w:val="00395CD9"/>
    <w:rPr>
      <w:b/>
      <w:i/>
      <w:sz w:val="24"/>
      <w:lang w:val="ru-RU" w:eastAsia="ar-SA" w:bidi="ar-SA"/>
    </w:rPr>
  </w:style>
  <w:style w:type="character" w:customStyle="1" w:styleId="1510">
    <w:name w:val="Знак Знак151"/>
    <w:uiPriority w:val="99"/>
    <w:rsid w:val="00395CD9"/>
    <w:rPr>
      <w:rFonts w:ascii="Arial" w:hAnsi="Arial"/>
      <w:i/>
      <w:lang w:val="ru-RU" w:eastAsia="x-none"/>
    </w:rPr>
  </w:style>
  <w:style w:type="character" w:customStyle="1" w:styleId="115">
    <w:name w:val="Знак Знак11"/>
    <w:uiPriority w:val="99"/>
    <w:rsid w:val="00395CD9"/>
    <w:rPr>
      <w:sz w:val="24"/>
      <w:lang w:val="ru-RU" w:eastAsia="x-none"/>
    </w:rPr>
  </w:style>
  <w:style w:type="character" w:customStyle="1" w:styleId="93">
    <w:name w:val="Знак Знак9"/>
    <w:uiPriority w:val="99"/>
    <w:rsid w:val="00395CD9"/>
    <w:rPr>
      <w:lang w:val="ru-RU" w:eastAsia="x-none"/>
    </w:rPr>
  </w:style>
  <w:style w:type="character" w:customStyle="1" w:styleId="36">
    <w:name w:val="Знак Знак3"/>
    <w:uiPriority w:val="99"/>
    <w:rsid w:val="00395CD9"/>
    <w:rPr>
      <w:b/>
      <w:sz w:val="28"/>
      <w:lang w:val="ru-RU" w:eastAsia="x-none"/>
    </w:rPr>
  </w:style>
  <w:style w:type="character" w:customStyle="1" w:styleId="141">
    <w:name w:val="Знак Знак14"/>
    <w:uiPriority w:val="99"/>
    <w:rsid w:val="00395CD9"/>
    <w:rPr>
      <w:sz w:val="24"/>
      <w:lang w:val="ru-RU" w:eastAsia="x-none"/>
    </w:rPr>
  </w:style>
  <w:style w:type="character" w:customStyle="1" w:styleId="2e">
    <w:name w:val="Знак Знак2"/>
    <w:uiPriority w:val="99"/>
    <w:rsid w:val="00395CD9"/>
    <w:rPr>
      <w:rFonts w:ascii="Times New Roman" w:hAnsi="Times New Roman"/>
      <w:sz w:val="24"/>
      <w:lang w:val="ru-RU" w:eastAsia="x-none"/>
    </w:rPr>
  </w:style>
  <w:style w:type="character" w:customStyle="1" w:styleId="103">
    <w:name w:val="Знак Знак10"/>
    <w:uiPriority w:val="99"/>
    <w:rsid w:val="00395CD9"/>
    <w:rPr>
      <w:sz w:val="24"/>
      <w:lang w:val="ru-RU" w:eastAsia="x-none"/>
    </w:rPr>
  </w:style>
  <w:style w:type="character" w:customStyle="1" w:styleId="1f4">
    <w:name w:val="Знак Знак1"/>
    <w:uiPriority w:val="99"/>
    <w:rsid w:val="00395CD9"/>
    <w:rPr>
      <w:sz w:val="16"/>
      <w:lang w:val="ru-RU" w:eastAsia="x-none"/>
    </w:rPr>
  </w:style>
  <w:style w:type="character" w:customStyle="1" w:styleId="54">
    <w:name w:val="Знак Знак5"/>
    <w:uiPriority w:val="99"/>
    <w:rsid w:val="00395CD9"/>
    <w:rPr>
      <w:rFonts w:ascii="Tahoma" w:hAnsi="Tahoma"/>
      <w:sz w:val="16"/>
    </w:rPr>
  </w:style>
  <w:style w:type="character" w:customStyle="1" w:styleId="1210">
    <w:name w:val="Знак Знак121"/>
    <w:uiPriority w:val="99"/>
    <w:rsid w:val="00395CD9"/>
    <w:rPr>
      <w:rFonts w:ascii="Arial" w:hAnsi="Arial"/>
      <w:b/>
      <w:color w:val="000080"/>
      <w:sz w:val="20"/>
      <w:lang w:val="en-US" w:eastAsia="x-none"/>
    </w:rPr>
  </w:style>
  <w:style w:type="character" w:customStyle="1" w:styleId="1f5">
    <w:name w:val="Текст выноски Знак1"/>
    <w:uiPriority w:val="99"/>
    <w:rsid w:val="00395CD9"/>
    <w:rPr>
      <w:rFonts w:ascii="Tahoma" w:hAnsi="Tahoma"/>
      <w:sz w:val="16"/>
      <w:lang w:val="en-US" w:eastAsia="ar-SA" w:bidi="ar-SA"/>
    </w:rPr>
  </w:style>
  <w:style w:type="character" w:customStyle="1" w:styleId="1f6">
    <w:name w:val="Схема документа Знак1"/>
    <w:uiPriority w:val="99"/>
    <w:rsid w:val="00395CD9"/>
    <w:rPr>
      <w:rFonts w:ascii="Tahoma" w:hAnsi="Tahoma"/>
      <w:sz w:val="16"/>
      <w:lang w:val="en-US" w:eastAsia="ar-SA" w:bidi="ar-SA"/>
    </w:rPr>
  </w:style>
  <w:style w:type="character" w:customStyle="1" w:styleId="2f">
    <w:name w:val="Заголовок 2 Знак Знак Знак"/>
    <w:uiPriority w:val="99"/>
    <w:rsid w:val="00395CD9"/>
    <w:rPr>
      <w:rFonts w:ascii="Arial" w:hAnsi="Arial"/>
      <w:b/>
      <w:i/>
      <w:sz w:val="28"/>
      <w:lang w:val="ru-RU" w:eastAsia="ar-SA" w:bidi="ar-SA"/>
    </w:rPr>
  </w:style>
  <w:style w:type="character" w:customStyle="1" w:styleId="Heading1Char1">
    <w:name w:val="Heading 1 Char1"/>
    <w:uiPriority w:val="99"/>
    <w:rsid w:val="00395CD9"/>
    <w:rPr>
      <w:rFonts w:ascii="Tahoma" w:hAnsi="Tahoma"/>
      <w:lang w:val="en-US" w:eastAsia="ar-SA" w:bidi="ar-SA"/>
    </w:rPr>
  </w:style>
  <w:style w:type="character" w:customStyle="1" w:styleId="Heading2Char1">
    <w:name w:val="Heading 2 Char1"/>
    <w:uiPriority w:val="99"/>
    <w:rsid w:val="00395CD9"/>
    <w:rPr>
      <w:rFonts w:ascii="Arial" w:hAnsi="Arial"/>
      <w:b/>
      <w:i/>
      <w:sz w:val="28"/>
      <w:lang w:val="ru-RU" w:eastAsia="ar-SA" w:bidi="ar-SA"/>
    </w:rPr>
  </w:style>
  <w:style w:type="character" w:customStyle="1" w:styleId="Heading3Char1">
    <w:name w:val="Heading 3 Char1"/>
    <w:uiPriority w:val="99"/>
    <w:rsid w:val="00395CD9"/>
    <w:rPr>
      <w:rFonts w:ascii="Arial" w:hAnsi="Arial"/>
      <w:b/>
      <w:sz w:val="26"/>
      <w:lang w:val="ru-RU" w:eastAsia="ar-SA" w:bidi="ar-SA"/>
    </w:rPr>
  </w:style>
  <w:style w:type="character" w:customStyle="1" w:styleId="Heading4Char1">
    <w:name w:val="Heading 4 Char1"/>
    <w:uiPriority w:val="99"/>
    <w:rsid w:val="00395CD9"/>
    <w:rPr>
      <w:rFonts w:eastAsia="Times New Roman"/>
      <w:b/>
      <w:sz w:val="24"/>
      <w:lang w:val="ru-RU" w:eastAsia="ar-SA" w:bidi="ar-SA"/>
    </w:rPr>
  </w:style>
  <w:style w:type="character" w:customStyle="1" w:styleId="Heading5Char">
    <w:name w:val="Heading 5 Char"/>
    <w:uiPriority w:val="99"/>
    <w:rsid w:val="00395CD9"/>
    <w:rPr>
      <w:rFonts w:eastAsia="Times New Roman"/>
      <w:b/>
      <w:i/>
      <w:sz w:val="26"/>
      <w:lang w:val="ru-RU" w:eastAsia="ar-SA" w:bidi="ar-SA"/>
    </w:rPr>
  </w:style>
  <w:style w:type="character" w:customStyle="1" w:styleId="Heading6Char">
    <w:name w:val="Heading 6 Char"/>
    <w:uiPriority w:val="99"/>
    <w:rsid w:val="00395CD9"/>
    <w:rPr>
      <w:rFonts w:eastAsia="Times New Roman"/>
      <w:i/>
      <w:sz w:val="22"/>
      <w:lang w:val="ru-RU" w:eastAsia="ar-SA" w:bidi="ar-SA"/>
    </w:rPr>
  </w:style>
  <w:style w:type="character" w:customStyle="1" w:styleId="Heading7Char">
    <w:name w:val="Heading 7 Char"/>
    <w:uiPriority w:val="99"/>
    <w:rsid w:val="00395CD9"/>
    <w:rPr>
      <w:rFonts w:eastAsia="Times New Roman"/>
      <w:sz w:val="24"/>
      <w:lang w:val="ru-RU" w:eastAsia="ar-SA" w:bidi="ar-SA"/>
    </w:rPr>
  </w:style>
  <w:style w:type="character" w:customStyle="1" w:styleId="Heading8Char">
    <w:name w:val="Heading 8 Char"/>
    <w:uiPriority w:val="99"/>
    <w:rsid w:val="00395CD9"/>
    <w:rPr>
      <w:rFonts w:ascii="Arial" w:hAnsi="Arial"/>
      <w:i/>
      <w:lang w:val="ru-RU" w:eastAsia="ar-SA" w:bidi="ar-SA"/>
    </w:rPr>
  </w:style>
  <w:style w:type="character" w:customStyle="1" w:styleId="Heading9Char">
    <w:name w:val="Heading 9 Char"/>
    <w:uiPriority w:val="99"/>
    <w:rsid w:val="00395CD9"/>
    <w:rPr>
      <w:rFonts w:ascii="Arial" w:hAnsi="Arial"/>
      <w:b/>
      <w:i/>
      <w:sz w:val="18"/>
      <w:lang w:val="ru-RU" w:eastAsia="ar-SA" w:bidi="ar-SA"/>
    </w:rPr>
  </w:style>
  <w:style w:type="character" w:customStyle="1" w:styleId="HeaderChar1">
    <w:name w:val="Header Char1"/>
    <w:uiPriority w:val="99"/>
    <w:rsid w:val="00395CD9"/>
    <w:rPr>
      <w:rFonts w:ascii="Calibri" w:hAnsi="Calibri"/>
      <w:sz w:val="22"/>
      <w:lang w:val="ru-RU" w:eastAsia="ar-SA" w:bidi="ar-SA"/>
    </w:rPr>
  </w:style>
  <w:style w:type="character" w:customStyle="1" w:styleId="FooterChar1">
    <w:name w:val="Footer Char1"/>
    <w:uiPriority w:val="99"/>
    <w:rsid w:val="00395CD9"/>
    <w:rPr>
      <w:rFonts w:ascii="Calibri" w:hAnsi="Calibri"/>
      <w:sz w:val="22"/>
      <w:lang w:val="ru-RU" w:eastAsia="ar-SA" w:bidi="ar-SA"/>
    </w:rPr>
  </w:style>
  <w:style w:type="character" w:customStyle="1" w:styleId="BodyTextChar2">
    <w:name w:val="Body Text Char2"/>
    <w:uiPriority w:val="99"/>
    <w:rsid w:val="00395CD9"/>
    <w:rPr>
      <w:rFonts w:eastAsia="Times New Roman"/>
      <w:sz w:val="24"/>
      <w:lang w:val="ru-RU" w:eastAsia="ar-SA" w:bidi="ar-SA"/>
    </w:rPr>
  </w:style>
  <w:style w:type="character" w:customStyle="1" w:styleId="BodyTextIndentChar2">
    <w:name w:val="Body Text Indent Char2"/>
    <w:uiPriority w:val="99"/>
    <w:rsid w:val="00395CD9"/>
    <w:rPr>
      <w:rFonts w:eastAsia="Times New Roman"/>
      <w:sz w:val="24"/>
      <w:lang w:val="ru-RU" w:eastAsia="ar-SA" w:bidi="ar-SA"/>
    </w:rPr>
  </w:style>
  <w:style w:type="character" w:customStyle="1" w:styleId="HTMLPreformattedChar">
    <w:name w:val="HTML Preformatted Char"/>
    <w:uiPriority w:val="99"/>
    <w:rsid w:val="00395CD9"/>
    <w:rPr>
      <w:rFonts w:ascii="Courier New" w:hAnsi="Courier New"/>
      <w:color w:val="000090"/>
      <w:lang w:val="ru-RU" w:eastAsia="ar-SA" w:bidi="ar-SA"/>
    </w:rPr>
  </w:style>
  <w:style w:type="character" w:customStyle="1" w:styleId="BodyText2Char1">
    <w:name w:val="Body Text 2 Char1"/>
    <w:uiPriority w:val="99"/>
    <w:rsid w:val="00395CD9"/>
    <w:rPr>
      <w:rFonts w:eastAsia="Times New Roman"/>
      <w:b/>
      <w:sz w:val="24"/>
      <w:lang w:val="ru-RU" w:eastAsia="ar-SA" w:bidi="ar-SA"/>
    </w:rPr>
  </w:style>
  <w:style w:type="character" w:customStyle="1" w:styleId="SignatureChar1">
    <w:name w:val="Signature Char1"/>
    <w:uiPriority w:val="99"/>
    <w:rsid w:val="00395CD9"/>
    <w:rPr>
      <w:rFonts w:eastAsia="Times New Roman"/>
      <w:b/>
      <w:sz w:val="28"/>
      <w:lang w:val="ru-RU" w:eastAsia="ar-SA" w:bidi="ar-SA"/>
    </w:rPr>
  </w:style>
  <w:style w:type="character" w:customStyle="1" w:styleId="BodyTextFirstIndentChar1">
    <w:name w:val="Body Text First Indent Char1"/>
    <w:uiPriority w:val="99"/>
    <w:rsid w:val="00395CD9"/>
    <w:rPr>
      <w:rFonts w:eastAsia="Times New Roman"/>
      <w:sz w:val="24"/>
      <w:lang w:val="ru-RU" w:eastAsia="ar-SA" w:bidi="ar-SA"/>
    </w:rPr>
  </w:style>
  <w:style w:type="character" w:customStyle="1" w:styleId="BodyText3Char1">
    <w:name w:val="Body Text 3 Char1"/>
    <w:uiPriority w:val="99"/>
    <w:rsid w:val="00395CD9"/>
    <w:rPr>
      <w:rFonts w:eastAsia="Times New Roman"/>
      <w:sz w:val="16"/>
      <w:lang w:val="ru-RU" w:eastAsia="ar-SA" w:bidi="ar-SA"/>
    </w:rPr>
  </w:style>
  <w:style w:type="character" w:customStyle="1" w:styleId="TitleChar">
    <w:name w:val="Title Char"/>
    <w:uiPriority w:val="99"/>
    <w:rsid w:val="00395CD9"/>
    <w:rPr>
      <w:rFonts w:ascii="Arial" w:hAnsi="Arial"/>
      <w:b/>
      <w:sz w:val="24"/>
      <w:lang w:val="ru-RU" w:eastAsia="ar-SA" w:bidi="ar-SA"/>
    </w:rPr>
  </w:style>
  <w:style w:type="character" w:customStyle="1" w:styleId="BodyTextIndent3Char">
    <w:name w:val="Body Text Indent 3 Char"/>
    <w:uiPriority w:val="99"/>
    <w:rsid w:val="00395CD9"/>
    <w:rPr>
      <w:rFonts w:eastAsia="Times New Roman"/>
      <w:sz w:val="16"/>
      <w:lang w:val="ru-RU" w:eastAsia="ar-SA" w:bidi="ar-SA"/>
    </w:rPr>
  </w:style>
  <w:style w:type="character" w:customStyle="1" w:styleId="PlainTextChar">
    <w:name w:val="Plain Text Char"/>
    <w:uiPriority w:val="99"/>
    <w:rsid w:val="00395CD9"/>
    <w:rPr>
      <w:rFonts w:ascii="Courier New" w:hAnsi="Courier New"/>
      <w:lang w:val="ru-RU" w:eastAsia="ar-SA" w:bidi="ar-SA"/>
    </w:rPr>
  </w:style>
  <w:style w:type="character" w:customStyle="1" w:styleId="2f0">
    <w:name w:val="Красная строка 2 Знак"/>
    <w:uiPriority w:val="99"/>
    <w:rsid w:val="00395CD9"/>
    <w:rPr>
      <w:rFonts w:ascii="Times New Roman" w:hAnsi="Times New Roman" w:cs="Times New Roman"/>
      <w:sz w:val="20"/>
      <w:szCs w:val="20"/>
    </w:rPr>
  </w:style>
  <w:style w:type="character" w:customStyle="1" w:styleId="apple-style-span">
    <w:name w:val="apple-style-span"/>
    <w:uiPriority w:val="99"/>
    <w:rsid w:val="00395CD9"/>
    <w:rPr>
      <w:rFonts w:cs="Times New Roman"/>
    </w:rPr>
  </w:style>
  <w:style w:type="character" w:customStyle="1" w:styleId="ListLabel1">
    <w:name w:val="ListLabel 1"/>
    <w:uiPriority w:val="99"/>
    <w:rsid w:val="00395CD9"/>
    <w:rPr>
      <w:color w:val="auto"/>
      <w:sz w:val="28"/>
    </w:rPr>
  </w:style>
  <w:style w:type="character" w:customStyle="1" w:styleId="ListLabel2">
    <w:name w:val="ListLabel 2"/>
    <w:uiPriority w:val="99"/>
    <w:rsid w:val="00395CD9"/>
    <w:rPr>
      <w:sz w:val="24"/>
    </w:rPr>
  </w:style>
  <w:style w:type="character" w:customStyle="1" w:styleId="ListLabel3">
    <w:name w:val="ListLabel 3"/>
    <w:uiPriority w:val="99"/>
    <w:rsid w:val="00395CD9"/>
    <w:rPr>
      <w:rFonts w:eastAsia="Times New Roman"/>
      <w:sz w:val="22"/>
    </w:rPr>
  </w:style>
  <w:style w:type="character" w:customStyle="1" w:styleId="ListLabel4">
    <w:name w:val="ListLabel 4"/>
    <w:uiPriority w:val="99"/>
    <w:rsid w:val="00395CD9"/>
    <w:rPr>
      <w:sz w:val="28"/>
    </w:rPr>
  </w:style>
  <w:style w:type="character" w:customStyle="1" w:styleId="ListLabel5">
    <w:name w:val="ListLabel 5"/>
    <w:uiPriority w:val="99"/>
    <w:rsid w:val="00395CD9"/>
  </w:style>
  <w:style w:type="character" w:customStyle="1" w:styleId="ListLabel6">
    <w:name w:val="ListLabel 6"/>
    <w:uiPriority w:val="99"/>
    <w:rsid w:val="00395CD9"/>
  </w:style>
  <w:style w:type="character" w:customStyle="1" w:styleId="ListLabel7">
    <w:name w:val="ListLabel 7"/>
    <w:uiPriority w:val="99"/>
    <w:rsid w:val="00395CD9"/>
  </w:style>
  <w:style w:type="character" w:customStyle="1" w:styleId="ListLabel8">
    <w:name w:val="ListLabel 8"/>
    <w:uiPriority w:val="99"/>
    <w:rsid w:val="00395CD9"/>
  </w:style>
  <w:style w:type="character" w:customStyle="1" w:styleId="1f7">
    <w:name w:val="Основной текст Знак1"/>
    <w:uiPriority w:val="99"/>
    <w:qFormat/>
    <w:locked/>
    <w:rsid w:val="00395CD9"/>
    <w:rPr>
      <w:rFonts w:ascii="Calibri" w:eastAsia="SimSun" w:hAnsi="Calibri" w:cs="Calibri"/>
      <w:lang w:val="x-none" w:eastAsia="ar-SA" w:bidi="ar-SA"/>
    </w:rPr>
  </w:style>
  <w:style w:type="paragraph" w:customStyle="1" w:styleId="1f8">
    <w:name w:val="Название1"/>
    <w:basedOn w:val="a"/>
    <w:uiPriority w:val="99"/>
    <w:rsid w:val="00395CD9"/>
    <w:pPr>
      <w:suppressLineNumbers/>
      <w:suppressAutoHyphens/>
      <w:spacing w:before="120" w:after="120"/>
    </w:pPr>
    <w:rPr>
      <w:rFonts w:ascii="Calibri" w:eastAsia="SimSun" w:hAnsi="Calibri" w:cs="Calibri"/>
      <w:i/>
      <w:iCs/>
      <w:sz w:val="24"/>
      <w:szCs w:val="24"/>
      <w:lang w:eastAsia="ar-SA"/>
    </w:rPr>
  </w:style>
  <w:style w:type="character" w:customStyle="1" w:styleId="1f9">
    <w:name w:val="Верхний колонтитул Знак1"/>
    <w:uiPriority w:val="99"/>
    <w:semiHidden/>
    <w:locked/>
    <w:rsid w:val="00395CD9"/>
    <w:rPr>
      <w:rFonts w:ascii="Calibri" w:eastAsia="SimSun" w:hAnsi="Calibri" w:cs="Calibri"/>
      <w:lang w:val="x-none" w:eastAsia="ar-SA" w:bidi="ar-SA"/>
    </w:rPr>
  </w:style>
  <w:style w:type="character" w:customStyle="1" w:styleId="1fa">
    <w:name w:val="Нижний колонтитул Знак1"/>
    <w:uiPriority w:val="99"/>
    <w:semiHidden/>
    <w:locked/>
    <w:rsid w:val="00395CD9"/>
    <w:rPr>
      <w:rFonts w:ascii="Calibri" w:eastAsia="SimSun" w:hAnsi="Calibri" w:cs="Calibri"/>
      <w:lang w:val="x-none" w:eastAsia="ar-SA" w:bidi="ar-SA"/>
    </w:rPr>
  </w:style>
  <w:style w:type="character" w:customStyle="1" w:styleId="2f1">
    <w:name w:val="Текст выноски Знак2"/>
    <w:uiPriority w:val="99"/>
    <w:semiHidden/>
    <w:locked/>
    <w:rsid w:val="00395CD9"/>
    <w:rPr>
      <w:rFonts w:ascii="Tahoma" w:eastAsia="SimSun" w:hAnsi="Tahoma" w:cs="Tahoma"/>
      <w:sz w:val="16"/>
      <w:szCs w:val="16"/>
      <w:lang w:val="x-none" w:eastAsia="ar-SA" w:bidi="ar-SA"/>
    </w:rPr>
  </w:style>
  <w:style w:type="paragraph" w:customStyle="1" w:styleId="affffa">
    <w:name w:val="МУ Обычный стиль"/>
    <w:basedOn w:val="a"/>
    <w:uiPriority w:val="99"/>
    <w:rsid w:val="00395CD9"/>
    <w:pPr>
      <w:widowControl w:val="0"/>
      <w:tabs>
        <w:tab w:val="left" w:pos="1134"/>
        <w:tab w:val="left" w:pos="1560"/>
      </w:tabs>
      <w:suppressAutoHyphens/>
      <w:spacing w:after="0"/>
      <w:jc w:val="both"/>
    </w:pPr>
    <w:rPr>
      <w:rFonts w:ascii="Times New Roman" w:eastAsia="SimSun" w:hAnsi="Times New Roman" w:cs="Times New Roman"/>
      <w:sz w:val="28"/>
      <w:szCs w:val="28"/>
      <w:lang w:eastAsia="ar-SA"/>
    </w:rPr>
  </w:style>
  <w:style w:type="character" w:customStyle="1" w:styleId="1fb">
    <w:name w:val="Основной текст с отступом Знак1"/>
    <w:uiPriority w:val="99"/>
    <w:semiHidden/>
    <w:locked/>
    <w:rsid w:val="00395CD9"/>
    <w:rPr>
      <w:rFonts w:ascii="Calibri" w:eastAsia="SimSun" w:hAnsi="Calibri" w:cs="Calibri"/>
      <w:lang w:val="x-none" w:eastAsia="ar-SA" w:bidi="ar-SA"/>
    </w:rPr>
  </w:style>
  <w:style w:type="paragraph" w:customStyle="1" w:styleId="affffb">
    <w:name w:val="Знак"/>
    <w:basedOn w:val="a"/>
    <w:uiPriority w:val="99"/>
    <w:rsid w:val="00395CD9"/>
    <w:pPr>
      <w:widowControl w:val="0"/>
      <w:suppressAutoHyphens/>
      <w:spacing w:after="160" w:line="240" w:lineRule="exact"/>
      <w:jc w:val="both"/>
    </w:pPr>
    <w:rPr>
      <w:rFonts w:ascii="Calibri" w:eastAsia="Times New Roman" w:hAnsi="Calibri" w:cs="Calibri"/>
      <w:sz w:val="24"/>
      <w:szCs w:val="24"/>
      <w:lang w:val="en-US" w:eastAsia="ar-SA"/>
    </w:rPr>
  </w:style>
  <w:style w:type="paragraph" w:styleId="HTML0">
    <w:name w:val="HTML Preformatted"/>
    <w:basedOn w:val="a"/>
    <w:link w:val="HTML2"/>
    <w:uiPriority w:val="99"/>
    <w:rsid w:val="00395CD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100" w:lineRule="atLeast"/>
    </w:pPr>
    <w:rPr>
      <w:rFonts w:ascii="Courier New" w:eastAsia="SimSun" w:hAnsi="Courier New" w:cs="Courier New"/>
      <w:sz w:val="20"/>
      <w:szCs w:val="20"/>
      <w:lang w:val="x-none" w:eastAsia="ar-SA"/>
    </w:rPr>
  </w:style>
  <w:style w:type="character" w:customStyle="1" w:styleId="HTML2">
    <w:name w:val="Стандартный HTML Знак2"/>
    <w:basedOn w:val="a1"/>
    <w:link w:val="HTML0"/>
    <w:uiPriority w:val="99"/>
    <w:rsid w:val="00395CD9"/>
    <w:rPr>
      <w:rFonts w:ascii="Courier New" w:eastAsia="SimSun" w:hAnsi="Courier New" w:cs="Courier New"/>
      <w:sz w:val="20"/>
      <w:szCs w:val="20"/>
      <w:lang w:val="x-none" w:eastAsia="ar-SA"/>
    </w:rPr>
  </w:style>
  <w:style w:type="character" w:customStyle="1" w:styleId="213">
    <w:name w:val="Основной текст 2 Знак1"/>
    <w:uiPriority w:val="99"/>
    <w:semiHidden/>
    <w:locked/>
    <w:rsid w:val="00395CD9"/>
    <w:rPr>
      <w:rFonts w:ascii="Calibri" w:eastAsia="SimSun" w:hAnsi="Calibri" w:cs="Calibri"/>
      <w:lang w:val="x-none" w:eastAsia="ar-SA" w:bidi="ar-SA"/>
    </w:rPr>
  </w:style>
  <w:style w:type="paragraph" w:customStyle="1" w:styleId="affffc">
    <w:name w:val="Готовый"/>
    <w:basedOn w:val="a"/>
    <w:uiPriority w:val="99"/>
    <w:rsid w:val="00395CD9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spacing w:after="0" w:line="100" w:lineRule="atLeast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affffd">
    <w:name w:val="Signature"/>
    <w:basedOn w:val="a"/>
    <w:link w:val="1fc"/>
    <w:uiPriority w:val="99"/>
    <w:rsid w:val="00395CD9"/>
    <w:pPr>
      <w:suppressLineNumbers/>
      <w:suppressAutoHyphens/>
      <w:spacing w:after="0" w:line="100" w:lineRule="atLeast"/>
      <w:ind w:left="4252"/>
    </w:pPr>
    <w:rPr>
      <w:rFonts w:ascii="Calibri" w:eastAsia="SimSun" w:hAnsi="Calibri" w:cs="Calibri"/>
      <w:sz w:val="20"/>
      <w:szCs w:val="20"/>
      <w:lang w:val="x-none" w:eastAsia="ar-SA"/>
    </w:rPr>
  </w:style>
  <w:style w:type="character" w:customStyle="1" w:styleId="1fc">
    <w:name w:val="Подпись Знак1"/>
    <w:basedOn w:val="a1"/>
    <w:link w:val="affffd"/>
    <w:uiPriority w:val="99"/>
    <w:rsid w:val="00395CD9"/>
    <w:rPr>
      <w:rFonts w:ascii="Calibri" w:eastAsia="SimSun" w:hAnsi="Calibri" w:cs="Calibri"/>
      <w:sz w:val="20"/>
      <w:szCs w:val="20"/>
      <w:lang w:val="x-none" w:eastAsia="ar-SA"/>
    </w:rPr>
  </w:style>
  <w:style w:type="paragraph" w:styleId="37">
    <w:name w:val="Body Text 3"/>
    <w:basedOn w:val="a"/>
    <w:link w:val="311"/>
    <w:uiPriority w:val="99"/>
    <w:rsid w:val="00395CD9"/>
    <w:pPr>
      <w:suppressAutoHyphens/>
      <w:spacing w:after="120" w:line="100" w:lineRule="atLeast"/>
    </w:pPr>
    <w:rPr>
      <w:rFonts w:ascii="Calibri" w:eastAsia="SimSun" w:hAnsi="Calibri" w:cs="Calibri"/>
      <w:sz w:val="16"/>
      <w:szCs w:val="16"/>
      <w:lang w:val="x-none" w:eastAsia="ar-SA"/>
    </w:rPr>
  </w:style>
  <w:style w:type="character" w:customStyle="1" w:styleId="311">
    <w:name w:val="Основной текст 3 Знак1"/>
    <w:basedOn w:val="a1"/>
    <w:link w:val="37"/>
    <w:uiPriority w:val="99"/>
    <w:rsid w:val="00395CD9"/>
    <w:rPr>
      <w:rFonts w:ascii="Calibri" w:eastAsia="SimSun" w:hAnsi="Calibri" w:cs="Calibri"/>
      <w:sz w:val="16"/>
      <w:szCs w:val="16"/>
      <w:lang w:val="x-none" w:eastAsia="ar-SA"/>
    </w:rPr>
  </w:style>
  <w:style w:type="paragraph" w:customStyle="1" w:styleId="Style3">
    <w:name w:val="Style3"/>
    <w:basedOn w:val="a"/>
    <w:uiPriority w:val="99"/>
    <w:rsid w:val="00395CD9"/>
    <w:pPr>
      <w:widowControl w:val="0"/>
      <w:suppressAutoHyphens/>
      <w:spacing w:after="0" w:line="317" w:lineRule="exact"/>
    </w:pPr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affffe">
    <w:name w:val="Знак Знак Знак Знак Знак Знак Знак Знак Знак Знак"/>
    <w:basedOn w:val="a"/>
    <w:uiPriority w:val="99"/>
    <w:rsid w:val="00395CD9"/>
    <w:pPr>
      <w:suppressAutoHyphens/>
      <w:spacing w:after="160" w:line="240" w:lineRule="exact"/>
      <w:jc w:val="center"/>
    </w:pPr>
    <w:rPr>
      <w:rFonts w:ascii="Verdana" w:eastAsia="Times New Roman" w:hAnsi="Verdana" w:cs="Verdana"/>
      <w:sz w:val="24"/>
      <w:szCs w:val="24"/>
      <w:lang w:val="en-US" w:eastAsia="ar-SA"/>
    </w:rPr>
  </w:style>
  <w:style w:type="character" w:customStyle="1" w:styleId="1fd">
    <w:name w:val="Текст примечания Знак1"/>
    <w:uiPriority w:val="99"/>
    <w:semiHidden/>
    <w:locked/>
    <w:rsid w:val="00395CD9"/>
    <w:rPr>
      <w:rFonts w:ascii="Calibri" w:eastAsia="SimSun" w:hAnsi="Calibri" w:cs="Calibri"/>
      <w:sz w:val="20"/>
      <w:szCs w:val="20"/>
      <w:lang w:val="x-none" w:eastAsia="ar-SA" w:bidi="ar-SA"/>
    </w:rPr>
  </w:style>
  <w:style w:type="character" w:customStyle="1" w:styleId="1fe">
    <w:name w:val="Тема примечания Знак1"/>
    <w:uiPriority w:val="99"/>
    <w:semiHidden/>
    <w:locked/>
    <w:rsid w:val="00395CD9"/>
    <w:rPr>
      <w:rFonts w:ascii="Calibri" w:eastAsia="SimSun" w:hAnsi="Calibri" w:cs="Calibri"/>
      <w:b/>
      <w:bCs/>
      <w:sz w:val="20"/>
      <w:szCs w:val="20"/>
      <w:lang w:val="x-none" w:eastAsia="ar-SA" w:bidi="ar-SA"/>
    </w:rPr>
  </w:style>
  <w:style w:type="paragraph" w:customStyle="1" w:styleId="1251">
    <w:name w:val="Стиль Без интервала + 125 пт Черный По ширине Первая строка:  1..."/>
    <w:uiPriority w:val="99"/>
    <w:rsid w:val="00395CD9"/>
    <w:pPr>
      <w:widowControl w:val="0"/>
      <w:suppressAutoHyphens/>
      <w:ind w:firstLine="709"/>
      <w:jc w:val="both"/>
    </w:pPr>
    <w:rPr>
      <w:rFonts w:ascii="Times New Roman" w:eastAsia="SimSun" w:hAnsi="Times New Roman" w:cs="Times New Roman"/>
      <w:color w:val="000000"/>
      <w:spacing w:val="1"/>
      <w:sz w:val="25"/>
      <w:szCs w:val="25"/>
      <w:lang w:eastAsia="ar-SA"/>
    </w:rPr>
  </w:style>
  <w:style w:type="paragraph" w:customStyle="1" w:styleId="ConsPlusDocList">
    <w:name w:val="ConsPlusDocList"/>
    <w:uiPriority w:val="99"/>
    <w:rsid w:val="00395CD9"/>
    <w:pPr>
      <w:suppressAutoHyphens/>
      <w:spacing w:after="0" w:line="100" w:lineRule="atLeast"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214">
    <w:name w:val="Основной текст 21"/>
    <w:basedOn w:val="a"/>
    <w:uiPriority w:val="99"/>
    <w:rsid w:val="00395CD9"/>
    <w:pPr>
      <w:suppressAutoHyphens/>
      <w:spacing w:after="0" w:line="216" w:lineRule="auto"/>
      <w:ind w:firstLine="709"/>
      <w:jc w:val="both"/>
    </w:pPr>
    <w:rPr>
      <w:rFonts w:ascii="Calibri" w:eastAsia="Times New Roman" w:hAnsi="Calibri" w:cs="Calibri"/>
      <w:sz w:val="20"/>
      <w:szCs w:val="20"/>
      <w:lang w:eastAsia="ar-SA"/>
    </w:rPr>
  </w:style>
  <w:style w:type="character" w:customStyle="1" w:styleId="1ff">
    <w:name w:val="Название Знак1"/>
    <w:uiPriority w:val="99"/>
    <w:locked/>
    <w:rsid w:val="00395CD9"/>
    <w:rPr>
      <w:rFonts w:ascii="Cambria" w:hAnsi="Cambria" w:cs="Cambria"/>
      <w:b/>
      <w:bCs/>
      <w:kern w:val="28"/>
      <w:sz w:val="32"/>
      <w:szCs w:val="32"/>
      <w:lang w:val="x-none" w:eastAsia="ar-SA" w:bidi="ar-SA"/>
    </w:rPr>
  </w:style>
  <w:style w:type="character" w:customStyle="1" w:styleId="312">
    <w:name w:val="Основной текст с отступом 3 Знак1"/>
    <w:uiPriority w:val="99"/>
    <w:semiHidden/>
    <w:locked/>
    <w:rsid w:val="00395CD9"/>
    <w:rPr>
      <w:rFonts w:ascii="Calibri" w:eastAsia="SimSun" w:hAnsi="Calibri" w:cs="Calibri"/>
      <w:sz w:val="16"/>
      <w:szCs w:val="16"/>
      <w:lang w:val="x-none" w:eastAsia="ar-SA" w:bidi="ar-SA"/>
    </w:rPr>
  </w:style>
  <w:style w:type="paragraph" w:styleId="afffff">
    <w:name w:val="Plain Text"/>
    <w:basedOn w:val="a"/>
    <w:link w:val="1ff0"/>
    <w:uiPriority w:val="99"/>
    <w:rsid w:val="00395CD9"/>
    <w:pPr>
      <w:suppressAutoHyphens/>
      <w:spacing w:after="0" w:line="100" w:lineRule="atLeast"/>
      <w:jc w:val="center"/>
    </w:pPr>
    <w:rPr>
      <w:rFonts w:ascii="Courier New" w:eastAsia="SimSun" w:hAnsi="Courier New" w:cs="Courier New"/>
      <w:sz w:val="20"/>
      <w:szCs w:val="20"/>
      <w:lang w:val="x-none" w:eastAsia="ar-SA"/>
    </w:rPr>
  </w:style>
  <w:style w:type="character" w:customStyle="1" w:styleId="1ff0">
    <w:name w:val="Текст Знак1"/>
    <w:basedOn w:val="a1"/>
    <w:link w:val="afffff"/>
    <w:uiPriority w:val="99"/>
    <w:rsid w:val="00395CD9"/>
    <w:rPr>
      <w:rFonts w:ascii="Courier New" w:eastAsia="SimSun" w:hAnsi="Courier New" w:cs="Courier New"/>
      <w:sz w:val="20"/>
      <w:szCs w:val="20"/>
      <w:lang w:val="x-none" w:eastAsia="ar-SA"/>
    </w:rPr>
  </w:style>
  <w:style w:type="paragraph" w:customStyle="1" w:styleId="Preformat">
    <w:name w:val="Preformat"/>
    <w:uiPriority w:val="99"/>
    <w:rsid w:val="00395CD9"/>
    <w:pPr>
      <w:suppressAutoHyphens/>
      <w:spacing w:after="0" w:line="100" w:lineRule="atLeast"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ffff0">
    <w:name w:val="Нумерованный Список"/>
    <w:basedOn w:val="a"/>
    <w:uiPriority w:val="99"/>
    <w:rsid w:val="00395CD9"/>
    <w:pPr>
      <w:suppressAutoHyphens/>
      <w:spacing w:before="120" w:after="120" w:line="100" w:lineRule="atLeast"/>
      <w:jc w:val="both"/>
    </w:pPr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ConsNonformat">
    <w:name w:val="ConsNonformat"/>
    <w:uiPriority w:val="99"/>
    <w:rsid w:val="00395CD9"/>
    <w:pPr>
      <w:widowControl w:val="0"/>
      <w:suppressAutoHyphens/>
      <w:spacing w:after="0" w:line="100" w:lineRule="atLeast"/>
      <w:ind w:right="19772"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nsCell">
    <w:name w:val="ConsCell"/>
    <w:uiPriority w:val="99"/>
    <w:rsid w:val="00395CD9"/>
    <w:pPr>
      <w:widowControl w:val="0"/>
      <w:suppressAutoHyphens/>
      <w:spacing w:after="0" w:line="100" w:lineRule="atLeast"/>
      <w:ind w:right="19772"/>
      <w:jc w:val="center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text">
    <w:name w:val="text"/>
    <w:basedOn w:val="a"/>
    <w:uiPriority w:val="99"/>
    <w:rsid w:val="00395CD9"/>
    <w:pPr>
      <w:suppressAutoHyphens/>
      <w:spacing w:after="0" w:line="100" w:lineRule="atLeast"/>
      <w:jc w:val="center"/>
    </w:pPr>
    <w:rPr>
      <w:rFonts w:ascii="Verdana" w:eastAsia="Times New Roman" w:hAnsi="Verdana" w:cs="Verdana"/>
      <w:color w:val="000000"/>
      <w:sz w:val="16"/>
      <w:szCs w:val="16"/>
      <w:lang w:eastAsia="ar-SA"/>
    </w:rPr>
  </w:style>
  <w:style w:type="paragraph" w:customStyle="1" w:styleId="afffff1">
    <w:name w:val="Адресат"/>
    <w:basedOn w:val="a"/>
    <w:uiPriority w:val="99"/>
    <w:rsid w:val="00395CD9"/>
    <w:pPr>
      <w:suppressAutoHyphens/>
      <w:spacing w:after="120" w:line="240" w:lineRule="exact"/>
      <w:jc w:val="center"/>
    </w:pPr>
    <w:rPr>
      <w:rFonts w:ascii="Calibri" w:eastAsia="Times New Roman" w:hAnsi="Calibri" w:cs="Calibri"/>
      <w:b/>
      <w:bCs/>
      <w:sz w:val="28"/>
      <w:szCs w:val="28"/>
      <w:lang w:eastAsia="ar-SA"/>
    </w:rPr>
  </w:style>
  <w:style w:type="paragraph" w:customStyle="1" w:styleId="afffff2">
    <w:name w:val="Приложение"/>
    <w:basedOn w:val="a0"/>
    <w:uiPriority w:val="99"/>
    <w:rsid w:val="00395CD9"/>
    <w:pPr>
      <w:tabs>
        <w:tab w:val="left" w:pos="1673"/>
      </w:tabs>
      <w:suppressAutoHyphens/>
      <w:spacing w:before="240" w:after="0" w:line="240" w:lineRule="exact"/>
      <w:ind w:left="1985" w:hanging="1985"/>
      <w:jc w:val="both"/>
    </w:pPr>
    <w:rPr>
      <w:rFonts w:ascii="Calibri" w:eastAsia="SimSun" w:hAnsi="Calibri" w:cs="Calibri"/>
      <w:b/>
      <w:bCs/>
      <w:sz w:val="20"/>
      <w:szCs w:val="20"/>
      <w:lang w:val="x-none" w:eastAsia="ar-SA"/>
    </w:rPr>
  </w:style>
  <w:style w:type="paragraph" w:customStyle="1" w:styleId="afffff3">
    <w:name w:val="Заголовок к тексту"/>
    <w:basedOn w:val="a"/>
    <w:uiPriority w:val="99"/>
    <w:rsid w:val="00395CD9"/>
    <w:pPr>
      <w:suppressAutoHyphens/>
      <w:spacing w:after="480" w:line="240" w:lineRule="exact"/>
      <w:jc w:val="center"/>
    </w:pPr>
    <w:rPr>
      <w:rFonts w:ascii="Calibri" w:eastAsia="Times New Roman" w:hAnsi="Calibri" w:cs="Calibri"/>
      <w:sz w:val="28"/>
      <w:szCs w:val="28"/>
      <w:lang w:eastAsia="ar-SA"/>
    </w:rPr>
  </w:style>
  <w:style w:type="paragraph" w:customStyle="1" w:styleId="afffff4">
    <w:name w:val="регистрационные поля"/>
    <w:basedOn w:val="a"/>
    <w:uiPriority w:val="99"/>
    <w:rsid w:val="00395CD9"/>
    <w:pPr>
      <w:suppressAutoHyphens/>
      <w:spacing w:after="0" w:line="240" w:lineRule="exact"/>
      <w:jc w:val="center"/>
    </w:pPr>
    <w:rPr>
      <w:rFonts w:ascii="Calibri" w:eastAsia="Times New Roman" w:hAnsi="Calibri" w:cs="Calibri"/>
      <w:b/>
      <w:bCs/>
      <w:sz w:val="28"/>
      <w:szCs w:val="28"/>
      <w:lang w:val="en-US" w:eastAsia="ar-SA"/>
    </w:rPr>
  </w:style>
  <w:style w:type="paragraph" w:customStyle="1" w:styleId="afffff5">
    <w:name w:val="Исполнитель"/>
    <w:basedOn w:val="a0"/>
    <w:uiPriority w:val="99"/>
    <w:rsid w:val="00395CD9"/>
    <w:pPr>
      <w:suppressAutoHyphens/>
      <w:spacing w:line="240" w:lineRule="exact"/>
    </w:pPr>
    <w:rPr>
      <w:rFonts w:ascii="Calibri" w:eastAsia="SimSun" w:hAnsi="Calibri" w:cs="Calibri"/>
      <w:b/>
      <w:bCs/>
      <w:lang w:val="x-none" w:eastAsia="ar-SA"/>
    </w:rPr>
  </w:style>
  <w:style w:type="paragraph" w:customStyle="1" w:styleId="afffff6">
    <w:name w:val="Подпись на общем бланке"/>
    <w:basedOn w:val="affffd"/>
    <w:uiPriority w:val="99"/>
    <w:rsid w:val="00395CD9"/>
    <w:pPr>
      <w:tabs>
        <w:tab w:val="right" w:pos="9639"/>
      </w:tabs>
      <w:spacing w:before="480" w:line="240" w:lineRule="exact"/>
      <w:ind w:left="0"/>
      <w:jc w:val="center"/>
    </w:pPr>
    <w:rPr>
      <w:b/>
      <w:bCs/>
    </w:rPr>
  </w:style>
  <w:style w:type="paragraph" w:customStyle="1" w:styleId="afffff7">
    <w:name w:val="Таблицы (моноширинный)"/>
    <w:basedOn w:val="a"/>
    <w:uiPriority w:val="99"/>
    <w:rsid w:val="00395CD9"/>
    <w:pPr>
      <w:suppressAutoHyphens/>
      <w:spacing w:after="0" w:line="100" w:lineRule="atLeast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ffff8">
    <w:name w:val="Заголовок статьи"/>
    <w:basedOn w:val="a"/>
    <w:uiPriority w:val="99"/>
    <w:rsid w:val="00395CD9"/>
    <w:pPr>
      <w:suppressAutoHyphens/>
      <w:spacing w:after="0" w:line="100" w:lineRule="atLeast"/>
      <w:ind w:left="1612" w:hanging="892"/>
      <w:jc w:val="both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afffff9">
    <w:name w:val="Комментарий"/>
    <w:basedOn w:val="a"/>
    <w:uiPriority w:val="99"/>
    <w:rsid w:val="00395CD9"/>
    <w:pPr>
      <w:suppressAutoHyphens/>
      <w:spacing w:after="0" w:line="100" w:lineRule="atLeast"/>
      <w:ind w:left="170"/>
      <w:jc w:val="both"/>
    </w:pPr>
    <w:rPr>
      <w:rFonts w:ascii="Arial" w:eastAsia="Times New Roman" w:hAnsi="Arial" w:cs="Arial"/>
      <w:i/>
      <w:iCs/>
      <w:color w:val="800080"/>
      <w:sz w:val="20"/>
      <w:szCs w:val="20"/>
      <w:lang w:eastAsia="ar-SA"/>
    </w:rPr>
  </w:style>
  <w:style w:type="paragraph" w:customStyle="1" w:styleId="104">
    <w:name w:val="Обычный 10"/>
    <w:basedOn w:val="a"/>
    <w:uiPriority w:val="99"/>
    <w:rsid w:val="00395CD9"/>
    <w:pPr>
      <w:suppressAutoHyphens/>
      <w:spacing w:after="0" w:line="100" w:lineRule="atLeast"/>
      <w:ind w:right="2" w:firstLine="110"/>
      <w:jc w:val="both"/>
    </w:pPr>
    <w:rPr>
      <w:rFonts w:ascii="Calibri" w:eastAsia="Times New Roman" w:hAnsi="Calibri" w:cs="Calibri"/>
      <w:sz w:val="20"/>
      <w:szCs w:val="20"/>
      <w:lang w:eastAsia="ar-SA"/>
    </w:rPr>
  </w:style>
  <w:style w:type="paragraph" w:customStyle="1" w:styleId="1ff1">
    <w:name w:val="Знак1"/>
    <w:basedOn w:val="a"/>
    <w:uiPriority w:val="99"/>
    <w:rsid w:val="00395CD9"/>
    <w:pPr>
      <w:suppressAutoHyphens/>
      <w:spacing w:after="160" w:line="240" w:lineRule="exact"/>
      <w:jc w:val="both"/>
    </w:pPr>
    <w:rPr>
      <w:rFonts w:ascii="Calibri" w:eastAsia="Times New Roman" w:hAnsi="Calibri" w:cs="Calibri"/>
      <w:sz w:val="24"/>
      <w:szCs w:val="24"/>
      <w:lang w:val="en-US" w:eastAsia="ar-SA"/>
    </w:rPr>
  </w:style>
  <w:style w:type="paragraph" w:customStyle="1" w:styleId="Normal1">
    <w:name w:val="Normal1"/>
    <w:uiPriority w:val="99"/>
    <w:rsid w:val="00395CD9"/>
    <w:pPr>
      <w:widowControl w:val="0"/>
      <w:suppressAutoHyphens/>
      <w:spacing w:after="0" w:line="100" w:lineRule="atLeast"/>
      <w:jc w:val="center"/>
    </w:pPr>
    <w:rPr>
      <w:rFonts w:ascii="Calibri" w:eastAsia="Times New Roman" w:hAnsi="Calibri" w:cs="Calibri"/>
      <w:sz w:val="20"/>
      <w:szCs w:val="20"/>
      <w:lang w:eastAsia="ar-SA"/>
    </w:rPr>
  </w:style>
  <w:style w:type="paragraph" w:customStyle="1" w:styleId="afffffa">
    <w:name w:val="Знак Знак Знак Знак Знак Знак Знак"/>
    <w:basedOn w:val="a"/>
    <w:uiPriority w:val="99"/>
    <w:rsid w:val="00395CD9"/>
    <w:pPr>
      <w:suppressAutoHyphens/>
      <w:spacing w:before="100" w:after="100" w:line="100" w:lineRule="atLeast"/>
      <w:jc w:val="center"/>
    </w:pPr>
    <w:rPr>
      <w:rFonts w:ascii="Tahoma" w:eastAsia="Times New Roman" w:hAnsi="Tahoma" w:cs="Tahoma"/>
      <w:sz w:val="20"/>
      <w:szCs w:val="20"/>
      <w:lang w:val="en-US" w:eastAsia="ar-SA"/>
    </w:rPr>
  </w:style>
  <w:style w:type="paragraph" w:customStyle="1" w:styleId="1ff2">
    <w:name w:val="Знак Знак Знак Знак Знак Знак Знак Знак Знак Знак1"/>
    <w:basedOn w:val="a"/>
    <w:uiPriority w:val="99"/>
    <w:rsid w:val="00395CD9"/>
    <w:pPr>
      <w:suppressAutoHyphens/>
      <w:spacing w:after="160" w:line="240" w:lineRule="exact"/>
      <w:jc w:val="center"/>
    </w:pPr>
    <w:rPr>
      <w:rFonts w:ascii="Verdana" w:eastAsia="Times New Roman" w:hAnsi="Verdana" w:cs="Verdana"/>
      <w:sz w:val="24"/>
      <w:szCs w:val="24"/>
      <w:lang w:val="en-US" w:eastAsia="ar-SA"/>
    </w:rPr>
  </w:style>
  <w:style w:type="paragraph" w:customStyle="1" w:styleId="1ff3">
    <w:name w:val="Знак Знак Знак Знак Знак Знак Знак1"/>
    <w:basedOn w:val="a"/>
    <w:uiPriority w:val="99"/>
    <w:rsid w:val="00395CD9"/>
    <w:pPr>
      <w:suppressAutoHyphens/>
      <w:spacing w:before="100" w:after="100" w:line="100" w:lineRule="atLeast"/>
      <w:jc w:val="center"/>
    </w:pPr>
    <w:rPr>
      <w:rFonts w:ascii="Tahoma" w:eastAsia="Times New Roman" w:hAnsi="Tahoma" w:cs="Tahoma"/>
      <w:sz w:val="20"/>
      <w:szCs w:val="20"/>
      <w:lang w:val="en-US" w:eastAsia="ar-SA"/>
    </w:rPr>
  </w:style>
  <w:style w:type="paragraph" w:customStyle="1" w:styleId="msonormalcxspmiddle">
    <w:name w:val="msonormalcxspmiddle"/>
    <w:basedOn w:val="a"/>
    <w:uiPriority w:val="99"/>
    <w:rsid w:val="00395CD9"/>
    <w:pPr>
      <w:suppressAutoHyphens/>
      <w:spacing w:before="100" w:after="100" w:line="100" w:lineRule="atLeast"/>
      <w:jc w:val="center"/>
    </w:pPr>
    <w:rPr>
      <w:rFonts w:ascii="Calibri" w:eastAsia="Times New Roman" w:hAnsi="Calibri" w:cs="Calibri"/>
      <w:color w:val="000000"/>
      <w:sz w:val="24"/>
      <w:szCs w:val="24"/>
      <w:lang w:eastAsia="ar-SA"/>
    </w:rPr>
  </w:style>
  <w:style w:type="paragraph" w:customStyle="1" w:styleId="msonormalcxsplast">
    <w:name w:val="msonormalcxsplast"/>
    <w:basedOn w:val="a"/>
    <w:uiPriority w:val="99"/>
    <w:rsid w:val="00395CD9"/>
    <w:pPr>
      <w:suppressAutoHyphens/>
      <w:spacing w:before="100" w:after="100" w:line="100" w:lineRule="atLeast"/>
      <w:jc w:val="center"/>
    </w:pPr>
    <w:rPr>
      <w:rFonts w:ascii="Calibri" w:eastAsia="Times New Roman" w:hAnsi="Calibri" w:cs="Calibri"/>
      <w:color w:val="000000"/>
      <w:sz w:val="24"/>
      <w:szCs w:val="24"/>
      <w:lang w:eastAsia="ar-SA"/>
    </w:rPr>
  </w:style>
  <w:style w:type="paragraph" w:customStyle="1" w:styleId="afffffb">
    <w:name w:val="......."/>
    <w:basedOn w:val="a"/>
    <w:uiPriority w:val="99"/>
    <w:rsid w:val="00395CD9"/>
    <w:pPr>
      <w:suppressAutoHyphens/>
      <w:spacing w:after="0" w:line="100" w:lineRule="atLeast"/>
      <w:jc w:val="center"/>
    </w:pPr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2f2">
    <w:name w:val="Обычный2"/>
    <w:uiPriority w:val="99"/>
    <w:rsid w:val="00395CD9"/>
    <w:pPr>
      <w:widowControl w:val="0"/>
      <w:suppressAutoHyphens/>
      <w:spacing w:after="0" w:line="100" w:lineRule="atLeast"/>
    </w:pPr>
    <w:rPr>
      <w:rFonts w:ascii="Calibri" w:eastAsia="Times New Roman" w:hAnsi="Calibri" w:cs="Calibri"/>
      <w:sz w:val="20"/>
      <w:szCs w:val="20"/>
      <w:lang w:eastAsia="ar-SA"/>
    </w:rPr>
  </w:style>
  <w:style w:type="paragraph" w:styleId="2f3">
    <w:name w:val="Body Text First Indent 2"/>
    <w:basedOn w:val="a5"/>
    <w:link w:val="215"/>
    <w:uiPriority w:val="99"/>
    <w:rsid w:val="00395CD9"/>
    <w:pPr>
      <w:widowControl w:val="0"/>
      <w:suppressAutoHyphens/>
      <w:spacing w:line="100" w:lineRule="atLeast"/>
      <w:ind w:firstLine="210"/>
    </w:pPr>
    <w:rPr>
      <w:rFonts w:ascii="Calibri" w:eastAsia="SimSun" w:hAnsi="Calibri" w:cs="Calibri"/>
      <w:sz w:val="20"/>
      <w:szCs w:val="20"/>
      <w:lang w:val="x-none" w:eastAsia="ar-SA"/>
    </w:rPr>
  </w:style>
  <w:style w:type="character" w:customStyle="1" w:styleId="215">
    <w:name w:val="Красная строка 2 Знак1"/>
    <w:basedOn w:val="a6"/>
    <w:link w:val="2f3"/>
    <w:uiPriority w:val="99"/>
    <w:rsid w:val="00395CD9"/>
    <w:rPr>
      <w:rFonts w:ascii="Calibri" w:eastAsia="SimSun" w:hAnsi="Calibri" w:cs="Calibri"/>
      <w:sz w:val="20"/>
      <w:szCs w:val="20"/>
      <w:lang w:val="x-none" w:eastAsia="ar-SA"/>
    </w:rPr>
  </w:style>
  <w:style w:type="paragraph" w:customStyle="1" w:styleId="222">
    <w:name w:val="Основной текст 22"/>
    <w:basedOn w:val="a"/>
    <w:uiPriority w:val="99"/>
    <w:rsid w:val="00395CD9"/>
    <w:pPr>
      <w:suppressAutoHyphens/>
      <w:spacing w:after="0" w:line="216" w:lineRule="auto"/>
      <w:ind w:firstLine="709"/>
      <w:jc w:val="both"/>
    </w:pPr>
    <w:rPr>
      <w:rFonts w:ascii="Calibri" w:eastAsia="Times New Roman" w:hAnsi="Calibri" w:cs="Calibri"/>
      <w:sz w:val="20"/>
      <w:szCs w:val="20"/>
      <w:lang w:eastAsia="ar-SA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uiPriority w:val="99"/>
    <w:rsid w:val="00395CD9"/>
    <w:pPr>
      <w:suppressAutoHyphens/>
      <w:spacing w:after="0" w:line="100" w:lineRule="atLeast"/>
    </w:pPr>
    <w:rPr>
      <w:rFonts w:ascii="Verdana" w:eastAsia="Times New Roman" w:hAnsi="Verdana" w:cs="Verdana"/>
      <w:sz w:val="20"/>
      <w:szCs w:val="20"/>
      <w:lang w:val="en-US" w:eastAsia="ar-SA"/>
    </w:rPr>
  </w:style>
  <w:style w:type="paragraph" w:customStyle="1" w:styleId="afffffc">
    <w:name w:val="Прижатый влево"/>
    <w:basedOn w:val="a"/>
    <w:next w:val="a"/>
    <w:uiPriority w:val="99"/>
    <w:rsid w:val="00395CD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customStyle="1" w:styleId="ListLabel11">
    <w:name w:val="ListLabel 11"/>
    <w:uiPriority w:val="99"/>
    <w:rsid w:val="00395CD9"/>
    <w:rPr>
      <w:rFonts w:ascii="Times New Roman" w:hAnsi="Times New Roman"/>
      <w:color w:val="FF0000"/>
      <w:sz w:val="28"/>
    </w:rPr>
  </w:style>
  <w:style w:type="table" w:customStyle="1" w:styleId="171">
    <w:name w:val="Сетка таблицы17"/>
    <w:basedOn w:val="a2"/>
    <w:next w:val="a4"/>
    <w:uiPriority w:val="39"/>
    <w:locked/>
    <w:rsid w:val="00395C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b-e-block1">
    <w:name w:val="tb-e-block1"/>
    <w:rsid w:val="00395CD9"/>
    <w:rPr>
      <w:color w:val="000000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395CD9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Начало формы Знак"/>
    <w:basedOn w:val="a1"/>
    <w:link w:val="z-"/>
    <w:uiPriority w:val="99"/>
    <w:semiHidden/>
    <w:rsid w:val="00395CD9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395CD9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2">
    <w:name w:val="z-Конец формы Знак"/>
    <w:basedOn w:val="a1"/>
    <w:link w:val="z-1"/>
    <w:uiPriority w:val="99"/>
    <w:semiHidden/>
    <w:rsid w:val="00395CD9"/>
    <w:rPr>
      <w:rFonts w:ascii="Arial" w:eastAsia="Times New Roman" w:hAnsi="Arial" w:cs="Arial"/>
      <w:vanish/>
      <w:sz w:val="16"/>
      <w:szCs w:val="16"/>
      <w:lang w:eastAsia="ru-RU"/>
    </w:rPr>
  </w:style>
  <w:style w:type="table" w:customStyle="1" w:styleId="181">
    <w:name w:val="Сетка таблицы18"/>
    <w:basedOn w:val="a2"/>
    <w:next w:val="a4"/>
    <w:uiPriority w:val="59"/>
    <w:rsid w:val="007265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">
    <w:name w:val="Сетка таблицы19"/>
    <w:basedOn w:val="a2"/>
    <w:next w:val="a4"/>
    <w:rsid w:val="007265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2">
    <w:name w:val="Сетка таблицы20"/>
    <w:basedOn w:val="a2"/>
    <w:next w:val="a4"/>
    <w:rsid w:val="00633F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2">
    <w:name w:val="Нет списка14"/>
    <w:next w:val="a3"/>
    <w:uiPriority w:val="99"/>
    <w:semiHidden/>
    <w:unhideWhenUsed/>
    <w:rsid w:val="00633F1D"/>
  </w:style>
  <w:style w:type="numbering" w:customStyle="1" w:styleId="152">
    <w:name w:val="Нет списка15"/>
    <w:next w:val="a3"/>
    <w:uiPriority w:val="99"/>
    <w:semiHidden/>
    <w:unhideWhenUsed/>
    <w:rsid w:val="00E27F78"/>
  </w:style>
  <w:style w:type="paragraph" w:customStyle="1" w:styleId="38">
    <w:name w:val="Абзац списка3"/>
    <w:basedOn w:val="a"/>
    <w:uiPriority w:val="34"/>
    <w:qFormat/>
    <w:rsid w:val="00E27F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5">
    <w:name w:val="Знак Знак5"/>
    <w:locked/>
    <w:rsid w:val="00E27F78"/>
    <w:rPr>
      <w:rFonts w:ascii="Arial" w:hAnsi="Arial"/>
      <w:b/>
      <w:bCs/>
      <w:kern w:val="32"/>
      <w:sz w:val="32"/>
      <w:szCs w:val="32"/>
      <w:lang w:val="x-none" w:eastAsia="ru-RU" w:bidi="ar-SA"/>
    </w:rPr>
  </w:style>
  <w:style w:type="table" w:customStyle="1" w:styleId="223">
    <w:name w:val="Сетка таблицы22"/>
    <w:basedOn w:val="a2"/>
    <w:next w:val="a4"/>
    <w:uiPriority w:val="59"/>
    <w:qFormat/>
    <w:rsid w:val="00CF7CC4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4">
    <w:name w:val="Основной текст (7)_"/>
    <w:basedOn w:val="a1"/>
    <w:link w:val="75"/>
    <w:uiPriority w:val="99"/>
    <w:qFormat/>
    <w:rsid w:val="00CF7CC4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75">
    <w:name w:val="Основной текст (7)"/>
    <w:basedOn w:val="a"/>
    <w:link w:val="74"/>
    <w:uiPriority w:val="99"/>
    <w:qFormat/>
    <w:rsid w:val="00CF7CC4"/>
    <w:pPr>
      <w:shd w:val="clear" w:color="auto" w:fill="FFFFFF"/>
      <w:spacing w:before="300" w:after="600" w:line="326" w:lineRule="exact"/>
      <w:jc w:val="center"/>
    </w:pPr>
    <w:rPr>
      <w:rFonts w:ascii="Times New Roman" w:eastAsiaTheme="minorHAnsi" w:hAnsi="Times New Roman" w:cs="Times New Roman"/>
      <w:b/>
      <w:bCs/>
      <w:spacing w:val="10"/>
      <w:sz w:val="25"/>
      <w:szCs w:val="25"/>
      <w:lang w:eastAsia="en-US"/>
    </w:rPr>
  </w:style>
  <w:style w:type="character" w:customStyle="1" w:styleId="39">
    <w:name w:val="Заголовок №3_"/>
    <w:basedOn w:val="a1"/>
    <w:link w:val="3a"/>
    <w:uiPriority w:val="99"/>
    <w:qFormat/>
    <w:rsid w:val="00CF7CC4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3a">
    <w:name w:val="Заголовок №3"/>
    <w:basedOn w:val="a"/>
    <w:link w:val="39"/>
    <w:uiPriority w:val="99"/>
    <w:qFormat/>
    <w:rsid w:val="00CF7CC4"/>
    <w:pPr>
      <w:shd w:val="clear" w:color="auto" w:fill="FFFFFF"/>
      <w:spacing w:after="420" w:line="240" w:lineRule="atLeast"/>
      <w:ind w:hanging="660"/>
      <w:outlineLvl w:val="2"/>
    </w:pPr>
    <w:rPr>
      <w:rFonts w:ascii="Times New Roman" w:eastAsiaTheme="minorHAnsi" w:hAnsi="Times New Roman" w:cs="Times New Roman"/>
      <w:b/>
      <w:bCs/>
      <w:spacing w:val="10"/>
      <w:sz w:val="25"/>
      <w:szCs w:val="25"/>
      <w:lang w:eastAsia="en-US"/>
    </w:rPr>
  </w:style>
  <w:style w:type="character" w:customStyle="1" w:styleId="94">
    <w:name w:val="Основной текст (9)_"/>
    <w:basedOn w:val="a1"/>
    <w:link w:val="95"/>
    <w:uiPriority w:val="99"/>
    <w:qFormat/>
    <w:rsid w:val="00CF7CC4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95">
    <w:name w:val="Основной текст (9)"/>
    <w:basedOn w:val="a"/>
    <w:link w:val="94"/>
    <w:uiPriority w:val="99"/>
    <w:qFormat/>
    <w:rsid w:val="00CF7CC4"/>
    <w:pPr>
      <w:shd w:val="clear" w:color="auto" w:fill="FFFFFF"/>
      <w:spacing w:before="360" w:after="0" w:line="216" w:lineRule="exact"/>
      <w:jc w:val="center"/>
    </w:pPr>
    <w:rPr>
      <w:rFonts w:ascii="Times New Roman" w:eastAsiaTheme="minorHAnsi" w:hAnsi="Times New Roman" w:cs="Times New Roman"/>
      <w:sz w:val="16"/>
      <w:szCs w:val="16"/>
      <w:lang w:eastAsia="en-US"/>
    </w:rPr>
  </w:style>
  <w:style w:type="character" w:customStyle="1" w:styleId="56">
    <w:name w:val="Основной текст (5)_"/>
    <w:basedOn w:val="a1"/>
    <w:link w:val="511"/>
    <w:uiPriority w:val="99"/>
    <w:qFormat/>
    <w:rsid w:val="00CF7CC4"/>
    <w:rPr>
      <w:rFonts w:ascii="Times New Roman" w:hAnsi="Times New Roman" w:cs="Times New Roman"/>
      <w:shd w:val="clear" w:color="auto" w:fill="FFFFFF"/>
    </w:rPr>
  </w:style>
  <w:style w:type="paragraph" w:customStyle="1" w:styleId="511">
    <w:name w:val="Основной текст (5)1"/>
    <w:basedOn w:val="a"/>
    <w:link w:val="56"/>
    <w:uiPriority w:val="99"/>
    <w:qFormat/>
    <w:rsid w:val="00CF7CC4"/>
    <w:pPr>
      <w:shd w:val="clear" w:color="auto" w:fill="FFFFFF"/>
      <w:spacing w:before="540" w:after="0" w:line="240" w:lineRule="atLeast"/>
      <w:ind w:hanging="1860"/>
    </w:pPr>
    <w:rPr>
      <w:rFonts w:ascii="Times New Roman" w:eastAsiaTheme="minorHAnsi" w:hAnsi="Times New Roman" w:cs="Times New Roman"/>
      <w:lang w:eastAsia="en-US"/>
    </w:rPr>
  </w:style>
  <w:style w:type="table" w:customStyle="1" w:styleId="232">
    <w:name w:val="Сетка таблицы23"/>
    <w:basedOn w:val="a2"/>
    <w:next w:val="a4"/>
    <w:uiPriority w:val="59"/>
    <w:rsid w:val="003B717D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0">
    <w:name w:val="Сетка таблицы24"/>
    <w:basedOn w:val="a2"/>
    <w:next w:val="a4"/>
    <w:uiPriority w:val="59"/>
    <w:rsid w:val="00563B2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2">
    <w:name w:val="Нет списка16"/>
    <w:next w:val="a3"/>
    <w:uiPriority w:val="99"/>
    <w:semiHidden/>
    <w:unhideWhenUsed/>
    <w:rsid w:val="00563B23"/>
  </w:style>
  <w:style w:type="numbering" w:customStyle="1" w:styleId="172">
    <w:name w:val="Нет списка17"/>
    <w:next w:val="a3"/>
    <w:uiPriority w:val="99"/>
    <w:semiHidden/>
    <w:rsid w:val="009109FF"/>
  </w:style>
  <w:style w:type="table" w:customStyle="1" w:styleId="251">
    <w:name w:val="Сетка таблицы25"/>
    <w:basedOn w:val="a2"/>
    <w:next w:val="a4"/>
    <w:rsid w:val="009109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2">
    <w:name w:val="Нет списка18"/>
    <w:next w:val="a3"/>
    <w:uiPriority w:val="99"/>
    <w:semiHidden/>
    <w:rsid w:val="009B503D"/>
  </w:style>
  <w:style w:type="table" w:customStyle="1" w:styleId="261">
    <w:name w:val="Сетка таблицы26"/>
    <w:basedOn w:val="a2"/>
    <w:next w:val="a4"/>
    <w:rsid w:val="009B50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1">
    <w:name w:val="Сетка таблицы27"/>
    <w:basedOn w:val="a2"/>
    <w:next w:val="a4"/>
    <w:uiPriority w:val="59"/>
    <w:rsid w:val="00151EB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W-">
    <w:name w:val="WW-Базовый"/>
    <w:rsid w:val="00151EBC"/>
    <w:pPr>
      <w:tabs>
        <w:tab w:val="left" w:pos="709"/>
      </w:tabs>
      <w:suppressAutoHyphens/>
      <w:spacing w:line="276" w:lineRule="atLeast"/>
    </w:pPr>
    <w:rPr>
      <w:rFonts w:ascii="Calibri" w:eastAsia="Times New Roman" w:hAnsi="Calibri" w:cs="Calibri"/>
      <w:color w:val="00000A"/>
      <w:lang w:eastAsia="zh-CN"/>
    </w:rPr>
  </w:style>
  <w:style w:type="character" w:customStyle="1" w:styleId="s10">
    <w:name w:val="s1"/>
    <w:basedOn w:val="a1"/>
    <w:rsid w:val="00C2072F"/>
  </w:style>
  <w:style w:type="character" w:customStyle="1" w:styleId="s2">
    <w:name w:val="s2"/>
    <w:basedOn w:val="a1"/>
    <w:rsid w:val="00C2072F"/>
  </w:style>
  <w:style w:type="character" w:customStyle="1" w:styleId="s20">
    <w:name w:val="s20"/>
    <w:basedOn w:val="a1"/>
    <w:rsid w:val="00C2072F"/>
  </w:style>
  <w:style w:type="paragraph" w:customStyle="1" w:styleId="p13">
    <w:name w:val="p13"/>
    <w:basedOn w:val="a"/>
    <w:rsid w:val="00C207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1">
    <w:name w:val="p11"/>
    <w:basedOn w:val="a"/>
    <w:rsid w:val="00C207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7">
    <w:name w:val="s7"/>
    <w:basedOn w:val="a1"/>
    <w:rsid w:val="00C2072F"/>
  </w:style>
  <w:style w:type="paragraph" w:customStyle="1" w:styleId="p20">
    <w:name w:val="p20"/>
    <w:basedOn w:val="a"/>
    <w:rsid w:val="00C207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">
    <w:name w:val="p1"/>
    <w:basedOn w:val="a"/>
    <w:rsid w:val="00C207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74">
    <w:name w:val="p74"/>
    <w:basedOn w:val="a"/>
    <w:rsid w:val="00C207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5">
    <w:name w:val="p5"/>
    <w:basedOn w:val="a"/>
    <w:rsid w:val="00C207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75">
    <w:name w:val="p75"/>
    <w:basedOn w:val="a"/>
    <w:rsid w:val="00C207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281">
    <w:name w:val="Сетка таблицы28"/>
    <w:basedOn w:val="a2"/>
    <w:next w:val="a4"/>
    <w:uiPriority w:val="59"/>
    <w:rsid w:val="003168D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2">
    <w:name w:val="Нет списка19"/>
    <w:next w:val="a3"/>
    <w:uiPriority w:val="99"/>
    <w:semiHidden/>
    <w:unhideWhenUsed/>
    <w:rsid w:val="005E4CE1"/>
  </w:style>
  <w:style w:type="paragraph" w:customStyle="1" w:styleId="45">
    <w:name w:val="Абзац списка4"/>
    <w:basedOn w:val="a"/>
    <w:uiPriority w:val="34"/>
    <w:qFormat/>
    <w:rsid w:val="005E4C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290">
    <w:name w:val="Сетка таблицы29"/>
    <w:basedOn w:val="a2"/>
    <w:next w:val="a4"/>
    <w:uiPriority w:val="59"/>
    <w:rsid w:val="005E4C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0">
    <w:name w:val="Сетка таблицы30"/>
    <w:basedOn w:val="a2"/>
    <w:next w:val="a4"/>
    <w:uiPriority w:val="59"/>
    <w:rsid w:val="00D7344B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3">
    <w:name w:val="Нет списка20"/>
    <w:next w:val="a3"/>
    <w:uiPriority w:val="99"/>
    <w:semiHidden/>
    <w:unhideWhenUsed/>
    <w:rsid w:val="00893C2D"/>
  </w:style>
  <w:style w:type="numbering" w:customStyle="1" w:styleId="216">
    <w:name w:val="Нет списка21"/>
    <w:next w:val="a3"/>
    <w:uiPriority w:val="99"/>
    <w:semiHidden/>
    <w:unhideWhenUsed/>
    <w:rsid w:val="003757D0"/>
  </w:style>
  <w:style w:type="numbering" w:customStyle="1" w:styleId="224">
    <w:name w:val="Нет списка22"/>
    <w:next w:val="a3"/>
    <w:uiPriority w:val="99"/>
    <w:semiHidden/>
    <w:unhideWhenUsed/>
    <w:rsid w:val="003757D0"/>
  </w:style>
  <w:style w:type="paragraph" w:customStyle="1" w:styleId="57">
    <w:name w:val="Абзац списка5"/>
    <w:basedOn w:val="a"/>
    <w:uiPriority w:val="34"/>
    <w:semiHidden/>
    <w:qFormat/>
    <w:rsid w:val="003757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233">
    <w:name w:val="Нет списка23"/>
    <w:next w:val="a3"/>
    <w:uiPriority w:val="99"/>
    <w:semiHidden/>
    <w:unhideWhenUsed/>
    <w:rsid w:val="0066562A"/>
  </w:style>
  <w:style w:type="table" w:customStyle="1" w:styleId="321">
    <w:name w:val="Сетка таблицы32"/>
    <w:basedOn w:val="a2"/>
    <w:next w:val="a4"/>
    <w:rsid w:val="006656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1">
    <w:name w:val="Сетка таблицы33"/>
    <w:basedOn w:val="a2"/>
    <w:next w:val="a4"/>
    <w:uiPriority w:val="59"/>
    <w:rsid w:val="003F4F1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41">
    <w:name w:val="Нет списка24"/>
    <w:next w:val="a3"/>
    <w:uiPriority w:val="99"/>
    <w:semiHidden/>
    <w:unhideWhenUsed/>
    <w:rsid w:val="00F7073B"/>
  </w:style>
  <w:style w:type="numbering" w:customStyle="1" w:styleId="252">
    <w:name w:val="Нет списка25"/>
    <w:next w:val="a3"/>
    <w:uiPriority w:val="99"/>
    <w:semiHidden/>
    <w:unhideWhenUsed/>
    <w:rsid w:val="00F7073B"/>
  </w:style>
  <w:style w:type="paragraph" w:customStyle="1" w:styleId="xl82">
    <w:name w:val="xl82"/>
    <w:basedOn w:val="a"/>
    <w:rsid w:val="00F7073B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numbering" w:customStyle="1" w:styleId="262">
    <w:name w:val="Нет списка26"/>
    <w:next w:val="a3"/>
    <w:uiPriority w:val="99"/>
    <w:semiHidden/>
    <w:unhideWhenUsed/>
    <w:rsid w:val="00F7073B"/>
  </w:style>
  <w:style w:type="table" w:customStyle="1" w:styleId="341">
    <w:name w:val="Сетка таблицы34"/>
    <w:basedOn w:val="a2"/>
    <w:next w:val="a4"/>
    <w:uiPriority w:val="59"/>
    <w:rsid w:val="00D320ED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1">
    <w:name w:val="Сетка таблицы35"/>
    <w:basedOn w:val="a2"/>
    <w:next w:val="a4"/>
    <w:rsid w:val="00D320ED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72">
    <w:name w:val="Нет списка27"/>
    <w:next w:val="a3"/>
    <w:uiPriority w:val="99"/>
    <w:semiHidden/>
    <w:unhideWhenUsed/>
    <w:rsid w:val="0008372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0" w:unhideWhenUsed="0" w:qFormat="1"/>
    <w:lsdException w:name="Hyperlink" w:qFormat="1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Balloon Text" w:uiPriority="0" w:qFormat="1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321"/>
    <w:rPr>
      <w:rFonts w:eastAsiaTheme="minorEastAsia"/>
      <w:lang w:eastAsia="ru-RU"/>
    </w:rPr>
  </w:style>
  <w:style w:type="paragraph" w:styleId="10">
    <w:name w:val="heading 1"/>
    <w:basedOn w:val="a"/>
    <w:next w:val="a"/>
    <w:link w:val="11"/>
    <w:qFormat/>
    <w:rsid w:val="00410321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000080"/>
      <w:sz w:val="20"/>
      <w:szCs w:val="20"/>
    </w:rPr>
  </w:style>
  <w:style w:type="paragraph" w:styleId="2">
    <w:name w:val="heading 2"/>
    <w:basedOn w:val="a"/>
    <w:next w:val="a"/>
    <w:link w:val="20"/>
    <w:unhideWhenUsed/>
    <w:qFormat/>
    <w:rsid w:val="003D516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3D516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3D516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0"/>
    <w:link w:val="50"/>
    <w:uiPriority w:val="99"/>
    <w:qFormat/>
    <w:rsid w:val="00395CD9"/>
    <w:pPr>
      <w:tabs>
        <w:tab w:val="num" w:pos="1008"/>
      </w:tabs>
      <w:suppressAutoHyphens/>
      <w:spacing w:before="240" w:after="60" w:line="100" w:lineRule="atLeast"/>
      <w:ind w:left="1008" w:hanging="1008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"/>
    <w:next w:val="a"/>
    <w:link w:val="60"/>
    <w:uiPriority w:val="99"/>
    <w:unhideWhenUsed/>
    <w:qFormat/>
    <w:rsid w:val="005054A9"/>
    <w:pPr>
      <w:widowControl w:val="0"/>
      <w:autoSpaceDE w:val="0"/>
      <w:autoSpaceDN w:val="0"/>
      <w:adjustRightInd w:val="0"/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lang w:val="x-none" w:eastAsia="x-none"/>
    </w:rPr>
  </w:style>
  <w:style w:type="paragraph" w:styleId="7">
    <w:name w:val="heading 7"/>
    <w:basedOn w:val="a"/>
    <w:next w:val="a0"/>
    <w:link w:val="70"/>
    <w:uiPriority w:val="99"/>
    <w:qFormat/>
    <w:rsid w:val="00395CD9"/>
    <w:pPr>
      <w:tabs>
        <w:tab w:val="num" w:pos="1296"/>
      </w:tabs>
      <w:suppressAutoHyphens/>
      <w:spacing w:before="240" w:after="60" w:line="100" w:lineRule="atLeast"/>
      <w:ind w:left="1296" w:hanging="1296"/>
      <w:jc w:val="center"/>
      <w:outlineLvl w:val="6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8">
    <w:name w:val="heading 8"/>
    <w:basedOn w:val="a"/>
    <w:next w:val="a"/>
    <w:link w:val="80"/>
    <w:uiPriority w:val="99"/>
    <w:unhideWhenUsed/>
    <w:qFormat/>
    <w:rsid w:val="005054A9"/>
    <w:pPr>
      <w:widowControl w:val="0"/>
      <w:autoSpaceDE w:val="0"/>
      <w:autoSpaceDN w:val="0"/>
      <w:adjustRightInd w:val="0"/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9"/>
    <w:unhideWhenUsed/>
    <w:qFormat/>
    <w:rsid w:val="005054A9"/>
    <w:pPr>
      <w:widowControl w:val="0"/>
      <w:autoSpaceDE w:val="0"/>
      <w:autoSpaceDN w:val="0"/>
      <w:adjustRightInd w:val="0"/>
      <w:spacing w:before="240" w:after="60" w:line="240" w:lineRule="auto"/>
      <w:outlineLvl w:val="8"/>
    </w:pPr>
    <w:rPr>
      <w:rFonts w:ascii="Cambria" w:eastAsia="Times New Roman" w:hAnsi="Cambria" w:cs="Times New Roma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rsid w:val="004103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Заголовок 1 Знак"/>
    <w:basedOn w:val="a1"/>
    <w:link w:val="10"/>
    <w:rsid w:val="00410321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customStyle="1" w:styleId="ConsPlusCell">
    <w:name w:val="ConsPlusCell"/>
    <w:qFormat/>
    <w:rsid w:val="0041032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ody Text Indent"/>
    <w:basedOn w:val="a"/>
    <w:link w:val="a6"/>
    <w:rsid w:val="00410321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с отступом Знак"/>
    <w:basedOn w:val="a1"/>
    <w:link w:val="a5"/>
    <w:rsid w:val="004103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qFormat/>
    <w:rsid w:val="004103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 Paragraph"/>
    <w:basedOn w:val="a"/>
    <w:qFormat/>
    <w:rsid w:val="004103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character" w:styleId="a9">
    <w:name w:val="Strong"/>
    <w:basedOn w:val="a1"/>
    <w:uiPriority w:val="22"/>
    <w:qFormat/>
    <w:rsid w:val="00410321"/>
    <w:rPr>
      <w:b/>
      <w:bCs/>
    </w:rPr>
  </w:style>
  <w:style w:type="paragraph" w:customStyle="1" w:styleId="Standard">
    <w:name w:val="Standard"/>
    <w:rsid w:val="0041032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ru-RU"/>
    </w:rPr>
  </w:style>
  <w:style w:type="paragraph" w:styleId="aa">
    <w:name w:val="header"/>
    <w:basedOn w:val="a"/>
    <w:link w:val="ab"/>
    <w:unhideWhenUsed/>
    <w:rsid w:val="0041032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Верхний колонтитул Знак"/>
    <w:basedOn w:val="a1"/>
    <w:link w:val="aa"/>
    <w:qFormat/>
    <w:rsid w:val="004103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aliases w:val=" Знак Знак"/>
    <w:basedOn w:val="a"/>
    <w:link w:val="ad"/>
    <w:unhideWhenUsed/>
    <w:rsid w:val="0041032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Нижний колонтитул Знак"/>
    <w:aliases w:val=" Знак Знак Знак"/>
    <w:basedOn w:val="a1"/>
    <w:link w:val="ac"/>
    <w:rsid w:val="0041032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(2)_"/>
    <w:basedOn w:val="a1"/>
    <w:link w:val="22"/>
    <w:rsid w:val="00410321"/>
    <w:rPr>
      <w:sz w:val="28"/>
      <w:szCs w:val="28"/>
      <w:shd w:val="clear" w:color="auto" w:fill="FFFFFF"/>
    </w:rPr>
  </w:style>
  <w:style w:type="character" w:customStyle="1" w:styleId="211pt">
    <w:name w:val="Основной текст (2) + 11 pt"/>
    <w:basedOn w:val="21"/>
    <w:rsid w:val="00410321"/>
    <w:rPr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2ArialNarrow">
    <w:name w:val="Основной текст (2) + Arial Narrow"/>
    <w:aliases w:val="10 pt"/>
    <w:basedOn w:val="21"/>
    <w:rsid w:val="00410321"/>
    <w:rPr>
      <w:rFonts w:ascii="Arial Narrow" w:eastAsia="Arial Narrow" w:hAnsi="Arial Narrow" w:cs="Arial Narrow"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22">
    <w:name w:val="Основной текст (2)"/>
    <w:basedOn w:val="a"/>
    <w:link w:val="21"/>
    <w:rsid w:val="00410321"/>
    <w:pPr>
      <w:widowControl w:val="0"/>
      <w:shd w:val="clear" w:color="auto" w:fill="FFFFFF"/>
      <w:spacing w:after="0" w:line="338" w:lineRule="exact"/>
    </w:pPr>
    <w:rPr>
      <w:rFonts w:eastAsiaTheme="minorHAnsi"/>
      <w:sz w:val="28"/>
      <w:szCs w:val="28"/>
      <w:lang w:eastAsia="en-US"/>
    </w:rPr>
  </w:style>
  <w:style w:type="table" w:customStyle="1" w:styleId="31">
    <w:name w:val="Сетка таблицы3"/>
    <w:basedOn w:val="a2"/>
    <w:next w:val="a4"/>
    <w:uiPriority w:val="39"/>
    <w:rsid w:val="004103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8pt">
    <w:name w:val="Основной текст (2) + 18 pt"/>
    <w:aliases w:val="Курсив,Интервал -1 pt"/>
    <w:basedOn w:val="21"/>
    <w:rsid w:val="00410321"/>
    <w:rPr>
      <w:i/>
      <w:i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paragraph" w:styleId="ae">
    <w:name w:val="Balloon Text"/>
    <w:basedOn w:val="a"/>
    <w:link w:val="af"/>
    <w:unhideWhenUsed/>
    <w:qFormat/>
    <w:rsid w:val="00410321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">
    <w:name w:val="Текст выноски Знак"/>
    <w:basedOn w:val="a1"/>
    <w:link w:val="ae"/>
    <w:qFormat/>
    <w:rsid w:val="0041032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3">
    <w:name w:val="Основной текст (2) + Курсив"/>
    <w:basedOn w:val="a1"/>
    <w:rsid w:val="0041032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-2pt">
    <w:name w:val="Основной текст (2) + Курсив;Интервал -2 pt"/>
    <w:basedOn w:val="a1"/>
    <w:rsid w:val="0041032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40"/>
      <w:w w:val="100"/>
      <w:position w:val="0"/>
      <w:sz w:val="28"/>
      <w:szCs w:val="28"/>
      <w:u w:val="none"/>
      <w:shd w:val="clear" w:color="auto" w:fill="FFFFFF"/>
      <w:lang w:val="en-US" w:eastAsia="en-US" w:bidi="en-US"/>
    </w:rPr>
  </w:style>
  <w:style w:type="character" w:customStyle="1" w:styleId="51">
    <w:name w:val="Основной текст (5) + Не курсив"/>
    <w:basedOn w:val="a1"/>
    <w:rsid w:val="00410321"/>
    <w:rPr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styleId="24">
    <w:name w:val="Body Text Indent 2"/>
    <w:basedOn w:val="a"/>
    <w:link w:val="25"/>
    <w:uiPriority w:val="99"/>
    <w:unhideWhenUsed/>
    <w:rsid w:val="00410321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5">
    <w:name w:val="Основной текст с отступом 2 Знак"/>
    <w:basedOn w:val="a1"/>
    <w:link w:val="24"/>
    <w:uiPriority w:val="99"/>
    <w:rsid w:val="004103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0">
    <w:name w:val="Body Text"/>
    <w:basedOn w:val="a"/>
    <w:link w:val="af0"/>
    <w:unhideWhenUsed/>
    <w:qFormat/>
    <w:rsid w:val="00410321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Основной текст Знак"/>
    <w:basedOn w:val="a1"/>
    <w:link w:val="a0"/>
    <w:rsid w:val="004103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410321"/>
    <w:pPr>
      <w:widowControl w:val="0"/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paragraph" w:customStyle="1" w:styleId="ConsPlusNormal">
    <w:name w:val="ConsPlusNormal"/>
    <w:link w:val="ConsPlusNormal0"/>
    <w:rsid w:val="0041032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1">
    <w:name w:val="Абзац новая стр"/>
    <w:basedOn w:val="a"/>
    <w:rsid w:val="00410321"/>
    <w:pPr>
      <w:keepLines/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PlusNonformat">
    <w:name w:val="ConsPlusNonformat"/>
    <w:uiPriority w:val="99"/>
    <w:rsid w:val="00410321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f2">
    <w:name w:val="No Spacing"/>
    <w:aliases w:val="с интервалом"/>
    <w:link w:val="af3"/>
    <w:uiPriority w:val="99"/>
    <w:qFormat/>
    <w:rsid w:val="00410321"/>
    <w:pPr>
      <w:overflowPunct w:val="0"/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Default">
    <w:name w:val="Default"/>
    <w:qFormat/>
    <w:rsid w:val="0041032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ConsPlusNormal0">
    <w:name w:val="ConsPlusNormal Знак"/>
    <w:link w:val="ConsPlusNormal"/>
    <w:uiPriority w:val="99"/>
    <w:locked/>
    <w:rsid w:val="00410321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3D516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1"/>
    <w:link w:val="3"/>
    <w:rsid w:val="003D5162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40">
    <w:name w:val="Заголовок 4 Знак"/>
    <w:basedOn w:val="a1"/>
    <w:link w:val="4"/>
    <w:rsid w:val="003D5162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paragraph" w:customStyle="1" w:styleId="af4">
    <w:name w:val="Основной стиль"/>
    <w:basedOn w:val="a"/>
    <w:link w:val="af5"/>
    <w:rsid w:val="003D5162"/>
    <w:pPr>
      <w:spacing w:after="0" w:line="240" w:lineRule="auto"/>
      <w:ind w:firstLine="680"/>
      <w:jc w:val="both"/>
    </w:pPr>
    <w:rPr>
      <w:rFonts w:ascii="Arial" w:eastAsia="Times New Roman" w:hAnsi="Arial" w:cs="Times New Roman"/>
      <w:sz w:val="20"/>
      <w:szCs w:val="28"/>
    </w:rPr>
  </w:style>
  <w:style w:type="character" w:customStyle="1" w:styleId="af5">
    <w:name w:val="Основной стиль Знак"/>
    <w:link w:val="af4"/>
    <w:rsid w:val="003D5162"/>
    <w:rPr>
      <w:rFonts w:ascii="Arial" w:eastAsia="Times New Roman" w:hAnsi="Arial" w:cs="Times New Roman"/>
      <w:sz w:val="20"/>
      <w:szCs w:val="28"/>
      <w:lang w:eastAsia="ru-RU"/>
    </w:rPr>
  </w:style>
  <w:style w:type="paragraph" w:customStyle="1" w:styleId="-11">
    <w:name w:val="Цветной список - Акцент 11"/>
    <w:basedOn w:val="a"/>
    <w:uiPriority w:val="34"/>
    <w:qFormat/>
    <w:rsid w:val="003D5162"/>
    <w:pPr>
      <w:spacing w:after="0" w:line="240" w:lineRule="auto"/>
      <w:ind w:left="720"/>
      <w:contextualSpacing/>
    </w:pPr>
    <w:rPr>
      <w:rFonts w:ascii="Cambria" w:eastAsia="MS Mincho" w:hAnsi="Cambria" w:cs="Times New Roman"/>
      <w:sz w:val="24"/>
      <w:szCs w:val="24"/>
    </w:rPr>
  </w:style>
  <w:style w:type="character" w:styleId="af6">
    <w:name w:val="page number"/>
    <w:uiPriority w:val="99"/>
    <w:unhideWhenUsed/>
    <w:rsid w:val="003D5162"/>
  </w:style>
  <w:style w:type="paragraph" w:customStyle="1" w:styleId="af7">
    <w:name w:val="Стиль порядка"/>
    <w:basedOn w:val="a"/>
    <w:rsid w:val="003D5162"/>
    <w:pPr>
      <w:tabs>
        <w:tab w:val="left" w:pos="1080"/>
        <w:tab w:val="left" w:pos="1260"/>
      </w:tabs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Bodytext2">
    <w:name w:val="Body text (2)_"/>
    <w:rsid w:val="003D5162"/>
    <w:rPr>
      <w:rFonts w:ascii="Times New Roman" w:hAnsi="Times New Roman"/>
      <w:sz w:val="21"/>
      <w:szCs w:val="21"/>
    </w:rPr>
  </w:style>
  <w:style w:type="paragraph" w:customStyle="1" w:styleId="af8">
    <w:name w:val="Обычный.Обычный для диссертации"/>
    <w:uiPriority w:val="99"/>
    <w:rsid w:val="003D5162"/>
    <w:pPr>
      <w:autoSpaceDE w:val="0"/>
      <w:autoSpaceDN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9">
    <w:name w:val="Hyperlink"/>
    <w:basedOn w:val="a1"/>
    <w:uiPriority w:val="99"/>
    <w:unhideWhenUsed/>
    <w:qFormat/>
    <w:rsid w:val="003D5162"/>
    <w:rPr>
      <w:color w:val="0000FF"/>
      <w:u w:val="single"/>
    </w:rPr>
  </w:style>
  <w:style w:type="table" w:customStyle="1" w:styleId="12">
    <w:name w:val="Сетка таблицы1"/>
    <w:basedOn w:val="a2"/>
    <w:next w:val="a4"/>
    <w:uiPriority w:val="59"/>
    <w:rsid w:val="003D51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qFormat/>
    <w:rsid w:val="003D516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fa">
    <w:name w:val="Обычный текст"/>
    <w:basedOn w:val="a"/>
    <w:rsid w:val="005A5A65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styleId="afb">
    <w:name w:val="Subtitle"/>
    <w:basedOn w:val="a"/>
    <w:link w:val="afc"/>
    <w:qFormat/>
    <w:rsid w:val="005A5A65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fc">
    <w:name w:val="Подзаголовок Знак"/>
    <w:basedOn w:val="a1"/>
    <w:link w:val="afb"/>
    <w:rsid w:val="005A5A6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headertext">
    <w:name w:val="headertext"/>
    <w:basedOn w:val="a"/>
    <w:rsid w:val="005A5A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5A5A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13">
    <w:name w:val="Нет списка1"/>
    <w:next w:val="a3"/>
    <w:uiPriority w:val="99"/>
    <w:semiHidden/>
    <w:unhideWhenUsed/>
    <w:rsid w:val="00BA0EC5"/>
  </w:style>
  <w:style w:type="paragraph" w:customStyle="1" w:styleId="conspluscell0">
    <w:name w:val="conspluscell"/>
    <w:basedOn w:val="a"/>
    <w:uiPriority w:val="99"/>
    <w:rsid w:val="00BA0E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1">
    <w:name w:val="consplusnormal"/>
    <w:basedOn w:val="a"/>
    <w:uiPriority w:val="99"/>
    <w:rsid w:val="00BA0E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4">
    <w:name w:val="Абзац списка1"/>
    <w:basedOn w:val="a"/>
    <w:uiPriority w:val="99"/>
    <w:qFormat/>
    <w:rsid w:val="00BA0E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d">
    <w:name w:val="FollowedHyperlink"/>
    <w:uiPriority w:val="99"/>
    <w:unhideWhenUsed/>
    <w:rsid w:val="00BA0EC5"/>
    <w:rPr>
      <w:rFonts w:cs="Times New Roman"/>
      <w:color w:val="800080"/>
      <w:u w:val="single"/>
    </w:rPr>
  </w:style>
  <w:style w:type="paragraph" w:customStyle="1" w:styleId="consplusnonformat0">
    <w:name w:val="consplusnonformat"/>
    <w:basedOn w:val="a"/>
    <w:uiPriority w:val="99"/>
    <w:rsid w:val="00BA0EC5"/>
    <w:pPr>
      <w:spacing w:before="100" w:beforeAutospacing="1" w:after="100" w:afterAutospacing="1" w:line="240" w:lineRule="auto"/>
      <w:ind w:left="150" w:right="150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41">
    <w:name w:val="Основной текст (4)_"/>
    <w:link w:val="410"/>
    <w:locked/>
    <w:rsid w:val="00BA0EC5"/>
    <w:rPr>
      <w:sz w:val="28"/>
      <w:shd w:val="clear" w:color="auto" w:fill="FFFFFF"/>
    </w:rPr>
  </w:style>
  <w:style w:type="paragraph" w:customStyle="1" w:styleId="410">
    <w:name w:val="Основной текст (4)1"/>
    <w:basedOn w:val="a"/>
    <w:link w:val="41"/>
    <w:rsid w:val="00BA0EC5"/>
    <w:pPr>
      <w:widowControl w:val="0"/>
      <w:shd w:val="clear" w:color="auto" w:fill="FFFFFF"/>
      <w:spacing w:after="960" w:line="326" w:lineRule="exact"/>
    </w:pPr>
    <w:rPr>
      <w:rFonts w:eastAsiaTheme="minorHAnsi"/>
      <w:sz w:val="28"/>
      <w:lang w:eastAsia="en-US"/>
    </w:rPr>
  </w:style>
  <w:style w:type="paragraph" w:customStyle="1" w:styleId="formattexttopleveltext">
    <w:name w:val="formattext topleveltext"/>
    <w:basedOn w:val="a"/>
    <w:uiPriority w:val="99"/>
    <w:rsid w:val="00BA0E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5">
    <w:name w:val="Обычный (веб)1"/>
    <w:basedOn w:val="a"/>
    <w:uiPriority w:val="99"/>
    <w:rsid w:val="00BA0EC5"/>
    <w:pPr>
      <w:suppressAutoHyphens/>
      <w:spacing w:before="100" w:after="100" w:line="100" w:lineRule="atLeas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6">
    <w:name w:val="Обычный 1 Знак"/>
    <w:link w:val="17"/>
    <w:locked/>
    <w:rsid w:val="00BA0EC5"/>
  </w:style>
  <w:style w:type="paragraph" w:customStyle="1" w:styleId="17">
    <w:name w:val="Обычный 1"/>
    <w:basedOn w:val="a"/>
    <w:link w:val="16"/>
    <w:rsid w:val="00BA0EC5"/>
    <w:pPr>
      <w:spacing w:after="0" w:line="360" w:lineRule="auto"/>
      <w:ind w:firstLine="720"/>
      <w:jc w:val="both"/>
    </w:pPr>
    <w:rPr>
      <w:rFonts w:eastAsiaTheme="minorHAnsi"/>
      <w:lang w:eastAsia="en-US"/>
    </w:rPr>
  </w:style>
  <w:style w:type="character" w:customStyle="1" w:styleId="af3">
    <w:name w:val="Без интервала Знак"/>
    <w:aliases w:val="с интервалом Знак"/>
    <w:link w:val="af2"/>
    <w:rsid w:val="00BA0EC5"/>
    <w:rPr>
      <w:rFonts w:ascii="Times New Roman" w:eastAsia="Times New Roman" w:hAnsi="Times New Roman" w:cs="Times New Roman"/>
      <w:lang w:eastAsia="ru-RU"/>
    </w:rPr>
  </w:style>
  <w:style w:type="paragraph" w:customStyle="1" w:styleId="Style4">
    <w:name w:val="Style4"/>
    <w:basedOn w:val="a"/>
    <w:rsid w:val="00BA0EC5"/>
    <w:pPr>
      <w:widowControl w:val="0"/>
      <w:autoSpaceDE w:val="0"/>
      <w:autoSpaceDN w:val="0"/>
      <w:adjustRightInd w:val="0"/>
      <w:spacing w:after="0" w:line="484" w:lineRule="exact"/>
      <w:ind w:firstLine="691"/>
      <w:jc w:val="both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26">
    <w:name w:val="Нет списка2"/>
    <w:next w:val="a3"/>
    <w:uiPriority w:val="99"/>
    <w:semiHidden/>
    <w:unhideWhenUsed/>
    <w:rsid w:val="00BA0EC5"/>
  </w:style>
  <w:style w:type="character" w:customStyle="1" w:styleId="Absatz-Standardschriftart">
    <w:name w:val="Absatz-Standardschriftart"/>
    <w:rsid w:val="00BA0EC5"/>
  </w:style>
  <w:style w:type="character" w:customStyle="1" w:styleId="18">
    <w:name w:val="Основной шрифт абзаца1"/>
    <w:rsid w:val="00BA0EC5"/>
  </w:style>
  <w:style w:type="paragraph" w:customStyle="1" w:styleId="afe">
    <w:name w:val="Заголовок"/>
    <w:basedOn w:val="a"/>
    <w:next w:val="a0"/>
    <w:rsid w:val="00BA0EC5"/>
    <w:pPr>
      <w:keepNext/>
      <w:suppressAutoHyphens/>
      <w:spacing w:before="240" w:after="120" w:line="240" w:lineRule="auto"/>
    </w:pPr>
    <w:rPr>
      <w:rFonts w:ascii="Arial" w:eastAsia="Microsoft YaHei" w:hAnsi="Arial" w:cs="Mangal"/>
      <w:sz w:val="28"/>
      <w:szCs w:val="28"/>
      <w:lang w:eastAsia="zh-CN"/>
    </w:rPr>
  </w:style>
  <w:style w:type="paragraph" w:styleId="aff">
    <w:name w:val="List"/>
    <w:basedOn w:val="a0"/>
    <w:link w:val="aff0"/>
    <w:rsid w:val="00BA0EC5"/>
    <w:pPr>
      <w:suppressAutoHyphens/>
      <w:spacing w:after="0"/>
      <w:jc w:val="center"/>
    </w:pPr>
    <w:rPr>
      <w:rFonts w:cs="Mangal"/>
      <w:sz w:val="28"/>
      <w:szCs w:val="20"/>
      <w:lang w:eastAsia="zh-CN"/>
    </w:rPr>
  </w:style>
  <w:style w:type="paragraph" w:styleId="aff1">
    <w:name w:val="caption"/>
    <w:basedOn w:val="a"/>
    <w:qFormat/>
    <w:rsid w:val="00BA0EC5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zh-CN"/>
    </w:rPr>
  </w:style>
  <w:style w:type="paragraph" w:customStyle="1" w:styleId="19">
    <w:name w:val="Указатель1"/>
    <w:basedOn w:val="a"/>
    <w:rsid w:val="00BA0EC5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zh-CN"/>
    </w:rPr>
  </w:style>
  <w:style w:type="paragraph" w:customStyle="1" w:styleId="s1">
    <w:name w:val="s_1"/>
    <w:basedOn w:val="a"/>
    <w:rsid w:val="00BA0EC5"/>
    <w:pPr>
      <w:suppressAutoHyphens/>
      <w:spacing w:before="280" w:after="280" w:line="240" w:lineRule="auto"/>
    </w:pPr>
    <w:rPr>
      <w:rFonts w:ascii="Times New Roman" w:eastAsia="Calibri" w:hAnsi="Times New Roman" w:cs="Times New Roman"/>
      <w:sz w:val="24"/>
      <w:szCs w:val="24"/>
      <w:lang w:eastAsia="zh-CN"/>
    </w:rPr>
  </w:style>
  <w:style w:type="paragraph" w:customStyle="1" w:styleId="aff2">
    <w:name w:val="Содержимое таблицы"/>
    <w:basedOn w:val="a"/>
    <w:rsid w:val="00BA0EC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f3">
    <w:name w:val="Заголовок таблицы"/>
    <w:basedOn w:val="aff2"/>
    <w:rsid w:val="00BA0EC5"/>
    <w:pPr>
      <w:jc w:val="center"/>
    </w:pPr>
    <w:rPr>
      <w:b/>
      <w:bCs/>
    </w:rPr>
  </w:style>
  <w:style w:type="numbering" w:customStyle="1" w:styleId="32">
    <w:name w:val="Нет списка3"/>
    <w:next w:val="a3"/>
    <w:uiPriority w:val="99"/>
    <w:semiHidden/>
    <w:rsid w:val="006345C6"/>
  </w:style>
  <w:style w:type="table" w:customStyle="1" w:styleId="27">
    <w:name w:val="Сетка таблицы2"/>
    <w:basedOn w:val="a2"/>
    <w:next w:val="a4"/>
    <w:uiPriority w:val="59"/>
    <w:rsid w:val="006345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0">
    <w:name w:val="Заголовок 11"/>
    <w:basedOn w:val="a"/>
    <w:uiPriority w:val="1"/>
    <w:qFormat/>
    <w:rsid w:val="006345C6"/>
    <w:pPr>
      <w:widowControl w:val="0"/>
      <w:spacing w:after="0" w:line="240" w:lineRule="auto"/>
      <w:ind w:left="4144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en-US" w:eastAsia="en-US"/>
    </w:rPr>
  </w:style>
  <w:style w:type="table" w:customStyle="1" w:styleId="TableGrid">
    <w:name w:val="TableGrid"/>
    <w:rsid w:val="006345C6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font5">
    <w:name w:val="font5"/>
    <w:basedOn w:val="a"/>
    <w:rsid w:val="006345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</w:rPr>
  </w:style>
  <w:style w:type="paragraph" w:customStyle="1" w:styleId="font6">
    <w:name w:val="font6"/>
    <w:basedOn w:val="a"/>
    <w:rsid w:val="006345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sz w:val="20"/>
      <w:szCs w:val="20"/>
    </w:rPr>
  </w:style>
  <w:style w:type="paragraph" w:customStyle="1" w:styleId="xl66">
    <w:name w:val="xl66"/>
    <w:basedOn w:val="a"/>
    <w:rsid w:val="006345C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a"/>
    <w:rsid w:val="00634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a"/>
    <w:rsid w:val="00634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634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0">
    <w:name w:val="xl70"/>
    <w:basedOn w:val="a"/>
    <w:rsid w:val="00634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1">
    <w:name w:val="xl71"/>
    <w:basedOn w:val="a"/>
    <w:rsid w:val="00634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2">
    <w:name w:val="xl72"/>
    <w:basedOn w:val="a"/>
    <w:rsid w:val="006345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3">
    <w:name w:val="xl73"/>
    <w:basedOn w:val="a"/>
    <w:rsid w:val="006345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4">
    <w:name w:val="xl74"/>
    <w:basedOn w:val="a"/>
    <w:rsid w:val="006345C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5">
    <w:name w:val="xl75"/>
    <w:basedOn w:val="a"/>
    <w:rsid w:val="006345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42">
    <w:name w:val="Нет списка4"/>
    <w:next w:val="a3"/>
    <w:semiHidden/>
    <w:rsid w:val="009C2270"/>
  </w:style>
  <w:style w:type="table" w:customStyle="1" w:styleId="43">
    <w:name w:val="Сетка таблицы4"/>
    <w:basedOn w:val="a2"/>
    <w:next w:val="a4"/>
    <w:rsid w:val="009C22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5">
    <w:name w:val="xl65"/>
    <w:basedOn w:val="a"/>
    <w:rsid w:val="0065191B"/>
    <w:pPr>
      <w:pBdr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6">
    <w:name w:val="xl76"/>
    <w:basedOn w:val="a"/>
    <w:rsid w:val="0065191B"/>
    <w:pPr>
      <w:pBdr>
        <w:top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7">
    <w:name w:val="xl77"/>
    <w:basedOn w:val="a"/>
    <w:rsid w:val="0065191B"/>
    <w:pPr>
      <w:pBdr>
        <w:top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8">
    <w:name w:val="xl78"/>
    <w:basedOn w:val="a"/>
    <w:rsid w:val="0065191B"/>
    <w:pPr>
      <w:pBdr>
        <w:top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79">
    <w:name w:val="xl79"/>
    <w:basedOn w:val="a"/>
    <w:rsid w:val="0065191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80">
    <w:name w:val="xl80"/>
    <w:basedOn w:val="a"/>
    <w:rsid w:val="0065191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</w:rPr>
  </w:style>
  <w:style w:type="paragraph" w:customStyle="1" w:styleId="xl81">
    <w:name w:val="xl81"/>
    <w:basedOn w:val="a"/>
    <w:rsid w:val="0065191B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numbering" w:customStyle="1" w:styleId="52">
    <w:name w:val="Нет списка5"/>
    <w:next w:val="a3"/>
    <w:uiPriority w:val="99"/>
    <w:semiHidden/>
    <w:unhideWhenUsed/>
    <w:rsid w:val="00082E8E"/>
  </w:style>
  <w:style w:type="paragraph" w:customStyle="1" w:styleId="28">
    <w:name w:val="Абзац списка2"/>
    <w:basedOn w:val="a"/>
    <w:uiPriority w:val="34"/>
    <w:qFormat/>
    <w:rsid w:val="00082E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f4">
    <w:name w:val="footnote text"/>
    <w:basedOn w:val="a"/>
    <w:link w:val="aff5"/>
    <w:uiPriority w:val="99"/>
    <w:unhideWhenUsed/>
    <w:rsid w:val="00E645E1"/>
    <w:pPr>
      <w:spacing w:after="0" w:line="240" w:lineRule="auto"/>
    </w:pPr>
    <w:rPr>
      <w:sz w:val="20"/>
      <w:szCs w:val="20"/>
    </w:rPr>
  </w:style>
  <w:style w:type="character" w:customStyle="1" w:styleId="aff5">
    <w:name w:val="Текст сноски Знак"/>
    <w:basedOn w:val="a1"/>
    <w:link w:val="aff4"/>
    <w:uiPriority w:val="99"/>
    <w:rsid w:val="00E645E1"/>
    <w:rPr>
      <w:rFonts w:eastAsiaTheme="minorEastAsia"/>
      <w:sz w:val="20"/>
      <w:szCs w:val="20"/>
      <w:lang w:eastAsia="ru-RU"/>
    </w:rPr>
  </w:style>
  <w:style w:type="character" w:customStyle="1" w:styleId="aff6">
    <w:name w:val="Символ сноски"/>
    <w:rsid w:val="00E645E1"/>
    <w:rPr>
      <w:vertAlign w:val="superscript"/>
    </w:rPr>
  </w:style>
  <w:style w:type="numbering" w:customStyle="1" w:styleId="61">
    <w:name w:val="Нет списка6"/>
    <w:next w:val="a3"/>
    <w:uiPriority w:val="99"/>
    <w:semiHidden/>
    <w:unhideWhenUsed/>
    <w:rsid w:val="0017069F"/>
  </w:style>
  <w:style w:type="character" w:customStyle="1" w:styleId="29">
    <w:name w:val="Основной шрифт абзаца2"/>
    <w:rsid w:val="0017069F"/>
  </w:style>
  <w:style w:type="paragraph" w:customStyle="1" w:styleId="2a">
    <w:name w:val="Указатель2"/>
    <w:basedOn w:val="a"/>
    <w:rsid w:val="0017069F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zh-CN"/>
    </w:rPr>
  </w:style>
  <w:style w:type="paragraph" w:customStyle="1" w:styleId="1a">
    <w:name w:val="Название объекта1"/>
    <w:basedOn w:val="a"/>
    <w:rsid w:val="0017069F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zh-CN"/>
    </w:rPr>
  </w:style>
  <w:style w:type="table" w:customStyle="1" w:styleId="53">
    <w:name w:val="Сетка таблицы5"/>
    <w:basedOn w:val="a2"/>
    <w:next w:val="a4"/>
    <w:uiPriority w:val="59"/>
    <w:rsid w:val="0075233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">
    <w:name w:val="Нет списка7"/>
    <w:next w:val="a3"/>
    <w:uiPriority w:val="99"/>
    <w:semiHidden/>
    <w:rsid w:val="000A68D1"/>
  </w:style>
  <w:style w:type="table" w:customStyle="1" w:styleId="62">
    <w:name w:val="Сетка таблицы6"/>
    <w:basedOn w:val="a2"/>
    <w:next w:val="a4"/>
    <w:rsid w:val="000A68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">
    <w:name w:val="Сетка таблицы7"/>
    <w:basedOn w:val="a2"/>
    <w:next w:val="a4"/>
    <w:uiPriority w:val="59"/>
    <w:rsid w:val="0084504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">
    <w:name w:val="Сетка таблицы8"/>
    <w:basedOn w:val="a2"/>
    <w:next w:val="a4"/>
    <w:uiPriority w:val="59"/>
    <w:rsid w:val="006D224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">
    <w:name w:val="Сетка таблицы9"/>
    <w:basedOn w:val="a2"/>
    <w:next w:val="a4"/>
    <w:uiPriority w:val="59"/>
    <w:rsid w:val="00F442A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2"/>
    <w:next w:val="a4"/>
    <w:uiPriority w:val="59"/>
    <w:rsid w:val="005054A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basedOn w:val="a2"/>
    <w:next w:val="a4"/>
    <w:uiPriority w:val="59"/>
    <w:rsid w:val="005054A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0">
    <w:name w:val="Заголовок 6 Знак"/>
    <w:basedOn w:val="a1"/>
    <w:link w:val="6"/>
    <w:uiPriority w:val="99"/>
    <w:rsid w:val="005054A9"/>
    <w:rPr>
      <w:rFonts w:ascii="Calibri" w:eastAsia="Times New Roman" w:hAnsi="Calibri" w:cs="Times New Roman"/>
      <w:b/>
      <w:bCs/>
      <w:lang w:val="x-none" w:eastAsia="x-none"/>
    </w:rPr>
  </w:style>
  <w:style w:type="character" w:customStyle="1" w:styleId="80">
    <w:name w:val="Заголовок 8 Знак"/>
    <w:basedOn w:val="a1"/>
    <w:link w:val="8"/>
    <w:uiPriority w:val="99"/>
    <w:rsid w:val="005054A9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"/>
    <w:uiPriority w:val="99"/>
    <w:rsid w:val="005054A9"/>
    <w:rPr>
      <w:rFonts w:ascii="Cambria" w:eastAsia="Times New Roman" w:hAnsi="Cambria" w:cs="Times New Roman"/>
      <w:lang w:eastAsia="ru-RU"/>
    </w:rPr>
  </w:style>
  <w:style w:type="numbering" w:customStyle="1" w:styleId="82">
    <w:name w:val="Нет списка8"/>
    <w:next w:val="a3"/>
    <w:uiPriority w:val="99"/>
    <w:semiHidden/>
    <w:unhideWhenUsed/>
    <w:rsid w:val="005054A9"/>
  </w:style>
  <w:style w:type="paragraph" w:styleId="1b">
    <w:name w:val="index 1"/>
    <w:basedOn w:val="a"/>
    <w:next w:val="a"/>
    <w:autoRedefine/>
    <w:uiPriority w:val="99"/>
    <w:semiHidden/>
    <w:unhideWhenUsed/>
    <w:rsid w:val="005054A9"/>
    <w:pPr>
      <w:suppressAutoHyphens/>
      <w:autoSpaceDN w:val="0"/>
      <w:spacing w:after="0" w:line="240" w:lineRule="auto"/>
      <w:ind w:left="240" w:hanging="240"/>
      <w:jc w:val="both"/>
    </w:pPr>
    <w:rPr>
      <w:rFonts w:ascii="Arial" w:eastAsia="Times New Roman" w:hAnsi="Arial" w:cs="Arial"/>
      <w:sz w:val="24"/>
      <w:szCs w:val="16"/>
      <w:lang w:eastAsia="ar-SA"/>
    </w:rPr>
  </w:style>
  <w:style w:type="paragraph" w:styleId="aff7">
    <w:name w:val="index heading"/>
    <w:basedOn w:val="a"/>
    <w:next w:val="1b"/>
    <w:uiPriority w:val="99"/>
    <w:semiHidden/>
    <w:unhideWhenUsed/>
    <w:rsid w:val="005054A9"/>
    <w:pPr>
      <w:suppressAutoHyphens/>
      <w:autoSpaceDN w:val="0"/>
      <w:spacing w:after="0" w:line="240" w:lineRule="auto"/>
      <w:ind w:firstLine="709"/>
      <w:jc w:val="both"/>
    </w:pPr>
    <w:rPr>
      <w:rFonts w:ascii="Arial" w:eastAsia="Times New Roman" w:hAnsi="Arial" w:cs="Arial"/>
      <w:sz w:val="24"/>
      <w:szCs w:val="16"/>
      <w:lang w:eastAsia="ar-SA"/>
    </w:rPr>
  </w:style>
  <w:style w:type="character" w:customStyle="1" w:styleId="aff0">
    <w:name w:val="Список Знак"/>
    <w:link w:val="aff"/>
    <w:locked/>
    <w:rsid w:val="005054A9"/>
    <w:rPr>
      <w:rFonts w:ascii="Times New Roman" w:eastAsia="Times New Roman" w:hAnsi="Times New Roman" w:cs="Mangal"/>
      <w:sz w:val="28"/>
      <w:szCs w:val="20"/>
      <w:lang w:eastAsia="zh-CN"/>
    </w:rPr>
  </w:style>
  <w:style w:type="paragraph" w:styleId="aff8">
    <w:name w:val="Title"/>
    <w:basedOn w:val="a"/>
    <w:next w:val="a"/>
    <w:link w:val="aff9"/>
    <w:uiPriority w:val="99"/>
    <w:qFormat/>
    <w:rsid w:val="005054A9"/>
    <w:pPr>
      <w:widowControl w:val="0"/>
      <w:autoSpaceDE w:val="0"/>
      <w:autoSpaceDN w:val="0"/>
      <w:adjustRightInd w:val="0"/>
      <w:spacing w:after="0" w:line="240" w:lineRule="auto"/>
      <w:contextualSpacing/>
    </w:pPr>
    <w:rPr>
      <w:rFonts w:ascii="Arial" w:eastAsia="Times New Roman" w:hAnsi="Arial" w:cs="Times New Roman"/>
      <w:b/>
      <w:bCs/>
      <w:kern w:val="28"/>
      <w:sz w:val="24"/>
      <w:szCs w:val="32"/>
      <w:lang w:val="en-US" w:eastAsia="ar-SA"/>
    </w:rPr>
  </w:style>
  <w:style w:type="character" w:customStyle="1" w:styleId="aff9">
    <w:name w:val="Название Знак"/>
    <w:basedOn w:val="a1"/>
    <w:link w:val="aff8"/>
    <w:uiPriority w:val="99"/>
    <w:rsid w:val="005054A9"/>
    <w:rPr>
      <w:rFonts w:ascii="Arial" w:eastAsia="Times New Roman" w:hAnsi="Arial" w:cs="Times New Roman"/>
      <w:b/>
      <w:bCs/>
      <w:kern w:val="28"/>
      <w:sz w:val="24"/>
      <w:szCs w:val="32"/>
      <w:lang w:val="en-US" w:eastAsia="ar-SA"/>
    </w:rPr>
  </w:style>
  <w:style w:type="paragraph" w:styleId="affa">
    <w:name w:val="Body Text First Indent"/>
    <w:basedOn w:val="a0"/>
    <w:link w:val="affb"/>
    <w:uiPriority w:val="99"/>
    <w:semiHidden/>
    <w:unhideWhenUsed/>
    <w:rsid w:val="005054A9"/>
    <w:pPr>
      <w:widowControl w:val="0"/>
      <w:autoSpaceDE w:val="0"/>
      <w:autoSpaceDN w:val="0"/>
      <w:adjustRightInd w:val="0"/>
      <w:ind w:firstLine="210"/>
    </w:pPr>
    <w:rPr>
      <w:sz w:val="20"/>
      <w:szCs w:val="20"/>
    </w:rPr>
  </w:style>
  <w:style w:type="character" w:customStyle="1" w:styleId="affb">
    <w:name w:val="Красная строка Знак"/>
    <w:basedOn w:val="af0"/>
    <w:link w:val="affa"/>
    <w:uiPriority w:val="99"/>
    <w:rsid w:val="005054A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b">
    <w:name w:val="Body Text 2"/>
    <w:basedOn w:val="a"/>
    <w:link w:val="2c"/>
    <w:uiPriority w:val="99"/>
    <w:unhideWhenUsed/>
    <w:rsid w:val="005054A9"/>
    <w:pPr>
      <w:autoSpaceDN w:val="0"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2c">
    <w:name w:val="Основной текст 2 Знак"/>
    <w:basedOn w:val="a1"/>
    <w:link w:val="2b"/>
    <w:uiPriority w:val="99"/>
    <w:rsid w:val="005054A9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33">
    <w:name w:val="Body Text Indent 3"/>
    <w:basedOn w:val="a"/>
    <w:link w:val="34"/>
    <w:uiPriority w:val="99"/>
    <w:unhideWhenUsed/>
    <w:rsid w:val="005054A9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4">
    <w:name w:val="Основной текст с отступом 3 Знак"/>
    <w:basedOn w:val="a1"/>
    <w:link w:val="33"/>
    <w:uiPriority w:val="99"/>
    <w:rsid w:val="005054A9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affc">
    <w:name w:val="Ячейка таблицы Знак"/>
    <w:basedOn w:val="a1"/>
    <w:link w:val="affd"/>
    <w:locked/>
    <w:rsid w:val="005054A9"/>
    <w:rPr>
      <w:rFonts w:ascii="Arial" w:eastAsia="Times New Roman" w:hAnsi="Arial" w:cs="Arial"/>
      <w:sz w:val="20"/>
      <w:szCs w:val="32"/>
      <w:lang w:eastAsia="ar-SA"/>
    </w:rPr>
  </w:style>
  <w:style w:type="paragraph" w:customStyle="1" w:styleId="affd">
    <w:name w:val="Ячейка таблицы"/>
    <w:basedOn w:val="a"/>
    <w:link w:val="affc"/>
    <w:qFormat/>
    <w:rsid w:val="005054A9"/>
    <w:pPr>
      <w:suppressAutoHyphens/>
      <w:spacing w:after="0" w:line="240" w:lineRule="auto"/>
    </w:pPr>
    <w:rPr>
      <w:rFonts w:ascii="Arial" w:eastAsia="Times New Roman" w:hAnsi="Arial" w:cs="Arial"/>
      <w:sz w:val="20"/>
      <w:szCs w:val="32"/>
      <w:lang w:eastAsia="ar-SA"/>
    </w:rPr>
  </w:style>
  <w:style w:type="paragraph" w:customStyle="1" w:styleId="msonormal0">
    <w:name w:val="msonormal"/>
    <w:basedOn w:val="a"/>
    <w:uiPriority w:val="99"/>
    <w:semiHidden/>
    <w:rsid w:val="005054A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Footnotelast1">
    <w:name w:val="Table_Footnote_last1"/>
    <w:basedOn w:val="a"/>
    <w:next w:val="aff4"/>
    <w:uiPriority w:val="99"/>
    <w:semiHidden/>
    <w:rsid w:val="005054A9"/>
    <w:pPr>
      <w:suppressAutoHyphens/>
      <w:autoSpaceDN w:val="0"/>
      <w:spacing w:after="0" w:line="240" w:lineRule="auto"/>
      <w:ind w:firstLine="709"/>
      <w:jc w:val="both"/>
    </w:pPr>
    <w:rPr>
      <w:rFonts w:ascii="Arial" w:eastAsia="Times New Roman" w:hAnsi="Arial" w:cs="Arial"/>
      <w:szCs w:val="20"/>
      <w:lang w:eastAsia="ar-SA"/>
    </w:rPr>
  </w:style>
  <w:style w:type="paragraph" w:customStyle="1" w:styleId="1">
    <w:name w:val="Список1"/>
    <w:basedOn w:val="a"/>
    <w:next w:val="aff"/>
    <w:uiPriority w:val="99"/>
    <w:semiHidden/>
    <w:rsid w:val="005054A9"/>
    <w:pPr>
      <w:numPr>
        <w:numId w:val="1"/>
      </w:numPr>
      <w:tabs>
        <w:tab w:val="num" w:pos="720"/>
      </w:tabs>
      <w:autoSpaceDN w:val="0"/>
      <w:snapToGrid w:val="0"/>
      <w:spacing w:after="60" w:line="240" w:lineRule="auto"/>
      <w:ind w:left="720" w:hanging="360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1c">
    <w:name w:val="Обычный1"/>
    <w:uiPriority w:val="99"/>
    <w:rsid w:val="005054A9"/>
    <w:pPr>
      <w:widowControl w:val="0"/>
      <w:autoSpaceDN w:val="0"/>
      <w:snapToGrid w:val="0"/>
      <w:spacing w:before="220" w:after="0" w:line="300" w:lineRule="auto"/>
      <w:ind w:left="440" w:hanging="260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affe">
    <w:name w:val="Табличный_центр"/>
    <w:basedOn w:val="a"/>
    <w:uiPriority w:val="99"/>
    <w:semiHidden/>
    <w:rsid w:val="005054A9"/>
    <w:pPr>
      <w:autoSpaceDN w:val="0"/>
      <w:spacing w:after="0" w:line="240" w:lineRule="auto"/>
      <w:jc w:val="center"/>
    </w:pPr>
    <w:rPr>
      <w:rFonts w:ascii="Times New Roman" w:eastAsia="Times New Roman" w:hAnsi="Times New Roman" w:cs="Times New Roman"/>
    </w:rPr>
  </w:style>
  <w:style w:type="paragraph" w:customStyle="1" w:styleId="afff">
    <w:name w:val="Табличный_слева"/>
    <w:basedOn w:val="a"/>
    <w:uiPriority w:val="99"/>
    <w:semiHidden/>
    <w:rsid w:val="005054A9"/>
    <w:pPr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73">
    <w:name w:val="Стиль 7"/>
    <w:basedOn w:val="a"/>
    <w:uiPriority w:val="99"/>
    <w:semiHidden/>
    <w:rsid w:val="005054A9"/>
    <w:pPr>
      <w:overflowPunct w:val="0"/>
      <w:autoSpaceDE w:val="0"/>
      <w:autoSpaceDN w:val="0"/>
      <w:adjustRightInd w:val="0"/>
      <w:spacing w:before="240" w:after="240" w:line="240" w:lineRule="auto"/>
      <w:jc w:val="center"/>
    </w:pPr>
    <w:rPr>
      <w:rFonts w:ascii="Times New Roman" w:eastAsia="Times New Roman" w:hAnsi="Times New Roman" w:cs="Times New Roman"/>
      <w:b/>
      <w:bCs/>
      <w:caps/>
      <w:sz w:val="24"/>
      <w:szCs w:val="24"/>
    </w:rPr>
  </w:style>
  <w:style w:type="character" w:customStyle="1" w:styleId="S">
    <w:name w:val="S_Обычный Знак"/>
    <w:link w:val="S0"/>
    <w:semiHidden/>
    <w:locked/>
    <w:rsid w:val="005054A9"/>
    <w:rPr>
      <w:sz w:val="24"/>
      <w:szCs w:val="24"/>
      <w:lang w:val="x-none" w:eastAsia="x-none"/>
    </w:rPr>
  </w:style>
  <w:style w:type="paragraph" w:customStyle="1" w:styleId="S0">
    <w:name w:val="S_Обычный"/>
    <w:basedOn w:val="a"/>
    <w:link w:val="S"/>
    <w:semiHidden/>
    <w:qFormat/>
    <w:rsid w:val="005054A9"/>
    <w:pPr>
      <w:autoSpaceDN w:val="0"/>
      <w:spacing w:after="0" w:line="240" w:lineRule="auto"/>
      <w:ind w:firstLine="709"/>
      <w:jc w:val="both"/>
    </w:pPr>
    <w:rPr>
      <w:rFonts w:eastAsiaTheme="minorHAnsi"/>
      <w:sz w:val="24"/>
      <w:szCs w:val="24"/>
      <w:lang w:val="x-none" w:eastAsia="x-none"/>
    </w:rPr>
  </w:style>
  <w:style w:type="paragraph" w:customStyle="1" w:styleId="1d">
    <w:name w:val="Без интервала1"/>
    <w:uiPriority w:val="99"/>
    <w:rsid w:val="005054A9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szCs w:val="24"/>
      <w:lang w:eastAsia="ru-RU"/>
    </w:rPr>
  </w:style>
  <w:style w:type="paragraph" w:customStyle="1" w:styleId="afff0">
    <w:name w:val="Базовый"/>
    <w:uiPriority w:val="99"/>
    <w:semiHidden/>
    <w:rsid w:val="005054A9"/>
    <w:pPr>
      <w:autoSpaceDN w:val="0"/>
      <w:adjustRightInd w:val="0"/>
    </w:pPr>
    <w:rPr>
      <w:rFonts w:ascii="Calibri" w:eastAsia="Times New Roman" w:hAnsi="Calibri" w:cs="Calibri"/>
      <w:lang w:eastAsia="ru-RU"/>
    </w:rPr>
  </w:style>
  <w:style w:type="character" w:customStyle="1" w:styleId="afff1">
    <w:name w:val="№табл Знак"/>
    <w:link w:val="afff2"/>
    <w:semiHidden/>
    <w:locked/>
    <w:rsid w:val="005054A9"/>
    <w:rPr>
      <w:rFonts w:ascii="Arial" w:hAnsi="Arial" w:cs="Arial"/>
      <w:sz w:val="24"/>
      <w:lang w:val="en-US" w:eastAsia="ar-SA"/>
    </w:rPr>
  </w:style>
  <w:style w:type="paragraph" w:customStyle="1" w:styleId="afff2">
    <w:name w:val="№табл"/>
    <w:basedOn w:val="9"/>
    <w:link w:val="afff1"/>
    <w:semiHidden/>
    <w:qFormat/>
    <w:rsid w:val="005054A9"/>
    <w:pPr>
      <w:widowControl/>
      <w:suppressAutoHyphens/>
      <w:autoSpaceDE/>
      <w:adjustRightInd/>
      <w:jc w:val="right"/>
    </w:pPr>
    <w:rPr>
      <w:rFonts w:ascii="Arial" w:eastAsiaTheme="minorHAnsi" w:hAnsi="Arial" w:cs="Arial"/>
      <w:sz w:val="24"/>
      <w:lang w:val="en-US" w:eastAsia="ar-SA"/>
    </w:rPr>
  </w:style>
  <w:style w:type="character" w:customStyle="1" w:styleId="afff3">
    <w:name w:val="Стиль пункта схемы Знак"/>
    <w:link w:val="afff4"/>
    <w:semiHidden/>
    <w:locked/>
    <w:rsid w:val="005054A9"/>
    <w:rPr>
      <w:rFonts w:ascii="Arial" w:hAnsi="Arial" w:cs="Arial"/>
      <w:sz w:val="28"/>
      <w:szCs w:val="28"/>
      <w:lang w:eastAsia="ar-SA"/>
    </w:rPr>
  </w:style>
  <w:style w:type="paragraph" w:customStyle="1" w:styleId="afff4">
    <w:name w:val="Стиль пункта схемы"/>
    <w:basedOn w:val="a"/>
    <w:link w:val="afff3"/>
    <w:semiHidden/>
    <w:rsid w:val="005054A9"/>
    <w:pPr>
      <w:suppressAutoHyphens/>
      <w:autoSpaceDE w:val="0"/>
      <w:spacing w:after="0" w:line="360" w:lineRule="auto"/>
      <w:ind w:firstLine="680"/>
      <w:jc w:val="both"/>
    </w:pPr>
    <w:rPr>
      <w:rFonts w:ascii="Arial" w:eastAsiaTheme="minorHAnsi" w:hAnsi="Arial" w:cs="Arial"/>
      <w:sz w:val="28"/>
      <w:szCs w:val="28"/>
      <w:lang w:eastAsia="ar-SA"/>
    </w:rPr>
  </w:style>
  <w:style w:type="paragraph" w:customStyle="1" w:styleId="afff5">
    <w:name w:val="Стиль пункта схемы Знак Знак Знак Знак Знак Знак"/>
    <w:basedOn w:val="a"/>
    <w:uiPriority w:val="99"/>
    <w:rsid w:val="005054A9"/>
    <w:pPr>
      <w:suppressAutoHyphens/>
      <w:autoSpaceDE w:val="0"/>
      <w:spacing w:after="0" w:line="360" w:lineRule="auto"/>
      <w:ind w:firstLine="680"/>
      <w:jc w:val="both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character" w:styleId="afff6">
    <w:name w:val="footnote reference"/>
    <w:uiPriority w:val="99"/>
    <w:unhideWhenUsed/>
    <w:rsid w:val="005054A9"/>
    <w:rPr>
      <w:vertAlign w:val="superscript"/>
    </w:rPr>
  </w:style>
  <w:style w:type="character" w:styleId="afff7">
    <w:name w:val="Subtle Emphasis"/>
    <w:uiPriority w:val="19"/>
    <w:qFormat/>
    <w:rsid w:val="005054A9"/>
    <w:rPr>
      <w:i/>
      <w:iCs w:val="0"/>
      <w:color w:val="5A5A5A"/>
    </w:rPr>
  </w:style>
  <w:style w:type="character" w:customStyle="1" w:styleId="1e">
    <w:name w:val="Просмотренная гиперссылка1"/>
    <w:basedOn w:val="a1"/>
    <w:uiPriority w:val="99"/>
    <w:semiHidden/>
    <w:rsid w:val="005054A9"/>
    <w:rPr>
      <w:color w:val="954F72"/>
      <w:u w:val="single"/>
    </w:rPr>
  </w:style>
  <w:style w:type="character" w:customStyle="1" w:styleId="1f">
    <w:name w:val="Текст сноски Знак1"/>
    <w:uiPriority w:val="99"/>
    <w:semiHidden/>
    <w:locked/>
    <w:rsid w:val="005054A9"/>
    <w:rPr>
      <w:rFonts w:ascii="Arial" w:hAnsi="Arial" w:cs="Arial" w:hint="default"/>
      <w:lang w:eastAsia="ar-SA"/>
    </w:rPr>
  </w:style>
  <w:style w:type="character" w:customStyle="1" w:styleId="afff8">
    <w:name w:val="Заголовок Знак"/>
    <w:basedOn w:val="a1"/>
    <w:uiPriority w:val="10"/>
    <w:rsid w:val="005054A9"/>
    <w:rPr>
      <w:rFonts w:ascii="Calibri Light" w:eastAsia="Times New Roman" w:hAnsi="Calibri Light" w:cs="Times New Roman" w:hint="default"/>
      <w:spacing w:val="-10"/>
      <w:kern w:val="28"/>
      <w:sz w:val="56"/>
      <w:szCs w:val="56"/>
      <w:lang w:eastAsia="ru-RU"/>
    </w:rPr>
  </w:style>
  <w:style w:type="character" w:customStyle="1" w:styleId="apple-converted-space">
    <w:name w:val="apple-converted-space"/>
    <w:basedOn w:val="a1"/>
    <w:rsid w:val="005054A9"/>
  </w:style>
  <w:style w:type="character" w:customStyle="1" w:styleId="UnresolvedMention">
    <w:name w:val="Unresolved Mention"/>
    <w:basedOn w:val="a1"/>
    <w:uiPriority w:val="99"/>
    <w:semiHidden/>
    <w:rsid w:val="005054A9"/>
    <w:rPr>
      <w:color w:val="605E5C"/>
      <w:shd w:val="clear" w:color="auto" w:fill="E1DFDD"/>
    </w:rPr>
  </w:style>
  <w:style w:type="character" w:customStyle="1" w:styleId="2d">
    <w:name w:val="Текст сноски Знак2"/>
    <w:basedOn w:val="a1"/>
    <w:uiPriority w:val="99"/>
    <w:semiHidden/>
    <w:rsid w:val="005054A9"/>
    <w:rPr>
      <w:sz w:val="20"/>
      <w:szCs w:val="20"/>
    </w:rPr>
  </w:style>
  <w:style w:type="table" w:customStyle="1" w:styleId="120">
    <w:name w:val="Сетка таблицы12"/>
    <w:basedOn w:val="a2"/>
    <w:next w:val="a4"/>
    <w:uiPriority w:val="59"/>
    <w:rsid w:val="005054A9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f9">
    <w:name w:val="Light Shading"/>
    <w:basedOn w:val="a2"/>
    <w:uiPriority w:val="60"/>
    <w:rsid w:val="005054A9"/>
    <w:pPr>
      <w:spacing w:after="0" w:line="240" w:lineRule="auto"/>
    </w:pPr>
    <w:rPr>
      <w:rFonts w:ascii="Calibri" w:eastAsia="Times New Roman" w:hAnsi="Calibri" w:cs="Times New Roman"/>
      <w:color w:val="000000" w:themeColor="text1" w:themeShade="BF"/>
      <w:lang w:eastAsia="ru-RU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130">
    <w:name w:val="Сетка таблицы13"/>
    <w:basedOn w:val="a2"/>
    <w:uiPriority w:val="59"/>
    <w:rsid w:val="005054A9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Сетка таблицы111"/>
    <w:basedOn w:val="a2"/>
    <w:uiPriority w:val="59"/>
    <w:rsid w:val="005054A9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basedOn w:val="a2"/>
    <w:uiPriority w:val="39"/>
    <w:rsid w:val="005054A9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Сетка таблицы31"/>
    <w:basedOn w:val="a2"/>
    <w:uiPriority w:val="59"/>
    <w:rsid w:val="005054A9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"/>
    <w:basedOn w:val="a2"/>
    <w:uiPriority w:val="59"/>
    <w:rsid w:val="005054A9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0">
    <w:name w:val="Сетка таблицы51"/>
    <w:basedOn w:val="a2"/>
    <w:uiPriority w:val="59"/>
    <w:rsid w:val="005054A9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0">
    <w:name w:val="Сетка таблицы61"/>
    <w:basedOn w:val="a2"/>
    <w:uiPriority w:val="59"/>
    <w:rsid w:val="005054A9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0">
    <w:name w:val="Сетка таблицы71"/>
    <w:basedOn w:val="a2"/>
    <w:uiPriority w:val="59"/>
    <w:rsid w:val="005054A9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0">
    <w:name w:val="Сетка таблицы81"/>
    <w:basedOn w:val="a2"/>
    <w:uiPriority w:val="59"/>
    <w:rsid w:val="005054A9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0">
    <w:name w:val="Сетка таблицы91"/>
    <w:basedOn w:val="a2"/>
    <w:uiPriority w:val="59"/>
    <w:rsid w:val="005054A9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">
    <w:name w:val="Сетка таблицы101"/>
    <w:basedOn w:val="a2"/>
    <w:uiPriority w:val="59"/>
    <w:rsid w:val="005054A9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">
    <w:name w:val="Сетка таблицы121"/>
    <w:basedOn w:val="a2"/>
    <w:uiPriority w:val="59"/>
    <w:rsid w:val="005054A9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">
    <w:name w:val="Сетка таблицы131"/>
    <w:basedOn w:val="a2"/>
    <w:uiPriority w:val="59"/>
    <w:rsid w:val="005054A9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2"/>
    <w:uiPriority w:val="59"/>
    <w:rsid w:val="005054A9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0">
    <w:name w:val="Сетка таблицы15"/>
    <w:basedOn w:val="a2"/>
    <w:uiPriority w:val="59"/>
    <w:rsid w:val="005054A9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2">
    <w:name w:val="Нет списка9"/>
    <w:next w:val="a3"/>
    <w:uiPriority w:val="99"/>
    <w:semiHidden/>
    <w:unhideWhenUsed/>
    <w:rsid w:val="005054A9"/>
  </w:style>
  <w:style w:type="paragraph" w:customStyle="1" w:styleId="1f0">
    <w:name w:val="Заголовок1"/>
    <w:basedOn w:val="a"/>
    <w:next w:val="a0"/>
    <w:uiPriority w:val="99"/>
    <w:rsid w:val="005054A9"/>
    <w:pPr>
      <w:keepNext/>
      <w:suppressAutoHyphens/>
      <w:spacing w:before="240" w:after="120"/>
    </w:pPr>
    <w:rPr>
      <w:rFonts w:ascii="Arial" w:eastAsia="Microsoft YaHei" w:hAnsi="Arial" w:cs="Mangal"/>
      <w:sz w:val="28"/>
      <w:szCs w:val="28"/>
      <w:lang w:eastAsia="zh-CN"/>
    </w:rPr>
  </w:style>
  <w:style w:type="paragraph" w:customStyle="1" w:styleId="1f1">
    <w:name w:val="Стиль1"/>
    <w:basedOn w:val="10"/>
    <w:uiPriority w:val="99"/>
    <w:rsid w:val="005054A9"/>
    <w:pPr>
      <w:suppressAutoHyphens/>
      <w:autoSpaceDE/>
      <w:autoSpaceDN/>
      <w:adjustRightInd/>
      <w:spacing w:before="120" w:after="0"/>
      <w:outlineLvl w:val="9"/>
    </w:pPr>
    <w:rPr>
      <w:rFonts w:ascii="Times New Roman" w:hAnsi="Times New Roman" w:cs="Arial"/>
      <w:bCs w:val="0"/>
      <w:color w:val="auto"/>
      <w:spacing w:val="-1"/>
      <w:kern w:val="2"/>
      <w:sz w:val="28"/>
      <w:szCs w:val="24"/>
      <w:lang w:eastAsia="ar-SA"/>
    </w:rPr>
  </w:style>
  <w:style w:type="paragraph" w:customStyle="1" w:styleId="printj">
    <w:name w:val="printj"/>
    <w:basedOn w:val="a"/>
    <w:uiPriority w:val="99"/>
    <w:rsid w:val="005054A9"/>
    <w:pPr>
      <w:spacing w:before="144" w:after="288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12">
    <w:name w:val="Без интервала11"/>
    <w:uiPriority w:val="99"/>
    <w:rsid w:val="005054A9"/>
    <w:pPr>
      <w:suppressAutoHyphens/>
      <w:spacing w:after="0" w:line="240" w:lineRule="auto"/>
    </w:pPr>
    <w:rPr>
      <w:rFonts w:ascii="Arial" w:eastAsia="Arial" w:hAnsi="Arial" w:cs="Times New Roman"/>
      <w:sz w:val="24"/>
      <w:lang w:eastAsia="ar-SA"/>
    </w:rPr>
  </w:style>
  <w:style w:type="character" w:customStyle="1" w:styleId="WW-Absatz-Standardschriftart">
    <w:name w:val="WW-Absatz-Standardschriftart"/>
    <w:rsid w:val="005054A9"/>
  </w:style>
  <w:style w:type="character" w:customStyle="1" w:styleId="WW-Absatz-Standardschriftart1">
    <w:name w:val="WW-Absatz-Standardschriftart1"/>
    <w:rsid w:val="005054A9"/>
  </w:style>
  <w:style w:type="character" w:customStyle="1" w:styleId="WW-Absatz-Standardschriftart11">
    <w:name w:val="WW-Absatz-Standardschriftart11"/>
    <w:rsid w:val="005054A9"/>
  </w:style>
  <w:style w:type="character" w:customStyle="1" w:styleId="WW-Absatz-Standardschriftart111">
    <w:name w:val="WW-Absatz-Standardschriftart111"/>
    <w:rsid w:val="005054A9"/>
  </w:style>
  <w:style w:type="character" w:customStyle="1" w:styleId="afffa">
    <w:name w:val="Символ нумерации"/>
    <w:rsid w:val="005054A9"/>
    <w:rPr>
      <w:sz w:val="26"/>
      <w:szCs w:val="26"/>
    </w:rPr>
  </w:style>
  <w:style w:type="numbering" w:customStyle="1" w:styleId="102">
    <w:name w:val="Нет списка10"/>
    <w:next w:val="a3"/>
    <w:uiPriority w:val="99"/>
    <w:semiHidden/>
    <w:unhideWhenUsed/>
    <w:rsid w:val="00395CD9"/>
  </w:style>
  <w:style w:type="character" w:customStyle="1" w:styleId="FontStyle57">
    <w:name w:val="Font Style57"/>
    <w:basedOn w:val="a1"/>
    <w:uiPriority w:val="99"/>
    <w:rsid w:val="00395CD9"/>
    <w:rPr>
      <w:rFonts w:ascii="Times New Roman" w:hAnsi="Times New Roman" w:cs="Times New Roman"/>
      <w:sz w:val="26"/>
      <w:szCs w:val="26"/>
    </w:rPr>
  </w:style>
  <w:style w:type="paragraph" w:customStyle="1" w:styleId="Style29">
    <w:name w:val="Style29"/>
    <w:basedOn w:val="a"/>
    <w:uiPriority w:val="99"/>
    <w:rsid w:val="00395CD9"/>
    <w:pPr>
      <w:widowControl w:val="0"/>
      <w:autoSpaceDE w:val="0"/>
      <w:autoSpaceDN w:val="0"/>
      <w:adjustRightInd w:val="0"/>
      <w:spacing w:after="0" w:line="322" w:lineRule="exact"/>
      <w:ind w:firstLine="538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0">
    <w:name w:val="Style30"/>
    <w:basedOn w:val="a"/>
    <w:uiPriority w:val="99"/>
    <w:rsid w:val="00395CD9"/>
    <w:pPr>
      <w:widowControl w:val="0"/>
      <w:autoSpaceDE w:val="0"/>
      <w:autoSpaceDN w:val="0"/>
      <w:adjustRightInd w:val="0"/>
      <w:spacing w:after="0" w:line="323" w:lineRule="exact"/>
      <w:ind w:firstLine="538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1">
    <w:name w:val="Style31"/>
    <w:basedOn w:val="a"/>
    <w:uiPriority w:val="99"/>
    <w:rsid w:val="00395CD9"/>
    <w:pPr>
      <w:widowControl w:val="0"/>
      <w:autoSpaceDE w:val="0"/>
      <w:autoSpaceDN w:val="0"/>
      <w:adjustRightInd w:val="0"/>
      <w:spacing w:after="0" w:line="326" w:lineRule="exact"/>
      <w:ind w:firstLine="542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lk">
    <w:name w:val="blk"/>
    <w:basedOn w:val="a1"/>
    <w:rsid w:val="00395CD9"/>
  </w:style>
  <w:style w:type="numbering" w:customStyle="1" w:styleId="113">
    <w:name w:val="Нет списка11"/>
    <w:next w:val="a3"/>
    <w:uiPriority w:val="99"/>
    <w:semiHidden/>
    <w:unhideWhenUsed/>
    <w:rsid w:val="00395CD9"/>
  </w:style>
  <w:style w:type="character" w:styleId="afffb">
    <w:name w:val="annotation reference"/>
    <w:uiPriority w:val="99"/>
    <w:rsid w:val="00395CD9"/>
    <w:rPr>
      <w:sz w:val="18"/>
      <w:szCs w:val="18"/>
    </w:rPr>
  </w:style>
  <w:style w:type="paragraph" w:styleId="afffc">
    <w:name w:val="annotation text"/>
    <w:basedOn w:val="a"/>
    <w:link w:val="afffd"/>
    <w:uiPriority w:val="99"/>
    <w:rsid w:val="00395C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ffd">
    <w:name w:val="Текст примечания Знак"/>
    <w:basedOn w:val="a1"/>
    <w:link w:val="afffc"/>
    <w:uiPriority w:val="99"/>
    <w:rsid w:val="00395C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e">
    <w:name w:val="annotation subject"/>
    <w:basedOn w:val="afffc"/>
    <w:next w:val="afffc"/>
    <w:link w:val="affff"/>
    <w:uiPriority w:val="99"/>
    <w:rsid w:val="00395CD9"/>
    <w:rPr>
      <w:b/>
      <w:bCs/>
      <w:sz w:val="20"/>
      <w:szCs w:val="20"/>
    </w:rPr>
  </w:style>
  <w:style w:type="character" w:customStyle="1" w:styleId="affff">
    <w:name w:val="Тема примечания Знак"/>
    <w:basedOn w:val="afffd"/>
    <w:link w:val="afffe"/>
    <w:uiPriority w:val="99"/>
    <w:rsid w:val="00395CD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affff0">
    <w:name w:val="Стиль"/>
    <w:rsid w:val="00395CD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1">
    <w:name w:val="Знак Знак Знак Знак"/>
    <w:basedOn w:val="a"/>
    <w:uiPriority w:val="99"/>
    <w:rsid w:val="00395CD9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character" w:customStyle="1" w:styleId="FontStyle16">
    <w:name w:val="Font Style16"/>
    <w:rsid w:val="00395CD9"/>
    <w:rPr>
      <w:rFonts w:ascii="Times New Roman" w:hAnsi="Times New Roman" w:cs="Times New Roman"/>
      <w:sz w:val="26"/>
      <w:szCs w:val="26"/>
    </w:rPr>
  </w:style>
  <w:style w:type="paragraph" w:customStyle="1" w:styleId="ConsNormal">
    <w:name w:val="ConsNormal"/>
    <w:uiPriority w:val="99"/>
    <w:rsid w:val="00395CD9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affff2">
    <w:name w:val="Знак Знак Знак Знак Знак Знак"/>
    <w:basedOn w:val="a"/>
    <w:rsid w:val="00395CD9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customStyle="1" w:styleId="Style2">
    <w:name w:val="Style2"/>
    <w:basedOn w:val="a"/>
    <w:rsid w:val="00395CD9"/>
    <w:pPr>
      <w:widowControl w:val="0"/>
      <w:autoSpaceDE w:val="0"/>
      <w:autoSpaceDN w:val="0"/>
      <w:adjustRightInd w:val="0"/>
      <w:spacing w:after="0" w:line="276" w:lineRule="exac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6">
    <w:name w:val="Font Style36"/>
    <w:rsid w:val="00395CD9"/>
    <w:rPr>
      <w:rFonts w:ascii="Times New Roman" w:hAnsi="Times New Roman" w:cs="Times New Roman"/>
      <w:sz w:val="22"/>
      <w:szCs w:val="22"/>
    </w:rPr>
  </w:style>
  <w:style w:type="paragraph" w:customStyle="1" w:styleId="Style12">
    <w:name w:val="Style12"/>
    <w:basedOn w:val="a"/>
    <w:rsid w:val="00395CD9"/>
    <w:pPr>
      <w:widowControl w:val="0"/>
      <w:autoSpaceDE w:val="0"/>
      <w:autoSpaceDN w:val="0"/>
      <w:adjustRightInd w:val="0"/>
      <w:spacing w:after="0" w:line="276" w:lineRule="exact"/>
      <w:ind w:firstLine="56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9">
    <w:name w:val="Font Style39"/>
    <w:rsid w:val="00395CD9"/>
    <w:rPr>
      <w:rFonts w:ascii="Times New Roman" w:hAnsi="Times New Roman" w:cs="Times New Roman"/>
      <w:sz w:val="20"/>
      <w:szCs w:val="20"/>
    </w:rPr>
  </w:style>
  <w:style w:type="paragraph" w:customStyle="1" w:styleId="ConsTitle">
    <w:name w:val="ConsTitle"/>
    <w:uiPriority w:val="99"/>
    <w:rsid w:val="00395CD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83">
    <w:name w:val="Знак Знак8 Знак Знак Знак"/>
    <w:basedOn w:val="4"/>
    <w:rsid w:val="00395CD9"/>
    <w:pPr>
      <w:keepLines w:val="0"/>
      <w:spacing w:before="240" w:after="60" w:line="240" w:lineRule="auto"/>
      <w:jc w:val="center"/>
    </w:pPr>
    <w:rPr>
      <w:rFonts w:ascii="Times New Roman" w:eastAsia="Times New Roman" w:hAnsi="Times New Roman" w:cs="Times New Roman"/>
      <w:i w:val="0"/>
      <w:iCs w:val="0"/>
      <w:color w:val="auto"/>
      <w:sz w:val="28"/>
      <w:szCs w:val="26"/>
    </w:rPr>
  </w:style>
  <w:style w:type="character" w:customStyle="1" w:styleId="js-messages-title-dropdown-name">
    <w:name w:val="js-messages-title-dropdown-name"/>
    <w:basedOn w:val="a1"/>
    <w:rsid w:val="00395CD9"/>
  </w:style>
  <w:style w:type="numbering" w:customStyle="1" w:styleId="122">
    <w:name w:val="Нет списка12"/>
    <w:next w:val="a3"/>
    <w:uiPriority w:val="99"/>
    <w:semiHidden/>
    <w:unhideWhenUsed/>
    <w:rsid w:val="00395CD9"/>
  </w:style>
  <w:style w:type="character" w:customStyle="1" w:styleId="serp-urlitem">
    <w:name w:val="serp-url__item"/>
    <w:rsid w:val="00395CD9"/>
  </w:style>
  <w:style w:type="table" w:customStyle="1" w:styleId="160">
    <w:name w:val="Сетка таблицы16"/>
    <w:basedOn w:val="a2"/>
    <w:next w:val="a4"/>
    <w:uiPriority w:val="59"/>
    <w:rsid w:val="00395CD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0">
    <w:name w:val="Заголовок 5 Знак"/>
    <w:basedOn w:val="a1"/>
    <w:link w:val="5"/>
    <w:uiPriority w:val="99"/>
    <w:rsid w:val="00395CD9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character" w:customStyle="1" w:styleId="70">
    <w:name w:val="Заголовок 7 Знак"/>
    <w:basedOn w:val="a1"/>
    <w:link w:val="7"/>
    <w:uiPriority w:val="99"/>
    <w:rsid w:val="00395CD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numbering" w:customStyle="1" w:styleId="132">
    <w:name w:val="Нет списка13"/>
    <w:next w:val="a3"/>
    <w:uiPriority w:val="99"/>
    <w:semiHidden/>
    <w:unhideWhenUsed/>
    <w:rsid w:val="00395CD9"/>
  </w:style>
  <w:style w:type="character" w:customStyle="1" w:styleId="114">
    <w:name w:val="Заголовок 1 Знак1"/>
    <w:uiPriority w:val="99"/>
    <w:rsid w:val="00395CD9"/>
    <w:rPr>
      <w:rFonts w:ascii="Times New Roman" w:hAnsi="Times New Roman"/>
      <w:b/>
      <w:i/>
      <w:sz w:val="24"/>
    </w:rPr>
  </w:style>
  <w:style w:type="character" w:customStyle="1" w:styleId="230">
    <w:name w:val="Заголовок 2 Знак3"/>
    <w:uiPriority w:val="99"/>
    <w:rsid w:val="00395CD9"/>
    <w:rPr>
      <w:rFonts w:ascii="Arial" w:hAnsi="Arial"/>
      <w:b/>
      <w:i/>
      <w:sz w:val="28"/>
    </w:rPr>
  </w:style>
  <w:style w:type="character" w:customStyle="1" w:styleId="HTML">
    <w:name w:val="Стандартный HTML Знак"/>
    <w:uiPriority w:val="99"/>
    <w:rsid w:val="00395CD9"/>
    <w:rPr>
      <w:rFonts w:ascii="Courier New" w:hAnsi="Courier New" w:cs="Courier New"/>
      <w:color w:val="000090"/>
      <w:sz w:val="20"/>
      <w:szCs w:val="20"/>
    </w:rPr>
  </w:style>
  <w:style w:type="character" w:customStyle="1" w:styleId="44">
    <w:name w:val="Знак Знак4"/>
    <w:uiPriority w:val="99"/>
    <w:rsid w:val="00395CD9"/>
    <w:rPr>
      <w:rFonts w:ascii="Arial" w:hAnsi="Arial"/>
      <w:sz w:val="24"/>
      <w:lang w:val="ru-RU" w:eastAsia="ar-SA" w:bidi="ar-SA"/>
    </w:rPr>
  </w:style>
  <w:style w:type="character" w:customStyle="1" w:styleId="affff3">
    <w:name w:val="Подпись Знак"/>
    <w:uiPriority w:val="99"/>
    <w:rsid w:val="00395CD9"/>
    <w:rPr>
      <w:rFonts w:ascii="Times New Roman" w:hAnsi="Times New Roman" w:cs="Times New Roman"/>
      <w:b/>
      <w:bCs/>
      <w:sz w:val="28"/>
      <w:szCs w:val="28"/>
    </w:rPr>
  </w:style>
  <w:style w:type="character" w:customStyle="1" w:styleId="35">
    <w:name w:val="Основной текст 3 Знак"/>
    <w:uiPriority w:val="99"/>
    <w:rsid w:val="00395CD9"/>
    <w:rPr>
      <w:rFonts w:ascii="Times New Roman" w:hAnsi="Times New Roman" w:cs="Times New Roman"/>
      <w:sz w:val="16"/>
      <w:szCs w:val="16"/>
    </w:rPr>
  </w:style>
  <w:style w:type="character" w:customStyle="1" w:styleId="BodyTextIndentChar">
    <w:name w:val="Body Text Indent Char"/>
    <w:uiPriority w:val="99"/>
    <w:rsid w:val="00395CD9"/>
    <w:rPr>
      <w:sz w:val="24"/>
      <w:lang w:val="ru-RU" w:eastAsia="ar-SA" w:bidi="ar-SA"/>
    </w:rPr>
  </w:style>
  <w:style w:type="character" w:customStyle="1" w:styleId="BodyTextChar">
    <w:name w:val="Body Text Char"/>
    <w:uiPriority w:val="99"/>
    <w:rsid w:val="00395CD9"/>
    <w:rPr>
      <w:sz w:val="24"/>
      <w:lang w:val="ru-RU" w:eastAsia="ar-SA" w:bidi="ar-SA"/>
    </w:rPr>
  </w:style>
  <w:style w:type="character" w:customStyle="1" w:styleId="FontStyle13">
    <w:name w:val="Font Style13"/>
    <w:uiPriority w:val="99"/>
    <w:rsid w:val="00395CD9"/>
    <w:rPr>
      <w:rFonts w:ascii="Times New Roman" w:hAnsi="Times New Roman"/>
      <w:sz w:val="22"/>
    </w:rPr>
  </w:style>
  <w:style w:type="character" w:customStyle="1" w:styleId="affff4">
    <w:name w:val="Знак Знак"/>
    <w:uiPriority w:val="99"/>
    <w:rsid w:val="00395CD9"/>
    <w:rPr>
      <w:rFonts w:ascii="Tahoma" w:hAnsi="Tahoma"/>
      <w:sz w:val="20"/>
      <w:lang w:val="en-US" w:eastAsia="x-none"/>
    </w:rPr>
  </w:style>
  <w:style w:type="character" w:customStyle="1" w:styleId="350">
    <w:name w:val="Знак Знак35"/>
    <w:uiPriority w:val="99"/>
    <w:rsid w:val="00395CD9"/>
    <w:rPr>
      <w:rFonts w:ascii="Arial" w:hAnsi="Arial"/>
      <w:b/>
      <w:i/>
      <w:sz w:val="28"/>
      <w:lang w:val="en-US" w:eastAsia="x-none"/>
    </w:rPr>
  </w:style>
  <w:style w:type="character" w:customStyle="1" w:styleId="340">
    <w:name w:val="Знак Знак34"/>
    <w:uiPriority w:val="99"/>
    <w:rsid w:val="00395CD9"/>
    <w:rPr>
      <w:rFonts w:ascii="Arial" w:hAnsi="Arial"/>
      <w:b/>
      <w:sz w:val="26"/>
      <w:lang w:val="en-US" w:eastAsia="x-none"/>
    </w:rPr>
  </w:style>
  <w:style w:type="character" w:customStyle="1" w:styleId="330">
    <w:name w:val="Знак Знак33"/>
    <w:uiPriority w:val="99"/>
    <w:rsid w:val="00395CD9"/>
    <w:rPr>
      <w:rFonts w:ascii="Times New Roman" w:hAnsi="Times New Roman"/>
      <w:b/>
      <w:sz w:val="20"/>
      <w:lang w:val="en-US" w:eastAsia="x-none"/>
    </w:rPr>
  </w:style>
  <w:style w:type="character" w:customStyle="1" w:styleId="320">
    <w:name w:val="Знак Знак32"/>
    <w:uiPriority w:val="99"/>
    <w:rsid w:val="00395CD9"/>
    <w:rPr>
      <w:rFonts w:ascii="Times New Roman" w:hAnsi="Times New Roman"/>
      <w:b/>
      <w:i/>
      <w:sz w:val="26"/>
      <w:lang w:val="en-US" w:eastAsia="x-none"/>
    </w:rPr>
  </w:style>
  <w:style w:type="character" w:customStyle="1" w:styleId="u">
    <w:name w:val="u"/>
    <w:uiPriority w:val="99"/>
    <w:rsid w:val="00395CD9"/>
  </w:style>
  <w:style w:type="character" w:customStyle="1" w:styleId="170">
    <w:name w:val="Знак Знак17"/>
    <w:uiPriority w:val="99"/>
    <w:rsid w:val="00395CD9"/>
    <w:rPr>
      <w:rFonts w:eastAsia="Times New Roman"/>
      <w:i/>
      <w:sz w:val="22"/>
      <w:lang w:val="ru-RU" w:eastAsia="x-none"/>
    </w:rPr>
  </w:style>
  <w:style w:type="character" w:customStyle="1" w:styleId="161">
    <w:name w:val="Знак Знак16"/>
    <w:uiPriority w:val="99"/>
    <w:rsid w:val="00395CD9"/>
    <w:rPr>
      <w:rFonts w:ascii="Arial" w:hAnsi="Arial"/>
      <w:lang w:val="ru-RU" w:eastAsia="x-none"/>
    </w:rPr>
  </w:style>
  <w:style w:type="character" w:customStyle="1" w:styleId="1f2">
    <w:name w:val="бпОсновной текст Знак Знак1"/>
    <w:uiPriority w:val="99"/>
    <w:rsid w:val="00395CD9"/>
    <w:rPr>
      <w:rFonts w:ascii="Times New Roman" w:hAnsi="Times New Roman"/>
      <w:sz w:val="24"/>
      <w:lang w:val="en-US" w:eastAsia="x-none"/>
    </w:rPr>
  </w:style>
  <w:style w:type="character" w:customStyle="1" w:styleId="affff5">
    <w:name w:val="Текст Знак"/>
    <w:uiPriority w:val="99"/>
    <w:rsid w:val="00395CD9"/>
    <w:rPr>
      <w:rFonts w:ascii="Courier New" w:hAnsi="Courier New" w:cs="Courier New"/>
      <w:sz w:val="20"/>
      <w:szCs w:val="20"/>
    </w:rPr>
  </w:style>
  <w:style w:type="character" w:customStyle="1" w:styleId="1f3">
    <w:name w:val="Обычный1 Знак"/>
    <w:uiPriority w:val="99"/>
    <w:rsid w:val="00395CD9"/>
    <w:rPr>
      <w:rFonts w:ascii="Times New Roman" w:hAnsi="Times New Roman"/>
      <w:sz w:val="20"/>
    </w:rPr>
  </w:style>
  <w:style w:type="character" w:customStyle="1" w:styleId="Heading1Char">
    <w:name w:val="Heading 1 Char"/>
    <w:uiPriority w:val="99"/>
    <w:rsid w:val="00395CD9"/>
    <w:rPr>
      <w:rFonts w:ascii="Arial" w:hAnsi="Arial"/>
      <w:b/>
      <w:color w:val="000080"/>
      <w:lang w:val="ru-RU" w:eastAsia="x-none"/>
    </w:rPr>
  </w:style>
  <w:style w:type="character" w:customStyle="1" w:styleId="Heading2Char">
    <w:name w:val="Heading 2 Char"/>
    <w:uiPriority w:val="99"/>
    <w:rsid w:val="00395CD9"/>
    <w:rPr>
      <w:rFonts w:ascii="Arial" w:hAnsi="Arial"/>
      <w:sz w:val="24"/>
      <w:lang w:val="ru-RU" w:eastAsia="x-none"/>
    </w:rPr>
  </w:style>
  <w:style w:type="character" w:customStyle="1" w:styleId="Heading3Char">
    <w:name w:val="Heading 3 Char"/>
    <w:uiPriority w:val="99"/>
    <w:rsid w:val="00395CD9"/>
    <w:rPr>
      <w:rFonts w:ascii="Arial" w:hAnsi="Arial"/>
      <w:b/>
      <w:sz w:val="24"/>
      <w:lang w:val="ru-RU" w:eastAsia="x-none"/>
    </w:rPr>
  </w:style>
  <w:style w:type="character" w:customStyle="1" w:styleId="Heading4Char">
    <w:name w:val="Heading 4 Char"/>
    <w:uiPriority w:val="99"/>
    <w:rsid w:val="00395CD9"/>
    <w:rPr>
      <w:sz w:val="24"/>
      <w:lang w:val="ru-RU" w:eastAsia="x-none"/>
    </w:rPr>
  </w:style>
  <w:style w:type="character" w:customStyle="1" w:styleId="BodyTextChar1">
    <w:name w:val="Body Text Char1"/>
    <w:uiPriority w:val="99"/>
    <w:rsid w:val="00395CD9"/>
    <w:rPr>
      <w:sz w:val="24"/>
      <w:lang w:val="ru-RU" w:eastAsia="x-none"/>
    </w:rPr>
  </w:style>
  <w:style w:type="character" w:customStyle="1" w:styleId="BodyTextIndentChar1">
    <w:name w:val="Body Text Indent Char1"/>
    <w:uiPriority w:val="99"/>
    <w:rsid w:val="00395CD9"/>
    <w:rPr>
      <w:sz w:val="24"/>
      <w:lang w:val="ru-RU" w:eastAsia="x-none"/>
    </w:rPr>
  </w:style>
  <w:style w:type="character" w:customStyle="1" w:styleId="151">
    <w:name w:val="Знак Знак15"/>
    <w:uiPriority w:val="99"/>
    <w:rsid w:val="00395CD9"/>
    <w:rPr>
      <w:rFonts w:ascii="Times New Roman" w:hAnsi="Times New Roman"/>
      <w:sz w:val="24"/>
      <w:lang w:val="en-US" w:eastAsia="x-none"/>
    </w:rPr>
  </w:style>
  <w:style w:type="character" w:customStyle="1" w:styleId="HeaderChar">
    <w:name w:val="Header Char"/>
    <w:uiPriority w:val="99"/>
    <w:rsid w:val="00395CD9"/>
    <w:rPr>
      <w:sz w:val="24"/>
      <w:lang w:val="ru-RU" w:eastAsia="ar-SA" w:bidi="ar-SA"/>
    </w:rPr>
  </w:style>
  <w:style w:type="character" w:customStyle="1" w:styleId="FooterChar">
    <w:name w:val="Footer Char"/>
    <w:uiPriority w:val="99"/>
    <w:rsid w:val="00395CD9"/>
    <w:rPr>
      <w:sz w:val="24"/>
      <w:lang w:val="ru-RU" w:eastAsia="ar-SA" w:bidi="ar-SA"/>
    </w:rPr>
  </w:style>
  <w:style w:type="character" w:customStyle="1" w:styleId="123">
    <w:name w:val="Знак Знак12"/>
    <w:uiPriority w:val="99"/>
    <w:rsid w:val="00395CD9"/>
    <w:rPr>
      <w:rFonts w:ascii="Arial" w:hAnsi="Arial"/>
      <w:b/>
      <w:color w:val="000080"/>
      <w:sz w:val="20"/>
      <w:lang w:val="en-US" w:eastAsia="x-none"/>
    </w:rPr>
  </w:style>
  <w:style w:type="character" w:customStyle="1" w:styleId="SignatureChar">
    <w:name w:val="Signature Char"/>
    <w:uiPriority w:val="99"/>
    <w:rsid w:val="00395CD9"/>
    <w:rPr>
      <w:b/>
      <w:sz w:val="28"/>
      <w:lang w:val="ru-RU" w:eastAsia="x-none"/>
    </w:rPr>
  </w:style>
  <w:style w:type="character" w:customStyle="1" w:styleId="affff6">
    <w:name w:val="Цветовое выделение"/>
    <w:uiPriority w:val="99"/>
    <w:rsid w:val="00395CD9"/>
    <w:rPr>
      <w:b/>
      <w:color w:val="000080"/>
      <w:sz w:val="20"/>
    </w:rPr>
  </w:style>
  <w:style w:type="character" w:customStyle="1" w:styleId="affff7">
    <w:name w:val="Гипертекстовая ссылка"/>
    <w:uiPriority w:val="99"/>
    <w:rsid w:val="00395CD9"/>
    <w:rPr>
      <w:b/>
      <w:color w:val="008000"/>
      <w:sz w:val="20"/>
      <w:u w:val="single"/>
    </w:rPr>
  </w:style>
  <w:style w:type="character" w:customStyle="1" w:styleId="affff8">
    <w:name w:val="Продолжение ссылки"/>
    <w:uiPriority w:val="99"/>
    <w:rsid w:val="00395CD9"/>
    <w:rPr>
      <w:rFonts w:cs="Times New Roman"/>
      <w:b/>
      <w:bCs/>
      <w:color w:val="008000"/>
      <w:sz w:val="20"/>
      <w:szCs w:val="20"/>
      <w:u w:val="single"/>
    </w:rPr>
  </w:style>
  <w:style w:type="character" w:customStyle="1" w:styleId="BodyTextFirstIndentChar">
    <w:name w:val="Body Text First Indent Char"/>
    <w:uiPriority w:val="99"/>
    <w:rsid w:val="00395CD9"/>
    <w:rPr>
      <w:rFonts w:cs="Times New Roman"/>
      <w:sz w:val="24"/>
      <w:szCs w:val="24"/>
      <w:lang w:val="ru-RU" w:eastAsia="x-none"/>
    </w:rPr>
  </w:style>
  <w:style w:type="character" w:customStyle="1" w:styleId="BodyText2Char">
    <w:name w:val="Body Text 2 Char"/>
    <w:uiPriority w:val="99"/>
    <w:rsid w:val="00395CD9"/>
    <w:rPr>
      <w:sz w:val="24"/>
      <w:lang w:val="ru-RU" w:eastAsia="x-none"/>
    </w:rPr>
  </w:style>
  <w:style w:type="character" w:customStyle="1" w:styleId="BodyText3Char">
    <w:name w:val="Body Text 3 Char"/>
    <w:uiPriority w:val="99"/>
    <w:rsid w:val="00395CD9"/>
    <w:rPr>
      <w:sz w:val="16"/>
      <w:lang w:val="ru-RU" w:eastAsia="x-none"/>
    </w:rPr>
  </w:style>
  <w:style w:type="character" w:customStyle="1" w:styleId="270">
    <w:name w:val="Знак Знак27"/>
    <w:uiPriority w:val="99"/>
    <w:rsid w:val="00395CD9"/>
    <w:rPr>
      <w:sz w:val="28"/>
      <w:lang w:val="ru-RU" w:eastAsia="x-none"/>
    </w:rPr>
  </w:style>
  <w:style w:type="character" w:customStyle="1" w:styleId="260">
    <w:name w:val="Знак Знак26"/>
    <w:uiPriority w:val="99"/>
    <w:rsid w:val="00395CD9"/>
    <w:rPr>
      <w:rFonts w:ascii="Arial" w:hAnsi="Arial"/>
      <w:b/>
      <w:sz w:val="26"/>
      <w:lang w:val="ru-RU" w:eastAsia="x-none"/>
    </w:rPr>
  </w:style>
  <w:style w:type="character" w:customStyle="1" w:styleId="250">
    <w:name w:val="Знак Знак25"/>
    <w:uiPriority w:val="99"/>
    <w:rsid w:val="00395CD9"/>
    <w:rPr>
      <w:rFonts w:ascii="Arial" w:hAnsi="Arial"/>
      <w:b/>
      <w:sz w:val="24"/>
      <w:lang w:val="ru-RU" w:eastAsia="x-none"/>
    </w:rPr>
  </w:style>
  <w:style w:type="character" w:styleId="affff9">
    <w:name w:val="Emphasis"/>
    <w:qFormat/>
    <w:rsid w:val="00395CD9"/>
    <w:rPr>
      <w:rFonts w:cs="Times New Roman"/>
      <w:i/>
      <w:iCs/>
    </w:rPr>
  </w:style>
  <w:style w:type="character" w:customStyle="1" w:styleId="HTML1">
    <w:name w:val="Стандартный HTML Знак1"/>
    <w:uiPriority w:val="99"/>
    <w:rsid w:val="00395CD9"/>
    <w:rPr>
      <w:rFonts w:ascii="Courier New" w:hAnsi="Courier New"/>
      <w:lang w:val="en-US" w:eastAsia="ar-SA" w:bidi="ar-SA"/>
    </w:rPr>
  </w:style>
  <w:style w:type="character" w:customStyle="1" w:styleId="280">
    <w:name w:val="Знак Знак28"/>
    <w:uiPriority w:val="99"/>
    <w:rsid w:val="00395CD9"/>
    <w:rPr>
      <w:sz w:val="24"/>
      <w:lang w:val="ru-RU" w:eastAsia="x-none"/>
    </w:rPr>
  </w:style>
  <w:style w:type="character" w:customStyle="1" w:styleId="220">
    <w:name w:val="Заголовок 2 Знак2"/>
    <w:uiPriority w:val="99"/>
    <w:rsid w:val="00395CD9"/>
    <w:rPr>
      <w:rFonts w:ascii="Arial" w:hAnsi="Arial"/>
      <w:b/>
      <w:i/>
      <w:sz w:val="28"/>
      <w:lang w:val="ru-RU" w:eastAsia="x-none"/>
    </w:rPr>
  </w:style>
  <w:style w:type="character" w:customStyle="1" w:styleId="231">
    <w:name w:val="Знак Знак23"/>
    <w:uiPriority w:val="99"/>
    <w:rsid w:val="00395CD9"/>
    <w:rPr>
      <w:rFonts w:ascii="Times New Roman" w:hAnsi="Times New Roman"/>
      <w:sz w:val="24"/>
    </w:rPr>
  </w:style>
  <w:style w:type="character" w:customStyle="1" w:styleId="221">
    <w:name w:val="Знак Знак22"/>
    <w:uiPriority w:val="99"/>
    <w:rsid w:val="00395CD9"/>
    <w:rPr>
      <w:rFonts w:ascii="Times New Roman" w:hAnsi="Times New Roman"/>
      <w:sz w:val="28"/>
    </w:rPr>
  </w:style>
  <w:style w:type="character" w:customStyle="1" w:styleId="211">
    <w:name w:val="Знак Знак21"/>
    <w:uiPriority w:val="99"/>
    <w:rsid w:val="00395CD9"/>
    <w:rPr>
      <w:rFonts w:ascii="Arial" w:hAnsi="Arial"/>
      <w:b/>
      <w:sz w:val="26"/>
    </w:rPr>
  </w:style>
  <w:style w:type="character" w:customStyle="1" w:styleId="200">
    <w:name w:val="Знак Знак20"/>
    <w:uiPriority w:val="99"/>
    <w:rsid w:val="00395CD9"/>
    <w:rPr>
      <w:rFonts w:ascii="Times New Roman" w:hAnsi="Times New Roman"/>
      <w:b/>
      <w:sz w:val="28"/>
    </w:rPr>
  </w:style>
  <w:style w:type="character" w:customStyle="1" w:styleId="212">
    <w:name w:val="Заголовок 2 Знак1"/>
    <w:uiPriority w:val="99"/>
    <w:rsid w:val="00395CD9"/>
    <w:rPr>
      <w:rFonts w:ascii="Arial" w:hAnsi="Arial"/>
      <w:b/>
      <w:i/>
      <w:sz w:val="28"/>
      <w:lang w:val="ru-RU" w:eastAsia="x-none"/>
    </w:rPr>
  </w:style>
  <w:style w:type="character" w:customStyle="1" w:styleId="2210">
    <w:name w:val="Знак Знак221"/>
    <w:uiPriority w:val="99"/>
    <w:rsid w:val="00395CD9"/>
    <w:rPr>
      <w:sz w:val="24"/>
      <w:lang w:val="ru-RU" w:eastAsia="x-none"/>
    </w:rPr>
  </w:style>
  <w:style w:type="character" w:customStyle="1" w:styleId="2110">
    <w:name w:val="Знак Знак211"/>
    <w:uiPriority w:val="99"/>
    <w:rsid w:val="00395CD9"/>
    <w:rPr>
      <w:sz w:val="28"/>
      <w:lang w:val="ru-RU" w:eastAsia="x-none"/>
    </w:rPr>
  </w:style>
  <w:style w:type="character" w:customStyle="1" w:styleId="201">
    <w:name w:val="Знак Знак201"/>
    <w:uiPriority w:val="99"/>
    <w:rsid w:val="00395CD9"/>
    <w:rPr>
      <w:rFonts w:ascii="Arial" w:hAnsi="Arial"/>
      <w:b/>
      <w:sz w:val="26"/>
      <w:lang w:val="ru-RU" w:eastAsia="x-none"/>
    </w:rPr>
  </w:style>
  <w:style w:type="character" w:customStyle="1" w:styleId="190">
    <w:name w:val="Знак Знак19"/>
    <w:uiPriority w:val="99"/>
    <w:rsid w:val="00395CD9"/>
    <w:rPr>
      <w:rFonts w:ascii="Arial" w:hAnsi="Arial"/>
      <w:b/>
      <w:sz w:val="24"/>
      <w:lang w:val="ru-RU" w:eastAsia="ar-SA" w:bidi="ar-SA"/>
    </w:rPr>
  </w:style>
  <w:style w:type="character" w:customStyle="1" w:styleId="180">
    <w:name w:val="Знак Знак18"/>
    <w:uiPriority w:val="99"/>
    <w:rsid w:val="00395CD9"/>
    <w:rPr>
      <w:b/>
      <w:i/>
      <w:sz w:val="24"/>
      <w:lang w:val="ru-RU" w:eastAsia="ar-SA" w:bidi="ar-SA"/>
    </w:rPr>
  </w:style>
  <w:style w:type="character" w:customStyle="1" w:styleId="1510">
    <w:name w:val="Знак Знак151"/>
    <w:uiPriority w:val="99"/>
    <w:rsid w:val="00395CD9"/>
    <w:rPr>
      <w:rFonts w:ascii="Arial" w:hAnsi="Arial"/>
      <w:i/>
      <w:lang w:val="ru-RU" w:eastAsia="x-none"/>
    </w:rPr>
  </w:style>
  <w:style w:type="character" w:customStyle="1" w:styleId="115">
    <w:name w:val="Знак Знак11"/>
    <w:uiPriority w:val="99"/>
    <w:rsid w:val="00395CD9"/>
    <w:rPr>
      <w:sz w:val="24"/>
      <w:lang w:val="ru-RU" w:eastAsia="x-none"/>
    </w:rPr>
  </w:style>
  <w:style w:type="character" w:customStyle="1" w:styleId="93">
    <w:name w:val="Знак Знак9"/>
    <w:uiPriority w:val="99"/>
    <w:rsid w:val="00395CD9"/>
    <w:rPr>
      <w:lang w:val="ru-RU" w:eastAsia="x-none"/>
    </w:rPr>
  </w:style>
  <w:style w:type="character" w:customStyle="1" w:styleId="36">
    <w:name w:val="Знак Знак3"/>
    <w:uiPriority w:val="99"/>
    <w:rsid w:val="00395CD9"/>
    <w:rPr>
      <w:b/>
      <w:sz w:val="28"/>
      <w:lang w:val="ru-RU" w:eastAsia="x-none"/>
    </w:rPr>
  </w:style>
  <w:style w:type="character" w:customStyle="1" w:styleId="141">
    <w:name w:val="Знак Знак14"/>
    <w:uiPriority w:val="99"/>
    <w:rsid w:val="00395CD9"/>
    <w:rPr>
      <w:sz w:val="24"/>
      <w:lang w:val="ru-RU" w:eastAsia="x-none"/>
    </w:rPr>
  </w:style>
  <w:style w:type="character" w:customStyle="1" w:styleId="2e">
    <w:name w:val="Знак Знак2"/>
    <w:uiPriority w:val="99"/>
    <w:rsid w:val="00395CD9"/>
    <w:rPr>
      <w:rFonts w:ascii="Times New Roman" w:hAnsi="Times New Roman"/>
      <w:sz w:val="24"/>
      <w:lang w:val="ru-RU" w:eastAsia="x-none"/>
    </w:rPr>
  </w:style>
  <w:style w:type="character" w:customStyle="1" w:styleId="103">
    <w:name w:val="Знак Знак10"/>
    <w:uiPriority w:val="99"/>
    <w:rsid w:val="00395CD9"/>
    <w:rPr>
      <w:sz w:val="24"/>
      <w:lang w:val="ru-RU" w:eastAsia="x-none"/>
    </w:rPr>
  </w:style>
  <w:style w:type="character" w:customStyle="1" w:styleId="1f4">
    <w:name w:val="Знак Знак1"/>
    <w:uiPriority w:val="99"/>
    <w:rsid w:val="00395CD9"/>
    <w:rPr>
      <w:sz w:val="16"/>
      <w:lang w:val="ru-RU" w:eastAsia="x-none"/>
    </w:rPr>
  </w:style>
  <w:style w:type="character" w:customStyle="1" w:styleId="54">
    <w:name w:val="Знак Знак5"/>
    <w:uiPriority w:val="99"/>
    <w:rsid w:val="00395CD9"/>
    <w:rPr>
      <w:rFonts w:ascii="Tahoma" w:hAnsi="Tahoma"/>
      <w:sz w:val="16"/>
    </w:rPr>
  </w:style>
  <w:style w:type="character" w:customStyle="1" w:styleId="1210">
    <w:name w:val="Знак Знак121"/>
    <w:uiPriority w:val="99"/>
    <w:rsid w:val="00395CD9"/>
    <w:rPr>
      <w:rFonts w:ascii="Arial" w:hAnsi="Arial"/>
      <w:b/>
      <w:color w:val="000080"/>
      <w:sz w:val="20"/>
      <w:lang w:val="en-US" w:eastAsia="x-none"/>
    </w:rPr>
  </w:style>
  <w:style w:type="character" w:customStyle="1" w:styleId="1f5">
    <w:name w:val="Текст выноски Знак1"/>
    <w:uiPriority w:val="99"/>
    <w:rsid w:val="00395CD9"/>
    <w:rPr>
      <w:rFonts w:ascii="Tahoma" w:hAnsi="Tahoma"/>
      <w:sz w:val="16"/>
      <w:lang w:val="en-US" w:eastAsia="ar-SA" w:bidi="ar-SA"/>
    </w:rPr>
  </w:style>
  <w:style w:type="character" w:customStyle="1" w:styleId="1f6">
    <w:name w:val="Схема документа Знак1"/>
    <w:uiPriority w:val="99"/>
    <w:rsid w:val="00395CD9"/>
    <w:rPr>
      <w:rFonts w:ascii="Tahoma" w:hAnsi="Tahoma"/>
      <w:sz w:val="16"/>
      <w:lang w:val="en-US" w:eastAsia="ar-SA" w:bidi="ar-SA"/>
    </w:rPr>
  </w:style>
  <w:style w:type="character" w:customStyle="1" w:styleId="2f">
    <w:name w:val="Заголовок 2 Знак Знак Знак"/>
    <w:uiPriority w:val="99"/>
    <w:rsid w:val="00395CD9"/>
    <w:rPr>
      <w:rFonts w:ascii="Arial" w:hAnsi="Arial"/>
      <w:b/>
      <w:i/>
      <w:sz w:val="28"/>
      <w:lang w:val="ru-RU" w:eastAsia="ar-SA" w:bidi="ar-SA"/>
    </w:rPr>
  </w:style>
  <w:style w:type="character" w:customStyle="1" w:styleId="Heading1Char1">
    <w:name w:val="Heading 1 Char1"/>
    <w:uiPriority w:val="99"/>
    <w:rsid w:val="00395CD9"/>
    <w:rPr>
      <w:rFonts w:ascii="Tahoma" w:hAnsi="Tahoma"/>
      <w:lang w:val="en-US" w:eastAsia="ar-SA" w:bidi="ar-SA"/>
    </w:rPr>
  </w:style>
  <w:style w:type="character" w:customStyle="1" w:styleId="Heading2Char1">
    <w:name w:val="Heading 2 Char1"/>
    <w:uiPriority w:val="99"/>
    <w:rsid w:val="00395CD9"/>
    <w:rPr>
      <w:rFonts w:ascii="Arial" w:hAnsi="Arial"/>
      <w:b/>
      <w:i/>
      <w:sz w:val="28"/>
      <w:lang w:val="ru-RU" w:eastAsia="ar-SA" w:bidi="ar-SA"/>
    </w:rPr>
  </w:style>
  <w:style w:type="character" w:customStyle="1" w:styleId="Heading3Char1">
    <w:name w:val="Heading 3 Char1"/>
    <w:uiPriority w:val="99"/>
    <w:rsid w:val="00395CD9"/>
    <w:rPr>
      <w:rFonts w:ascii="Arial" w:hAnsi="Arial"/>
      <w:b/>
      <w:sz w:val="26"/>
      <w:lang w:val="ru-RU" w:eastAsia="ar-SA" w:bidi="ar-SA"/>
    </w:rPr>
  </w:style>
  <w:style w:type="character" w:customStyle="1" w:styleId="Heading4Char1">
    <w:name w:val="Heading 4 Char1"/>
    <w:uiPriority w:val="99"/>
    <w:rsid w:val="00395CD9"/>
    <w:rPr>
      <w:rFonts w:eastAsia="Times New Roman"/>
      <w:b/>
      <w:sz w:val="24"/>
      <w:lang w:val="ru-RU" w:eastAsia="ar-SA" w:bidi="ar-SA"/>
    </w:rPr>
  </w:style>
  <w:style w:type="character" w:customStyle="1" w:styleId="Heading5Char">
    <w:name w:val="Heading 5 Char"/>
    <w:uiPriority w:val="99"/>
    <w:rsid w:val="00395CD9"/>
    <w:rPr>
      <w:rFonts w:eastAsia="Times New Roman"/>
      <w:b/>
      <w:i/>
      <w:sz w:val="26"/>
      <w:lang w:val="ru-RU" w:eastAsia="ar-SA" w:bidi="ar-SA"/>
    </w:rPr>
  </w:style>
  <w:style w:type="character" w:customStyle="1" w:styleId="Heading6Char">
    <w:name w:val="Heading 6 Char"/>
    <w:uiPriority w:val="99"/>
    <w:rsid w:val="00395CD9"/>
    <w:rPr>
      <w:rFonts w:eastAsia="Times New Roman"/>
      <w:i/>
      <w:sz w:val="22"/>
      <w:lang w:val="ru-RU" w:eastAsia="ar-SA" w:bidi="ar-SA"/>
    </w:rPr>
  </w:style>
  <w:style w:type="character" w:customStyle="1" w:styleId="Heading7Char">
    <w:name w:val="Heading 7 Char"/>
    <w:uiPriority w:val="99"/>
    <w:rsid w:val="00395CD9"/>
    <w:rPr>
      <w:rFonts w:eastAsia="Times New Roman"/>
      <w:sz w:val="24"/>
      <w:lang w:val="ru-RU" w:eastAsia="ar-SA" w:bidi="ar-SA"/>
    </w:rPr>
  </w:style>
  <w:style w:type="character" w:customStyle="1" w:styleId="Heading8Char">
    <w:name w:val="Heading 8 Char"/>
    <w:uiPriority w:val="99"/>
    <w:rsid w:val="00395CD9"/>
    <w:rPr>
      <w:rFonts w:ascii="Arial" w:hAnsi="Arial"/>
      <w:i/>
      <w:lang w:val="ru-RU" w:eastAsia="ar-SA" w:bidi="ar-SA"/>
    </w:rPr>
  </w:style>
  <w:style w:type="character" w:customStyle="1" w:styleId="Heading9Char">
    <w:name w:val="Heading 9 Char"/>
    <w:uiPriority w:val="99"/>
    <w:rsid w:val="00395CD9"/>
    <w:rPr>
      <w:rFonts w:ascii="Arial" w:hAnsi="Arial"/>
      <w:b/>
      <w:i/>
      <w:sz w:val="18"/>
      <w:lang w:val="ru-RU" w:eastAsia="ar-SA" w:bidi="ar-SA"/>
    </w:rPr>
  </w:style>
  <w:style w:type="character" w:customStyle="1" w:styleId="HeaderChar1">
    <w:name w:val="Header Char1"/>
    <w:uiPriority w:val="99"/>
    <w:rsid w:val="00395CD9"/>
    <w:rPr>
      <w:rFonts w:ascii="Calibri" w:hAnsi="Calibri"/>
      <w:sz w:val="22"/>
      <w:lang w:val="ru-RU" w:eastAsia="ar-SA" w:bidi="ar-SA"/>
    </w:rPr>
  </w:style>
  <w:style w:type="character" w:customStyle="1" w:styleId="FooterChar1">
    <w:name w:val="Footer Char1"/>
    <w:uiPriority w:val="99"/>
    <w:rsid w:val="00395CD9"/>
    <w:rPr>
      <w:rFonts w:ascii="Calibri" w:hAnsi="Calibri"/>
      <w:sz w:val="22"/>
      <w:lang w:val="ru-RU" w:eastAsia="ar-SA" w:bidi="ar-SA"/>
    </w:rPr>
  </w:style>
  <w:style w:type="character" w:customStyle="1" w:styleId="BodyTextChar2">
    <w:name w:val="Body Text Char2"/>
    <w:uiPriority w:val="99"/>
    <w:rsid w:val="00395CD9"/>
    <w:rPr>
      <w:rFonts w:eastAsia="Times New Roman"/>
      <w:sz w:val="24"/>
      <w:lang w:val="ru-RU" w:eastAsia="ar-SA" w:bidi="ar-SA"/>
    </w:rPr>
  </w:style>
  <w:style w:type="character" w:customStyle="1" w:styleId="BodyTextIndentChar2">
    <w:name w:val="Body Text Indent Char2"/>
    <w:uiPriority w:val="99"/>
    <w:rsid w:val="00395CD9"/>
    <w:rPr>
      <w:rFonts w:eastAsia="Times New Roman"/>
      <w:sz w:val="24"/>
      <w:lang w:val="ru-RU" w:eastAsia="ar-SA" w:bidi="ar-SA"/>
    </w:rPr>
  </w:style>
  <w:style w:type="character" w:customStyle="1" w:styleId="HTMLPreformattedChar">
    <w:name w:val="HTML Preformatted Char"/>
    <w:uiPriority w:val="99"/>
    <w:rsid w:val="00395CD9"/>
    <w:rPr>
      <w:rFonts w:ascii="Courier New" w:hAnsi="Courier New"/>
      <w:color w:val="000090"/>
      <w:lang w:val="ru-RU" w:eastAsia="ar-SA" w:bidi="ar-SA"/>
    </w:rPr>
  </w:style>
  <w:style w:type="character" w:customStyle="1" w:styleId="BodyText2Char1">
    <w:name w:val="Body Text 2 Char1"/>
    <w:uiPriority w:val="99"/>
    <w:rsid w:val="00395CD9"/>
    <w:rPr>
      <w:rFonts w:eastAsia="Times New Roman"/>
      <w:b/>
      <w:sz w:val="24"/>
      <w:lang w:val="ru-RU" w:eastAsia="ar-SA" w:bidi="ar-SA"/>
    </w:rPr>
  </w:style>
  <w:style w:type="character" w:customStyle="1" w:styleId="SignatureChar1">
    <w:name w:val="Signature Char1"/>
    <w:uiPriority w:val="99"/>
    <w:rsid w:val="00395CD9"/>
    <w:rPr>
      <w:rFonts w:eastAsia="Times New Roman"/>
      <w:b/>
      <w:sz w:val="28"/>
      <w:lang w:val="ru-RU" w:eastAsia="ar-SA" w:bidi="ar-SA"/>
    </w:rPr>
  </w:style>
  <w:style w:type="character" w:customStyle="1" w:styleId="BodyTextFirstIndentChar1">
    <w:name w:val="Body Text First Indent Char1"/>
    <w:uiPriority w:val="99"/>
    <w:rsid w:val="00395CD9"/>
    <w:rPr>
      <w:rFonts w:eastAsia="Times New Roman"/>
      <w:sz w:val="24"/>
      <w:lang w:val="ru-RU" w:eastAsia="ar-SA" w:bidi="ar-SA"/>
    </w:rPr>
  </w:style>
  <w:style w:type="character" w:customStyle="1" w:styleId="BodyText3Char1">
    <w:name w:val="Body Text 3 Char1"/>
    <w:uiPriority w:val="99"/>
    <w:rsid w:val="00395CD9"/>
    <w:rPr>
      <w:rFonts w:eastAsia="Times New Roman"/>
      <w:sz w:val="16"/>
      <w:lang w:val="ru-RU" w:eastAsia="ar-SA" w:bidi="ar-SA"/>
    </w:rPr>
  </w:style>
  <w:style w:type="character" w:customStyle="1" w:styleId="TitleChar">
    <w:name w:val="Title Char"/>
    <w:uiPriority w:val="99"/>
    <w:rsid w:val="00395CD9"/>
    <w:rPr>
      <w:rFonts w:ascii="Arial" w:hAnsi="Arial"/>
      <w:b/>
      <w:sz w:val="24"/>
      <w:lang w:val="ru-RU" w:eastAsia="ar-SA" w:bidi="ar-SA"/>
    </w:rPr>
  </w:style>
  <w:style w:type="character" w:customStyle="1" w:styleId="BodyTextIndent3Char">
    <w:name w:val="Body Text Indent 3 Char"/>
    <w:uiPriority w:val="99"/>
    <w:rsid w:val="00395CD9"/>
    <w:rPr>
      <w:rFonts w:eastAsia="Times New Roman"/>
      <w:sz w:val="16"/>
      <w:lang w:val="ru-RU" w:eastAsia="ar-SA" w:bidi="ar-SA"/>
    </w:rPr>
  </w:style>
  <w:style w:type="character" w:customStyle="1" w:styleId="PlainTextChar">
    <w:name w:val="Plain Text Char"/>
    <w:uiPriority w:val="99"/>
    <w:rsid w:val="00395CD9"/>
    <w:rPr>
      <w:rFonts w:ascii="Courier New" w:hAnsi="Courier New"/>
      <w:lang w:val="ru-RU" w:eastAsia="ar-SA" w:bidi="ar-SA"/>
    </w:rPr>
  </w:style>
  <w:style w:type="character" w:customStyle="1" w:styleId="2f0">
    <w:name w:val="Красная строка 2 Знак"/>
    <w:uiPriority w:val="99"/>
    <w:rsid w:val="00395CD9"/>
    <w:rPr>
      <w:rFonts w:ascii="Times New Roman" w:hAnsi="Times New Roman" w:cs="Times New Roman"/>
      <w:sz w:val="20"/>
      <w:szCs w:val="20"/>
    </w:rPr>
  </w:style>
  <w:style w:type="character" w:customStyle="1" w:styleId="apple-style-span">
    <w:name w:val="apple-style-span"/>
    <w:uiPriority w:val="99"/>
    <w:rsid w:val="00395CD9"/>
    <w:rPr>
      <w:rFonts w:cs="Times New Roman"/>
    </w:rPr>
  </w:style>
  <w:style w:type="character" w:customStyle="1" w:styleId="ListLabel1">
    <w:name w:val="ListLabel 1"/>
    <w:uiPriority w:val="99"/>
    <w:rsid w:val="00395CD9"/>
    <w:rPr>
      <w:color w:val="auto"/>
      <w:sz w:val="28"/>
    </w:rPr>
  </w:style>
  <w:style w:type="character" w:customStyle="1" w:styleId="ListLabel2">
    <w:name w:val="ListLabel 2"/>
    <w:uiPriority w:val="99"/>
    <w:rsid w:val="00395CD9"/>
    <w:rPr>
      <w:sz w:val="24"/>
    </w:rPr>
  </w:style>
  <w:style w:type="character" w:customStyle="1" w:styleId="ListLabel3">
    <w:name w:val="ListLabel 3"/>
    <w:uiPriority w:val="99"/>
    <w:rsid w:val="00395CD9"/>
    <w:rPr>
      <w:rFonts w:eastAsia="Times New Roman"/>
      <w:sz w:val="22"/>
    </w:rPr>
  </w:style>
  <w:style w:type="character" w:customStyle="1" w:styleId="ListLabel4">
    <w:name w:val="ListLabel 4"/>
    <w:uiPriority w:val="99"/>
    <w:rsid w:val="00395CD9"/>
    <w:rPr>
      <w:sz w:val="28"/>
    </w:rPr>
  </w:style>
  <w:style w:type="character" w:customStyle="1" w:styleId="ListLabel5">
    <w:name w:val="ListLabel 5"/>
    <w:uiPriority w:val="99"/>
    <w:rsid w:val="00395CD9"/>
  </w:style>
  <w:style w:type="character" w:customStyle="1" w:styleId="ListLabel6">
    <w:name w:val="ListLabel 6"/>
    <w:uiPriority w:val="99"/>
    <w:rsid w:val="00395CD9"/>
  </w:style>
  <w:style w:type="character" w:customStyle="1" w:styleId="ListLabel7">
    <w:name w:val="ListLabel 7"/>
    <w:uiPriority w:val="99"/>
    <w:rsid w:val="00395CD9"/>
  </w:style>
  <w:style w:type="character" w:customStyle="1" w:styleId="ListLabel8">
    <w:name w:val="ListLabel 8"/>
    <w:uiPriority w:val="99"/>
    <w:rsid w:val="00395CD9"/>
  </w:style>
  <w:style w:type="character" w:customStyle="1" w:styleId="1f7">
    <w:name w:val="Основной текст Знак1"/>
    <w:uiPriority w:val="99"/>
    <w:qFormat/>
    <w:locked/>
    <w:rsid w:val="00395CD9"/>
    <w:rPr>
      <w:rFonts w:ascii="Calibri" w:eastAsia="SimSun" w:hAnsi="Calibri" w:cs="Calibri"/>
      <w:lang w:val="x-none" w:eastAsia="ar-SA" w:bidi="ar-SA"/>
    </w:rPr>
  </w:style>
  <w:style w:type="paragraph" w:customStyle="1" w:styleId="1f8">
    <w:name w:val="Название1"/>
    <w:basedOn w:val="a"/>
    <w:uiPriority w:val="99"/>
    <w:rsid w:val="00395CD9"/>
    <w:pPr>
      <w:suppressLineNumbers/>
      <w:suppressAutoHyphens/>
      <w:spacing w:before="120" w:after="120"/>
    </w:pPr>
    <w:rPr>
      <w:rFonts w:ascii="Calibri" w:eastAsia="SimSun" w:hAnsi="Calibri" w:cs="Calibri"/>
      <w:i/>
      <w:iCs/>
      <w:sz w:val="24"/>
      <w:szCs w:val="24"/>
      <w:lang w:eastAsia="ar-SA"/>
    </w:rPr>
  </w:style>
  <w:style w:type="character" w:customStyle="1" w:styleId="1f9">
    <w:name w:val="Верхний колонтитул Знак1"/>
    <w:uiPriority w:val="99"/>
    <w:semiHidden/>
    <w:locked/>
    <w:rsid w:val="00395CD9"/>
    <w:rPr>
      <w:rFonts w:ascii="Calibri" w:eastAsia="SimSun" w:hAnsi="Calibri" w:cs="Calibri"/>
      <w:lang w:val="x-none" w:eastAsia="ar-SA" w:bidi="ar-SA"/>
    </w:rPr>
  </w:style>
  <w:style w:type="character" w:customStyle="1" w:styleId="1fa">
    <w:name w:val="Нижний колонтитул Знак1"/>
    <w:uiPriority w:val="99"/>
    <w:semiHidden/>
    <w:locked/>
    <w:rsid w:val="00395CD9"/>
    <w:rPr>
      <w:rFonts w:ascii="Calibri" w:eastAsia="SimSun" w:hAnsi="Calibri" w:cs="Calibri"/>
      <w:lang w:val="x-none" w:eastAsia="ar-SA" w:bidi="ar-SA"/>
    </w:rPr>
  </w:style>
  <w:style w:type="character" w:customStyle="1" w:styleId="2f1">
    <w:name w:val="Текст выноски Знак2"/>
    <w:uiPriority w:val="99"/>
    <w:semiHidden/>
    <w:locked/>
    <w:rsid w:val="00395CD9"/>
    <w:rPr>
      <w:rFonts w:ascii="Tahoma" w:eastAsia="SimSun" w:hAnsi="Tahoma" w:cs="Tahoma"/>
      <w:sz w:val="16"/>
      <w:szCs w:val="16"/>
      <w:lang w:val="x-none" w:eastAsia="ar-SA" w:bidi="ar-SA"/>
    </w:rPr>
  </w:style>
  <w:style w:type="paragraph" w:customStyle="1" w:styleId="affffa">
    <w:name w:val="МУ Обычный стиль"/>
    <w:basedOn w:val="a"/>
    <w:uiPriority w:val="99"/>
    <w:rsid w:val="00395CD9"/>
    <w:pPr>
      <w:widowControl w:val="0"/>
      <w:tabs>
        <w:tab w:val="left" w:pos="1134"/>
        <w:tab w:val="left" w:pos="1560"/>
      </w:tabs>
      <w:suppressAutoHyphens/>
      <w:spacing w:after="0"/>
      <w:jc w:val="both"/>
    </w:pPr>
    <w:rPr>
      <w:rFonts w:ascii="Times New Roman" w:eastAsia="SimSun" w:hAnsi="Times New Roman" w:cs="Times New Roman"/>
      <w:sz w:val="28"/>
      <w:szCs w:val="28"/>
      <w:lang w:eastAsia="ar-SA"/>
    </w:rPr>
  </w:style>
  <w:style w:type="character" w:customStyle="1" w:styleId="1fb">
    <w:name w:val="Основной текст с отступом Знак1"/>
    <w:uiPriority w:val="99"/>
    <w:semiHidden/>
    <w:locked/>
    <w:rsid w:val="00395CD9"/>
    <w:rPr>
      <w:rFonts w:ascii="Calibri" w:eastAsia="SimSun" w:hAnsi="Calibri" w:cs="Calibri"/>
      <w:lang w:val="x-none" w:eastAsia="ar-SA" w:bidi="ar-SA"/>
    </w:rPr>
  </w:style>
  <w:style w:type="paragraph" w:customStyle="1" w:styleId="affffb">
    <w:name w:val="Знак"/>
    <w:basedOn w:val="a"/>
    <w:uiPriority w:val="99"/>
    <w:rsid w:val="00395CD9"/>
    <w:pPr>
      <w:widowControl w:val="0"/>
      <w:suppressAutoHyphens/>
      <w:spacing w:after="160" w:line="240" w:lineRule="exact"/>
      <w:jc w:val="both"/>
    </w:pPr>
    <w:rPr>
      <w:rFonts w:ascii="Calibri" w:eastAsia="Times New Roman" w:hAnsi="Calibri" w:cs="Calibri"/>
      <w:sz w:val="24"/>
      <w:szCs w:val="24"/>
      <w:lang w:val="en-US" w:eastAsia="ar-SA"/>
    </w:rPr>
  </w:style>
  <w:style w:type="paragraph" w:styleId="HTML0">
    <w:name w:val="HTML Preformatted"/>
    <w:basedOn w:val="a"/>
    <w:link w:val="HTML2"/>
    <w:uiPriority w:val="99"/>
    <w:rsid w:val="00395CD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100" w:lineRule="atLeast"/>
    </w:pPr>
    <w:rPr>
      <w:rFonts w:ascii="Courier New" w:eastAsia="SimSun" w:hAnsi="Courier New" w:cs="Courier New"/>
      <w:sz w:val="20"/>
      <w:szCs w:val="20"/>
      <w:lang w:val="x-none" w:eastAsia="ar-SA"/>
    </w:rPr>
  </w:style>
  <w:style w:type="character" w:customStyle="1" w:styleId="HTML2">
    <w:name w:val="Стандартный HTML Знак2"/>
    <w:basedOn w:val="a1"/>
    <w:link w:val="HTML0"/>
    <w:uiPriority w:val="99"/>
    <w:rsid w:val="00395CD9"/>
    <w:rPr>
      <w:rFonts w:ascii="Courier New" w:eastAsia="SimSun" w:hAnsi="Courier New" w:cs="Courier New"/>
      <w:sz w:val="20"/>
      <w:szCs w:val="20"/>
      <w:lang w:val="x-none" w:eastAsia="ar-SA"/>
    </w:rPr>
  </w:style>
  <w:style w:type="character" w:customStyle="1" w:styleId="213">
    <w:name w:val="Основной текст 2 Знак1"/>
    <w:uiPriority w:val="99"/>
    <w:semiHidden/>
    <w:locked/>
    <w:rsid w:val="00395CD9"/>
    <w:rPr>
      <w:rFonts w:ascii="Calibri" w:eastAsia="SimSun" w:hAnsi="Calibri" w:cs="Calibri"/>
      <w:lang w:val="x-none" w:eastAsia="ar-SA" w:bidi="ar-SA"/>
    </w:rPr>
  </w:style>
  <w:style w:type="paragraph" w:customStyle="1" w:styleId="affffc">
    <w:name w:val="Готовый"/>
    <w:basedOn w:val="a"/>
    <w:uiPriority w:val="99"/>
    <w:rsid w:val="00395CD9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spacing w:after="0" w:line="100" w:lineRule="atLeast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affffd">
    <w:name w:val="Signature"/>
    <w:basedOn w:val="a"/>
    <w:link w:val="1fc"/>
    <w:uiPriority w:val="99"/>
    <w:rsid w:val="00395CD9"/>
    <w:pPr>
      <w:suppressLineNumbers/>
      <w:suppressAutoHyphens/>
      <w:spacing w:after="0" w:line="100" w:lineRule="atLeast"/>
      <w:ind w:left="4252"/>
    </w:pPr>
    <w:rPr>
      <w:rFonts w:ascii="Calibri" w:eastAsia="SimSun" w:hAnsi="Calibri" w:cs="Calibri"/>
      <w:sz w:val="20"/>
      <w:szCs w:val="20"/>
      <w:lang w:val="x-none" w:eastAsia="ar-SA"/>
    </w:rPr>
  </w:style>
  <w:style w:type="character" w:customStyle="1" w:styleId="1fc">
    <w:name w:val="Подпись Знак1"/>
    <w:basedOn w:val="a1"/>
    <w:link w:val="affffd"/>
    <w:uiPriority w:val="99"/>
    <w:rsid w:val="00395CD9"/>
    <w:rPr>
      <w:rFonts w:ascii="Calibri" w:eastAsia="SimSun" w:hAnsi="Calibri" w:cs="Calibri"/>
      <w:sz w:val="20"/>
      <w:szCs w:val="20"/>
      <w:lang w:val="x-none" w:eastAsia="ar-SA"/>
    </w:rPr>
  </w:style>
  <w:style w:type="paragraph" w:styleId="37">
    <w:name w:val="Body Text 3"/>
    <w:basedOn w:val="a"/>
    <w:link w:val="311"/>
    <w:uiPriority w:val="99"/>
    <w:rsid w:val="00395CD9"/>
    <w:pPr>
      <w:suppressAutoHyphens/>
      <w:spacing w:after="120" w:line="100" w:lineRule="atLeast"/>
    </w:pPr>
    <w:rPr>
      <w:rFonts w:ascii="Calibri" w:eastAsia="SimSun" w:hAnsi="Calibri" w:cs="Calibri"/>
      <w:sz w:val="16"/>
      <w:szCs w:val="16"/>
      <w:lang w:val="x-none" w:eastAsia="ar-SA"/>
    </w:rPr>
  </w:style>
  <w:style w:type="character" w:customStyle="1" w:styleId="311">
    <w:name w:val="Основной текст 3 Знак1"/>
    <w:basedOn w:val="a1"/>
    <w:link w:val="37"/>
    <w:uiPriority w:val="99"/>
    <w:rsid w:val="00395CD9"/>
    <w:rPr>
      <w:rFonts w:ascii="Calibri" w:eastAsia="SimSun" w:hAnsi="Calibri" w:cs="Calibri"/>
      <w:sz w:val="16"/>
      <w:szCs w:val="16"/>
      <w:lang w:val="x-none" w:eastAsia="ar-SA"/>
    </w:rPr>
  </w:style>
  <w:style w:type="paragraph" w:customStyle="1" w:styleId="Style3">
    <w:name w:val="Style3"/>
    <w:basedOn w:val="a"/>
    <w:uiPriority w:val="99"/>
    <w:rsid w:val="00395CD9"/>
    <w:pPr>
      <w:widowControl w:val="0"/>
      <w:suppressAutoHyphens/>
      <w:spacing w:after="0" w:line="317" w:lineRule="exact"/>
    </w:pPr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affffe">
    <w:name w:val="Знак Знак Знак Знак Знак Знак Знак Знак Знак Знак"/>
    <w:basedOn w:val="a"/>
    <w:uiPriority w:val="99"/>
    <w:rsid w:val="00395CD9"/>
    <w:pPr>
      <w:suppressAutoHyphens/>
      <w:spacing w:after="160" w:line="240" w:lineRule="exact"/>
      <w:jc w:val="center"/>
    </w:pPr>
    <w:rPr>
      <w:rFonts w:ascii="Verdana" w:eastAsia="Times New Roman" w:hAnsi="Verdana" w:cs="Verdana"/>
      <w:sz w:val="24"/>
      <w:szCs w:val="24"/>
      <w:lang w:val="en-US" w:eastAsia="ar-SA"/>
    </w:rPr>
  </w:style>
  <w:style w:type="character" w:customStyle="1" w:styleId="1fd">
    <w:name w:val="Текст примечания Знак1"/>
    <w:uiPriority w:val="99"/>
    <w:semiHidden/>
    <w:locked/>
    <w:rsid w:val="00395CD9"/>
    <w:rPr>
      <w:rFonts w:ascii="Calibri" w:eastAsia="SimSun" w:hAnsi="Calibri" w:cs="Calibri"/>
      <w:sz w:val="20"/>
      <w:szCs w:val="20"/>
      <w:lang w:val="x-none" w:eastAsia="ar-SA" w:bidi="ar-SA"/>
    </w:rPr>
  </w:style>
  <w:style w:type="character" w:customStyle="1" w:styleId="1fe">
    <w:name w:val="Тема примечания Знак1"/>
    <w:uiPriority w:val="99"/>
    <w:semiHidden/>
    <w:locked/>
    <w:rsid w:val="00395CD9"/>
    <w:rPr>
      <w:rFonts w:ascii="Calibri" w:eastAsia="SimSun" w:hAnsi="Calibri" w:cs="Calibri"/>
      <w:b/>
      <w:bCs/>
      <w:sz w:val="20"/>
      <w:szCs w:val="20"/>
      <w:lang w:val="x-none" w:eastAsia="ar-SA" w:bidi="ar-SA"/>
    </w:rPr>
  </w:style>
  <w:style w:type="paragraph" w:customStyle="1" w:styleId="1251">
    <w:name w:val="Стиль Без интервала + 125 пт Черный По ширине Первая строка:  1..."/>
    <w:uiPriority w:val="99"/>
    <w:rsid w:val="00395CD9"/>
    <w:pPr>
      <w:widowControl w:val="0"/>
      <w:suppressAutoHyphens/>
      <w:ind w:firstLine="709"/>
      <w:jc w:val="both"/>
    </w:pPr>
    <w:rPr>
      <w:rFonts w:ascii="Times New Roman" w:eastAsia="SimSun" w:hAnsi="Times New Roman" w:cs="Times New Roman"/>
      <w:color w:val="000000"/>
      <w:spacing w:val="1"/>
      <w:sz w:val="25"/>
      <w:szCs w:val="25"/>
      <w:lang w:eastAsia="ar-SA"/>
    </w:rPr>
  </w:style>
  <w:style w:type="paragraph" w:customStyle="1" w:styleId="ConsPlusDocList">
    <w:name w:val="ConsPlusDocList"/>
    <w:uiPriority w:val="99"/>
    <w:rsid w:val="00395CD9"/>
    <w:pPr>
      <w:suppressAutoHyphens/>
      <w:spacing w:after="0" w:line="100" w:lineRule="atLeast"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214">
    <w:name w:val="Основной текст 21"/>
    <w:basedOn w:val="a"/>
    <w:uiPriority w:val="99"/>
    <w:rsid w:val="00395CD9"/>
    <w:pPr>
      <w:suppressAutoHyphens/>
      <w:spacing w:after="0" w:line="216" w:lineRule="auto"/>
      <w:ind w:firstLine="709"/>
      <w:jc w:val="both"/>
    </w:pPr>
    <w:rPr>
      <w:rFonts w:ascii="Calibri" w:eastAsia="Times New Roman" w:hAnsi="Calibri" w:cs="Calibri"/>
      <w:sz w:val="20"/>
      <w:szCs w:val="20"/>
      <w:lang w:eastAsia="ar-SA"/>
    </w:rPr>
  </w:style>
  <w:style w:type="character" w:customStyle="1" w:styleId="1ff">
    <w:name w:val="Название Знак1"/>
    <w:uiPriority w:val="99"/>
    <w:locked/>
    <w:rsid w:val="00395CD9"/>
    <w:rPr>
      <w:rFonts w:ascii="Cambria" w:hAnsi="Cambria" w:cs="Cambria"/>
      <w:b/>
      <w:bCs/>
      <w:kern w:val="28"/>
      <w:sz w:val="32"/>
      <w:szCs w:val="32"/>
      <w:lang w:val="x-none" w:eastAsia="ar-SA" w:bidi="ar-SA"/>
    </w:rPr>
  </w:style>
  <w:style w:type="character" w:customStyle="1" w:styleId="312">
    <w:name w:val="Основной текст с отступом 3 Знак1"/>
    <w:uiPriority w:val="99"/>
    <w:semiHidden/>
    <w:locked/>
    <w:rsid w:val="00395CD9"/>
    <w:rPr>
      <w:rFonts w:ascii="Calibri" w:eastAsia="SimSun" w:hAnsi="Calibri" w:cs="Calibri"/>
      <w:sz w:val="16"/>
      <w:szCs w:val="16"/>
      <w:lang w:val="x-none" w:eastAsia="ar-SA" w:bidi="ar-SA"/>
    </w:rPr>
  </w:style>
  <w:style w:type="paragraph" w:styleId="afffff">
    <w:name w:val="Plain Text"/>
    <w:basedOn w:val="a"/>
    <w:link w:val="1ff0"/>
    <w:uiPriority w:val="99"/>
    <w:rsid w:val="00395CD9"/>
    <w:pPr>
      <w:suppressAutoHyphens/>
      <w:spacing w:after="0" w:line="100" w:lineRule="atLeast"/>
      <w:jc w:val="center"/>
    </w:pPr>
    <w:rPr>
      <w:rFonts w:ascii="Courier New" w:eastAsia="SimSun" w:hAnsi="Courier New" w:cs="Courier New"/>
      <w:sz w:val="20"/>
      <w:szCs w:val="20"/>
      <w:lang w:val="x-none" w:eastAsia="ar-SA"/>
    </w:rPr>
  </w:style>
  <w:style w:type="character" w:customStyle="1" w:styleId="1ff0">
    <w:name w:val="Текст Знак1"/>
    <w:basedOn w:val="a1"/>
    <w:link w:val="afffff"/>
    <w:uiPriority w:val="99"/>
    <w:rsid w:val="00395CD9"/>
    <w:rPr>
      <w:rFonts w:ascii="Courier New" w:eastAsia="SimSun" w:hAnsi="Courier New" w:cs="Courier New"/>
      <w:sz w:val="20"/>
      <w:szCs w:val="20"/>
      <w:lang w:val="x-none" w:eastAsia="ar-SA"/>
    </w:rPr>
  </w:style>
  <w:style w:type="paragraph" w:customStyle="1" w:styleId="Preformat">
    <w:name w:val="Preformat"/>
    <w:uiPriority w:val="99"/>
    <w:rsid w:val="00395CD9"/>
    <w:pPr>
      <w:suppressAutoHyphens/>
      <w:spacing w:after="0" w:line="100" w:lineRule="atLeast"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ffff0">
    <w:name w:val="Нумерованный Список"/>
    <w:basedOn w:val="a"/>
    <w:uiPriority w:val="99"/>
    <w:rsid w:val="00395CD9"/>
    <w:pPr>
      <w:suppressAutoHyphens/>
      <w:spacing w:before="120" w:after="120" w:line="100" w:lineRule="atLeast"/>
      <w:jc w:val="both"/>
    </w:pPr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ConsNonformat">
    <w:name w:val="ConsNonformat"/>
    <w:uiPriority w:val="99"/>
    <w:rsid w:val="00395CD9"/>
    <w:pPr>
      <w:widowControl w:val="0"/>
      <w:suppressAutoHyphens/>
      <w:spacing w:after="0" w:line="100" w:lineRule="atLeast"/>
      <w:ind w:right="19772"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nsCell">
    <w:name w:val="ConsCell"/>
    <w:uiPriority w:val="99"/>
    <w:rsid w:val="00395CD9"/>
    <w:pPr>
      <w:widowControl w:val="0"/>
      <w:suppressAutoHyphens/>
      <w:spacing w:after="0" w:line="100" w:lineRule="atLeast"/>
      <w:ind w:right="19772"/>
      <w:jc w:val="center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text">
    <w:name w:val="text"/>
    <w:basedOn w:val="a"/>
    <w:uiPriority w:val="99"/>
    <w:rsid w:val="00395CD9"/>
    <w:pPr>
      <w:suppressAutoHyphens/>
      <w:spacing w:after="0" w:line="100" w:lineRule="atLeast"/>
      <w:jc w:val="center"/>
    </w:pPr>
    <w:rPr>
      <w:rFonts w:ascii="Verdana" w:eastAsia="Times New Roman" w:hAnsi="Verdana" w:cs="Verdana"/>
      <w:color w:val="000000"/>
      <w:sz w:val="16"/>
      <w:szCs w:val="16"/>
      <w:lang w:eastAsia="ar-SA"/>
    </w:rPr>
  </w:style>
  <w:style w:type="paragraph" w:customStyle="1" w:styleId="afffff1">
    <w:name w:val="Адресат"/>
    <w:basedOn w:val="a"/>
    <w:uiPriority w:val="99"/>
    <w:rsid w:val="00395CD9"/>
    <w:pPr>
      <w:suppressAutoHyphens/>
      <w:spacing w:after="120" w:line="240" w:lineRule="exact"/>
      <w:jc w:val="center"/>
    </w:pPr>
    <w:rPr>
      <w:rFonts w:ascii="Calibri" w:eastAsia="Times New Roman" w:hAnsi="Calibri" w:cs="Calibri"/>
      <w:b/>
      <w:bCs/>
      <w:sz w:val="28"/>
      <w:szCs w:val="28"/>
      <w:lang w:eastAsia="ar-SA"/>
    </w:rPr>
  </w:style>
  <w:style w:type="paragraph" w:customStyle="1" w:styleId="afffff2">
    <w:name w:val="Приложение"/>
    <w:basedOn w:val="a0"/>
    <w:uiPriority w:val="99"/>
    <w:rsid w:val="00395CD9"/>
    <w:pPr>
      <w:tabs>
        <w:tab w:val="left" w:pos="1673"/>
      </w:tabs>
      <w:suppressAutoHyphens/>
      <w:spacing w:before="240" w:after="0" w:line="240" w:lineRule="exact"/>
      <w:ind w:left="1985" w:hanging="1985"/>
      <w:jc w:val="both"/>
    </w:pPr>
    <w:rPr>
      <w:rFonts w:ascii="Calibri" w:eastAsia="SimSun" w:hAnsi="Calibri" w:cs="Calibri"/>
      <w:b/>
      <w:bCs/>
      <w:sz w:val="20"/>
      <w:szCs w:val="20"/>
      <w:lang w:val="x-none" w:eastAsia="ar-SA"/>
    </w:rPr>
  </w:style>
  <w:style w:type="paragraph" w:customStyle="1" w:styleId="afffff3">
    <w:name w:val="Заголовок к тексту"/>
    <w:basedOn w:val="a"/>
    <w:uiPriority w:val="99"/>
    <w:rsid w:val="00395CD9"/>
    <w:pPr>
      <w:suppressAutoHyphens/>
      <w:spacing w:after="480" w:line="240" w:lineRule="exact"/>
      <w:jc w:val="center"/>
    </w:pPr>
    <w:rPr>
      <w:rFonts w:ascii="Calibri" w:eastAsia="Times New Roman" w:hAnsi="Calibri" w:cs="Calibri"/>
      <w:sz w:val="28"/>
      <w:szCs w:val="28"/>
      <w:lang w:eastAsia="ar-SA"/>
    </w:rPr>
  </w:style>
  <w:style w:type="paragraph" w:customStyle="1" w:styleId="afffff4">
    <w:name w:val="регистрационные поля"/>
    <w:basedOn w:val="a"/>
    <w:uiPriority w:val="99"/>
    <w:rsid w:val="00395CD9"/>
    <w:pPr>
      <w:suppressAutoHyphens/>
      <w:spacing w:after="0" w:line="240" w:lineRule="exact"/>
      <w:jc w:val="center"/>
    </w:pPr>
    <w:rPr>
      <w:rFonts w:ascii="Calibri" w:eastAsia="Times New Roman" w:hAnsi="Calibri" w:cs="Calibri"/>
      <w:b/>
      <w:bCs/>
      <w:sz w:val="28"/>
      <w:szCs w:val="28"/>
      <w:lang w:val="en-US" w:eastAsia="ar-SA"/>
    </w:rPr>
  </w:style>
  <w:style w:type="paragraph" w:customStyle="1" w:styleId="afffff5">
    <w:name w:val="Исполнитель"/>
    <w:basedOn w:val="a0"/>
    <w:uiPriority w:val="99"/>
    <w:rsid w:val="00395CD9"/>
    <w:pPr>
      <w:suppressAutoHyphens/>
      <w:spacing w:line="240" w:lineRule="exact"/>
    </w:pPr>
    <w:rPr>
      <w:rFonts w:ascii="Calibri" w:eastAsia="SimSun" w:hAnsi="Calibri" w:cs="Calibri"/>
      <w:b/>
      <w:bCs/>
      <w:lang w:val="x-none" w:eastAsia="ar-SA"/>
    </w:rPr>
  </w:style>
  <w:style w:type="paragraph" w:customStyle="1" w:styleId="afffff6">
    <w:name w:val="Подпись на общем бланке"/>
    <w:basedOn w:val="affffd"/>
    <w:uiPriority w:val="99"/>
    <w:rsid w:val="00395CD9"/>
    <w:pPr>
      <w:tabs>
        <w:tab w:val="right" w:pos="9639"/>
      </w:tabs>
      <w:spacing w:before="480" w:line="240" w:lineRule="exact"/>
      <w:ind w:left="0"/>
      <w:jc w:val="center"/>
    </w:pPr>
    <w:rPr>
      <w:b/>
      <w:bCs/>
    </w:rPr>
  </w:style>
  <w:style w:type="paragraph" w:customStyle="1" w:styleId="afffff7">
    <w:name w:val="Таблицы (моноширинный)"/>
    <w:basedOn w:val="a"/>
    <w:uiPriority w:val="99"/>
    <w:rsid w:val="00395CD9"/>
    <w:pPr>
      <w:suppressAutoHyphens/>
      <w:spacing w:after="0" w:line="100" w:lineRule="atLeast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ffff8">
    <w:name w:val="Заголовок статьи"/>
    <w:basedOn w:val="a"/>
    <w:uiPriority w:val="99"/>
    <w:rsid w:val="00395CD9"/>
    <w:pPr>
      <w:suppressAutoHyphens/>
      <w:spacing w:after="0" w:line="100" w:lineRule="atLeast"/>
      <w:ind w:left="1612" w:hanging="892"/>
      <w:jc w:val="both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afffff9">
    <w:name w:val="Комментарий"/>
    <w:basedOn w:val="a"/>
    <w:uiPriority w:val="99"/>
    <w:rsid w:val="00395CD9"/>
    <w:pPr>
      <w:suppressAutoHyphens/>
      <w:spacing w:after="0" w:line="100" w:lineRule="atLeast"/>
      <w:ind w:left="170"/>
      <w:jc w:val="both"/>
    </w:pPr>
    <w:rPr>
      <w:rFonts w:ascii="Arial" w:eastAsia="Times New Roman" w:hAnsi="Arial" w:cs="Arial"/>
      <w:i/>
      <w:iCs/>
      <w:color w:val="800080"/>
      <w:sz w:val="20"/>
      <w:szCs w:val="20"/>
      <w:lang w:eastAsia="ar-SA"/>
    </w:rPr>
  </w:style>
  <w:style w:type="paragraph" w:customStyle="1" w:styleId="104">
    <w:name w:val="Обычный 10"/>
    <w:basedOn w:val="a"/>
    <w:uiPriority w:val="99"/>
    <w:rsid w:val="00395CD9"/>
    <w:pPr>
      <w:suppressAutoHyphens/>
      <w:spacing w:after="0" w:line="100" w:lineRule="atLeast"/>
      <w:ind w:right="2" w:firstLine="110"/>
      <w:jc w:val="both"/>
    </w:pPr>
    <w:rPr>
      <w:rFonts w:ascii="Calibri" w:eastAsia="Times New Roman" w:hAnsi="Calibri" w:cs="Calibri"/>
      <w:sz w:val="20"/>
      <w:szCs w:val="20"/>
      <w:lang w:eastAsia="ar-SA"/>
    </w:rPr>
  </w:style>
  <w:style w:type="paragraph" w:customStyle="1" w:styleId="1ff1">
    <w:name w:val="Знак1"/>
    <w:basedOn w:val="a"/>
    <w:uiPriority w:val="99"/>
    <w:rsid w:val="00395CD9"/>
    <w:pPr>
      <w:suppressAutoHyphens/>
      <w:spacing w:after="160" w:line="240" w:lineRule="exact"/>
      <w:jc w:val="both"/>
    </w:pPr>
    <w:rPr>
      <w:rFonts w:ascii="Calibri" w:eastAsia="Times New Roman" w:hAnsi="Calibri" w:cs="Calibri"/>
      <w:sz w:val="24"/>
      <w:szCs w:val="24"/>
      <w:lang w:val="en-US" w:eastAsia="ar-SA"/>
    </w:rPr>
  </w:style>
  <w:style w:type="paragraph" w:customStyle="1" w:styleId="Normal1">
    <w:name w:val="Normal1"/>
    <w:uiPriority w:val="99"/>
    <w:rsid w:val="00395CD9"/>
    <w:pPr>
      <w:widowControl w:val="0"/>
      <w:suppressAutoHyphens/>
      <w:spacing w:after="0" w:line="100" w:lineRule="atLeast"/>
      <w:jc w:val="center"/>
    </w:pPr>
    <w:rPr>
      <w:rFonts w:ascii="Calibri" w:eastAsia="Times New Roman" w:hAnsi="Calibri" w:cs="Calibri"/>
      <w:sz w:val="20"/>
      <w:szCs w:val="20"/>
      <w:lang w:eastAsia="ar-SA"/>
    </w:rPr>
  </w:style>
  <w:style w:type="paragraph" w:customStyle="1" w:styleId="afffffa">
    <w:name w:val="Знак Знак Знак Знак Знак Знак Знак"/>
    <w:basedOn w:val="a"/>
    <w:uiPriority w:val="99"/>
    <w:rsid w:val="00395CD9"/>
    <w:pPr>
      <w:suppressAutoHyphens/>
      <w:spacing w:before="100" w:after="100" w:line="100" w:lineRule="atLeast"/>
      <w:jc w:val="center"/>
    </w:pPr>
    <w:rPr>
      <w:rFonts w:ascii="Tahoma" w:eastAsia="Times New Roman" w:hAnsi="Tahoma" w:cs="Tahoma"/>
      <w:sz w:val="20"/>
      <w:szCs w:val="20"/>
      <w:lang w:val="en-US" w:eastAsia="ar-SA"/>
    </w:rPr>
  </w:style>
  <w:style w:type="paragraph" w:customStyle="1" w:styleId="1ff2">
    <w:name w:val="Знак Знак Знак Знак Знак Знак Знак Знак Знак Знак1"/>
    <w:basedOn w:val="a"/>
    <w:uiPriority w:val="99"/>
    <w:rsid w:val="00395CD9"/>
    <w:pPr>
      <w:suppressAutoHyphens/>
      <w:spacing w:after="160" w:line="240" w:lineRule="exact"/>
      <w:jc w:val="center"/>
    </w:pPr>
    <w:rPr>
      <w:rFonts w:ascii="Verdana" w:eastAsia="Times New Roman" w:hAnsi="Verdana" w:cs="Verdana"/>
      <w:sz w:val="24"/>
      <w:szCs w:val="24"/>
      <w:lang w:val="en-US" w:eastAsia="ar-SA"/>
    </w:rPr>
  </w:style>
  <w:style w:type="paragraph" w:customStyle="1" w:styleId="1ff3">
    <w:name w:val="Знак Знак Знак Знак Знак Знак Знак1"/>
    <w:basedOn w:val="a"/>
    <w:uiPriority w:val="99"/>
    <w:rsid w:val="00395CD9"/>
    <w:pPr>
      <w:suppressAutoHyphens/>
      <w:spacing w:before="100" w:after="100" w:line="100" w:lineRule="atLeast"/>
      <w:jc w:val="center"/>
    </w:pPr>
    <w:rPr>
      <w:rFonts w:ascii="Tahoma" w:eastAsia="Times New Roman" w:hAnsi="Tahoma" w:cs="Tahoma"/>
      <w:sz w:val="20"/>
      <w:szCs w:val="20"/>
      <w:lang w:val="en-US" w:eastAsia="ar-SA"/>
    </w:rPr>
  </w:style>
  <w:style w:type="paragraph" w:customStyle="1" w:styleId="msonormalcxspmiddle">
    <w:name w:val="msonormalcxspmiddle"/>
    <w:basedOn w:val="a"/>
    <w:uiPriority w:val="99"/>
    <w:rsid w:val="00395CD9"/>
    <w:pPr>
      <w:suppressAutoHyphens/>
      <w:spacing w:before="100" w:after="100" w:line="100" w:lineRule="atLeast"/>
      <w:jc w:val="center"/>
    </w:pPr>
    <w:rPr>
      <w:rFonts w:ascii="Calibri" w:eastAsia="Times New Roman" w:hAnsi="Calibri" w:cs="Calibri"/>
      <w:color w:val="000000"/>
      <w:sz w:val="24"/>
      <w:szCs w:val="24"/>
      <w:lang w:eastAsia="ar-SA"/>
    </w:rPr>
  </w:style>
  <w:style w:type="paragraph" w:customStyle="1" w:styleId="msonormalcxsplast">
    <w:name w:val="msonormalcxsplast"/>
    <w:basedOn w:val="a"/>
    <w:uiPriority w:val="99"/>
    <w:rsid w:val="00395CD9"/>
    <w:pPr>
      <w:suppressAutoHyphens/>
      <w:spacing w:before="100" w:after="100" w:line="100" w:lineRule="atLeast"/>
      <w:jc w:val="center"/>
    </w:pPr>
    <w:rPr>
      <w:rFonts w:ascii="Calibri" w:eastAsia="Times New Roman" w:hAnsi="Calibri" w:cs="Calibri"/>
      <w:color w:val="000000"/>
      <w:sz w:val="24"/>
      <w:szCs w:val="24"/>
      <w:lang w:eastAsia="ar-SA"/>
    </w:rPr>
  </w:style>
  <w:style w:type="paragraph" w:customStyle="1" w:styleId="afffffb">
    <w:name w:val="......."/>
    <w:basedOn w:val="a"/>
    <w:uiPriority w:val="99"/>
    <w:rsid w:val="00395CD9"/>
    <w:pPr>
      <w:suppressAutoHyphens/>
      <w:spacing w:after="0" w:line="100" w:lineRule="atLeast"/>
      <w:jc w:val="center"/>
    </w:pPr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2f2">
    <w:name w:val="Обычный2"/>
    <w:uiPriority w:val="99"/>
    <w:rsid w:val="00395CD9"/>
    <w:pPr>
      <w:widowControl w:val="0"/>
      <w:suppressAutoHyphens/>
      <w:spacing w:after="0" w:line="100" w:lineRule="atLeast"/>
    </w:pPr>
    <w:rPr>
      <w:rFonts w:ascii="Calibri" w:eastAsia="Times New Roman" w:hAnsi="Calibri" w:cs="Calibri"/>
      <w:sz w:val="20"/>
      <w:szCs w:val="20"/>
      <w:lang w:eastAsia="ar-SA"/>
    </w:rPr>
  </w:style>
  <w:style w:type="paragraph" w:styleId="2f3">
    <w:name w:val="Body Text First Indent 2"/>
    <w:basedOn w:val="a5"/>
    <w:link w:val="215"/>
    <w:uiPriority w:val="99"/>
    <w:rsid w:val="00395CD9"/>
    <w:pPr>
      <w:widowControl w:val="0"/>
      <w:suppressAutoHyphens/>
      <w:spacing w:line="100" w:lineRule="atLeast"/>
      <w:ind w:firstLine="210"/>
    </w:pPr>
    <w:rPr>
      <w:rFonts w:ascii="Calibri" w:eastAsia="SimSun" w:hAnsi="Calibri" w:cs="Calibri"/>
      <w:sz w:val="20"/>
      <w:szCs w:val="20"/>
      <w:lang w:val="x-none" w:eastAsia="ar-SA"/>
    </w:rPr>
  </w:style>
  <w:style w:type="character" w:customStyle="1" w:styleId="215">
    <w:name w:val="Красная строка 2 Знак1"/>
    <w:basedOn w:val="a6"/>
    <w:link w:val="2f3"/>
    <w:uiPriority w:val="99"/>
    <w:rsid w:val="00395CD9"/>
    <w:rPr>
      <w:rFonts w:ascii="Calibri" w:eastAsia="SimSun" w:hAnsi="Calibri" w:cs="Calibri"/>
      <w:sz w:val="20"/>
      <w:szCs w:val="20"/>
      <w:lang w:val="x-none" w:eastAsia="ar-SA"/>
    </w:rPr>
  </w:style>
  <w:style w:type="paragraph" w:customStyle="1" w:styleId="222">
    <w:name w:val="Основной текст 22"/>
    <w:basedOn w:val="a"/>
    <w:uiPriority w:val="99"/>
    <w:rsid w:val="00395CD9"/>
    <w:pPr>
      <w:suppressAutoHyphens/>
      <w:spacing w:after="0" w:line="216" w:lineRule="auto"/>
      <w:ind w:firstLine="709"/>
      <w:jc w:val="both"/>
    </w:pPr>
    <w:rPr>
      <w:rFonts w:ascii="Calibri" w:eastAsia="Times New Roman" w:hAnsi="Calibri" w:cs="Calibri"/>
      <w:sz w:val="20"/>
      <w:szCs w:val="20"/>
      <w:lang w:eastAsia="ar-SA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uiPriority w:val="99"/>
    <w:rsid w:val="00395CD9"/>
    <w:pPr>
      <w:suppressAutoHyphens/>
      <w:spacing w:after="0" w:line="100" w:lineRule="atLeast"/>
    </w:pPr>
    <w:rPr>
      <w:rFonts w:ascii="Verdana" w:eastAsia="Times New Roman" w:hAnsi="Verdana" w:cs="Verdana"/>
      <w:sz w:val="20"/>
      <w:szCs w:val="20"/>
      <w:lang w:val="en-US" w:eastAsia="ar-SA"/>
    </w:rPr>
  </w:style>
  <w:style w:type="paragraph" w:customStyle="1" w:styleId="afffffc">
    <w:name w:val="Прижатый влево"/>
    <w:basedOn w:val="a"/>
    <w:next w:val="a"/>
    <w:uiPriority w:val="99"/>
    <w:rsid w:val="00395CD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customStyle="1" w:styleId="ListLabel11">
    <w:name w:val="ListLabel 11"/>
    <w:uiPriority w:val="99"/>
    <w:rsid w:val="00395CD9"/>
    <w:rPr>
      <w:rFonts w:ascii="Times New Roman" w:hAnsi="Times New Roman"/>
      <w:color w:val="FF0000"/>
      <w:sz w:val="28"/>
    </w:rPr>
  </w:style>
  <w:style w:type="table" w:customStyle="1" w:styleId="171">
    <w:name w:val="Сетка таблицы17"/>
    <w:basedOn w:val="a2"/>
    <w:next w:val="a4"/>
    <w:uiPriority w:val="39"/>
    <w:locked/>
    <w:rsid w:val="00395C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b-e-block1">
    <w:name w:val="tb-e-block1"/>
    <w:rsid w:val="00395CD9"/>
    <w:rPr>
      <w:color w:val="000000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395CD9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Начало формы Знак"/>
    <w:basedOn w:val="a1"/>
    <w:link w:val="z-"/>
    <w:uiPriority w:val="99"/>
    <w:semiHidden/>
    <w:rsid w:val="00395CD9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395CD9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2">
    <w:name w:val="z-Конец формы Знак"/>
    <w:basedOn w:val="a1"/>
    <w:link w:val="z-1"/>
    <w:uiPriority w:val="99"/>
    <w:semiHidden/>
    <w:rsid w:val="00395CD9"/>
    <w:rPr>
      <w:rFonts w:ascii="Arial" w:eastAsia="Times New Roman" w:hAnsi="Arial" w:cs="Arial"/>
      <w:vanish/>
      <w:sz w:val="16"/>
      <w:szCs w:val="16"/>
      <w:lang w:eastAsia="ru-RU"/>
    </w:rPr>
  </w:style>
  <w:style w:type="table" w:customStyle="1" w:styleId="181">
    <w:name w:val="Сетка таблицы18"/>
    <w:basedOn w:val="a2"/>
    <w:next w:val="a4"/>
    <w:uiPriority w:val="59"/>
    <w:rsid w:val="007265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">
    <w:name w:val="Сетка таблицы19"/>
    <w:basedOn w:val="a2"/>
    <w:next w:val="a4"/>
    <w:rsid w:val="007265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2">
    <w:name w:val="Сетка таблицы20"/>
    <w:basedOn w:val="a2"/>
    <w:next w:val="a4"/>
    <w:rsid w:val="00633F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2">
    <w:name w:val="Нет списка14"/>
    <w:next w:val="a3"/>
    <w:uiPriority w:val="99"/>
    <w:semiHidden/>
    <w:unhideWhenUsed/>
    <w:rsid w:val="00633F1D"/>
  </w:style>
  <w:style w:type="numbering" w:customStyle="1" w:styleId="152">
    <w:name w:val="Нет списка15"/>
    <w:next w:val="a3"/>
    <w:uiPriority w:val="99"/>
    <w:semiHidden/>
    <w:unhideWhenUsed/>
    <w:rsid w:val="00E27F78"/>
  </w:style>
  <w:style w:type="paragraph" w:customStyle="1" w:styleId="38">
    <w:name w:val="Абзац списка3"/>
    <w:basedOn w:val="a"/>
    <w:uiPriority w:val="34"/>
    <w:qFormat/>
    <w:rsid w:val="00E27F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5">
    <w:name w:val="Знак Знак5"/>
    <w:locked/>
    <w:rsid w:val="00E27F78"/>
    <w:rPr>
      <w:rFonts w:ascii="Arial" w:hAnsi="Arial"/>
      <w:b/>
      <w:bCs/>
      <w:kern w:val="32"/>
      <w:sz w:val="32"/>
      <w:szCs w:val="32"/>
      <w:lang w:val="x-none" w:eastAsia="ru-RU" w:bidi="ar-SA"/>
    </w:rPr>
  </w:style>
  <w:style w:type="table" w:customStyle="1" w:styleId="223">
    <w:name w:val="Сетка таблицы22"/>
    <w:basedOn w:val="a2"/>
    <w:next w:val="a4"/>
    <w:uiPriority w:val="59"/>
    <w:qFormat/>
    <w:rsid w:val="00CF7CC4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4">
    <w:name w:val="Основной текст (7)_"/>
    <w:basedOn w:val="a1"/>
    <w:link w:val="75"/>
    <w:uiPriority w:val="99"/>
    <w:qFormat/>
    <w:rsid w:val="00CF7CC4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75">
    <w:name w:val="Основной текст (7)"/>
    <w:basedOn w:val="a"/>
    <w:link w:val="74"/>
    <w:uiPriority w:val="99"/>
    <w:qFormat/>
    <w:rsid w:val="00CF7CC4"/>
    <w:pPr>
      <w:shd w:val="clear" w:color="auto" w:fill="FFFFFF"/>
      <w:spacing w:before="300" w:after="600" w:line="326" w:lineRule="exact"/>
      <w:jc w:val="center"/>
    </w:pPr>
    <w:rPr>
      <w:rFonts w:ascii="Times New Roman" w:eastAsiaTheme="minorHAnsi" w:hAnsi="Times New Roman" w:cs="Times New Roman"/>
      <w:b/>
      <w:bCs/>
      <w:spacing w:val="10"/>
      <w:sz w:val="25"/>
      <w:szCs w:val="25"/>
      <w:lang w:eastAsia="en-US"/>
    </w:rPr>
  </w:style>
  <w:style w:type="character" w:customStyle="1" w:styleId="39">
    <w:name w:val="Заголовок №3_"/>
    <w:basedOn w:val="a1"/>
    <w:link w:val="3a"/>
    <w:uiPriority w:val="99"/>
    <w:qFormat/>
    <w:rsid w:val="00CF7CC4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3a">
    <w:name w:val="Заголовок №3"/>
    <w:basedOn w:val="a"/>
    <w:link w:val="39"/>
    <w:uiPriority w:val="99"/>
    <w:qFormat/>
    <w:rsid w:val="00CF7CC4"/>
    <w:pPr>
      <w:shd w:val="clear" w:color="auto" w:fill="FFFFFF"/>
      <w:spacing w:after="420" w:line="240" w:lineRule="atLeast"/>
      <w:ind w:hanging="660"/>
      <w:outlineLvl w:val="2"/>
    </w:pPr>
    <w:rPr>
      <w:rFonts w:ascii="Times New Roman" w:eastAsiaTheme="minorHAnsi" w:hAnsi="Times New Roman" w:cs="Times New Roman"/>
      <w:b/>
      <w:bCs/>
      <w:spacing w:val="10"/>
      <w:sz w:val="25"/>
      <w:szCs w:val="25"/>
      <w:lang w:eastAsia="en-US"/>
    </w:rPr>
  </w:style>
  <w:style w:type="character" w:customStyle="1" w:styleId="94">
    <w:name w:val="Основной текст (9)_"/>
    <w:basedOn w:val="a1"/>
    <w:link w:val="95"/>
    <w:uiPriority w:val="99"/>
    <w:qFormat/>
    <w:rsid w:val="00CF7CC4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95">
    <w:name w:val="Основной текст (9)"/>
    <w:basedOn w:val="a"/>
    <w:link w:val="94"/>
    <w:uiPriority w:val="99"/>
    <w:qFormat/>
    <w:rsid w:val="00CF7CC4"/>
    <w:pPr>
      <w:shd w:val="clear" w:color="auto" w:fill="FFFFFF"/>
      <w:spacing w:before="360" w:after="0" w:line="216" w:lineRule="exact"/>
      <w:jc w:val="center"/>
    </w:pPr>
    <w:rPr>
      <w:rFonts w:ascii="Times New Roman" w:eastAsiaTheme="minorHAnsi" w:hAnsi="Times New Roman" w:cs="Times New Roman"/>
      <w:sz w:val="16"/>
      <w:szCs w:val="16"/>
      <w:lang w:eastAsia="en-US"/>
    </w:rPr>
  </w:style>
  <w:style w:type="character" w:customStyle="1" w:styleId="56">
    <w:name w:val="Основной текст (5)_"/>
    <w:basedOn w:val="a1"/>
    <w:link w:val="511"/>
    <w:uiPriority w:val="99"/>
    <w:qFormat/>
    <w:rsid w:val="00CF7CC4"/>
    <w:rPr>
      <w:rFonts w:ascii="Times New Roman" w:hAnsi="Times New Roman" w:cs="Times New Roman"/>
      <w:shd w:val="clear" w:color="auto" w:fill="FFFFFF"/>
    </w:rPr>
  </w:style>
  <w:style w:type="paragraph" w:customStyle="1" w:styleId="511">
    <w:name w:val="Основной текст (5)1"/>
    <w:basedOn w:val="a"/>
    <w:link w:val="56"/>
    <w:uiPriority w:val="99"/>
    <w:qFormat/>
    <w:rsid w:val="00CF7CC4"/>
    <w:pPr>
      <w:shd w:val="clear" w:color="auto" w:fill="FFFFFF"/>
      <w:spacing w:before="540" w:after="0" w:line="240" w:lineRule="atLeast"/>
      <w:ind w:hanging="1860"/>
    </w:pPr>
    <w:rPr>
      <w:rFonts w:ascii="Times New Roman" w:eastAsiaTheme="minorHAnsi" w:hAnsi="Times New Roman" w:cs="Times New Roman"/>
      <w:lang w:eastAsia="en-US"/>
    </w:rPr>
  </w:style>
  <w:style w:type="table" w:customStyle="1" w:styleId="232">
    <w:name w:val="Сетка таблицы23"/>
    <w:basedOn w:val="a2"/>
    <w:next w:val="a4"/>
    <w:uiPriority w:val="59"/>
    <w:rsid w:val="003B717D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0">
    <w:name w:val="Сетка таблицы24"/>
    <w:basedOn w:val="a2"/>
    <w:next w:val="a4"/>
    <w:uiPriority w:val="59"/>
    <w:rsid w:val="00563B2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2">
    <w:name w:val="Нет списка16"/>
    <w:next w:val="a3"/>
    <w:uiPriority w:val="99"/>
    <w:semiHidden/>
    <w:unhideWhenUsed/>
    <w:rsid w:val="00563B23"/>
  </w:style>
  <w:style w:type="numbering" w:customStyle="1" w:styleId="172">
    <w:name w:val="Нет списка17"/>
    <w:next w:val="a3"/>
    <w:uiPriority w:val="99"/>
    <w:semiHidden/>
    <w:rsid w:val="009109FF"/>
  </w:style>
  <w:style w:type="table" w:customStyle="1" w:styleId="251">
    <w:name w:val="Сетка таблицы25"/>
    <w:basedOn w:val="a2"/>
    <w:next w:val="a4"/>
    <w:rsid w:val="009109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2">
    <w:name w:val="Нет списка18"/>
    <w:next w:val="a3"/>
    <w:uiPriority w:val="99"/>
    <w:semiHidden/>
    <w:rsid w:val="009B503D"/>
  </w:style>
  <w:style w:type="table" w:customStyle="1" w:styleId="261">
    <w:name w:val="Сетка таблицы26"/>
    <w:basedOn w:val="a2"/>
    <w:next w:val="a4"/>
    <w:rsid w:val="009B50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1">
    <w:name w:val="Сетка таблицы27"/>
    <w:basedOn w:val="a2"/>
    <w:next w:val="a4"/>
    <w:uiPriority w:val="59"/>
    <w:rsid w:val="00151EB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W-">
    <w:name w:val="WW-Базовый"/>
    <w:rsid w:val="00151EBC"/>
    <w:pPr>
      <w:tabs>
        <w:tab w:val="left" w:pos="709"/>
      </w:tabs>
      <w:suppressAutoHyphens/>
      <w:spacing w:line="276" w:lineRule="atLeast"/>
    </w:pPr>
    <w:rPr>
      <w:rFonts w:ascii="Calibri" w:eastAsia="Times New Roman" w:hAnsi="Calibri" w:cs="Calibri"/>
      <w:color w:val="00000A"/>
      <w:lang w:eastAsia="zh-CN"/>
    </w:rPr>
  </w:style>
  <w:style w:type="character" w:customStyle="1" w:styleId="s10">
    <w:name w:val="s1"/>
    <w:basedOn w:val="a1"/>
    <w:rsid w:val="00C2072F"/>
  </w:style>
  <w:style w:type="character" w:customStyle="1" w:styleId="s2">
    <w:name w:val="s2"/>
    <w:basedOn w:val="a1"/>
    <w:rsid w:val="00C2072F"/>
  </w:style>
  <w:style w:type="character" w:customStyle="1" w:styleId="s20">
    <w:name w:val="s20"/>
    <w:basedOn w:val="a1"/>
    <w:rsid w:val="00C2072F"/>
  </w:style>
  <w:style w:type="paragraph" w:customStyle="1" w:styleId="p13">
    <w:name w:val="p13"/>
    <w:basedOn w:val="a"/>
    <w:rsid w:val="00C207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1">
    <w:name w:val="p11"/>
    <w:basedOn w:val="a"/>
    <w:rsid w:val="00C207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7">
    <w:name w:val="s7"/>
    <w:basedOn w:val="a1"/>
    <w:rsid w:val="00C2072F"/>
  </w:style>
  <w:style w:type="paragraph" w:customStyle="1" w:styleId="p20">
    <w:name w:val="p20"/>
    <w:basedOn w:val="a"/>
    <w:rsid w:val="00C207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">
    <w:name w:val="p1"/>
    <w:basedOn w:val="a"/>
    <w:rsid w:val="00C207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74">
    <w:name w:val="p74"/>
    <w:basedOn w:val="a"/>
    <w:rsid w:val="00C207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5">
    <w:name w:val="p5"/>
    <w:basedOn w:val="a"/>
    <w:rsid w:val="00C207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75">
    <w:name w:val="p75"/>
    <w:basedOn w:val="a"/>
    <w:rsid w:val="00C207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281">
    <w:name w:val="Сетка таблицы28"/>
    <w:basedOn w:val="a2"/>
    <w:next w:val="a4"/>
    <w:uiPriority w:val="59"/>
    <w:rsid w:val="003168D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2">
    <w:name w:val="Нет списка19"/>
    <w:next w:val="a3"/>
    <w:uiPriority w:val="99"/>
    <w:semiHidden/>
    <w:unhideWhenUsed/>
    <w:rsid w:val="005E4CE1"/>
  </w:style>
  <w:style w:type="paragraph" w:customStyle="1" w:styleId="45">
    <w:name w:val="Абзац списка4"/>
    <w:basedOn w:val="a"/>
    <w:uiPriority w:val="34"/>
    <w:qFormat/>
    <w:rsid w:val="005E4C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290">
    <w:name w:val="Сетка таблицы29"/>
    <w:basedOn w:val="a2"/>
    <w:next w:val="a4"/>
    <w:uiPriority w:val="59"/>
    <w:rsid w:val="005E4C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0">
    <w:name w:val="Сетка таблицы30"/>
    <w:basedOn w:val="a2"/>
    <w:next w:val="a4"/>
    <w:uiPriority w:val="59"/>
    <w:rsid w:val="00D7344B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3">
    <w:name w:val="Нет списка20"/>
    <w:next w:val="a3"/>
    <w:uiPriority w:val="99"/>
    <w:semiHidden/>
    <w:unhideWhenUsed/>
    <w:rsid w:val="00893C2D"/>
  </w:style>
  <w:style w:type="numbering" w:customStyle="1" w:styleId="216">
    <w:name w:val="Нет списка21"/>
    <w:next w:val="a3"/>
    <w:uiPriority w:val="99"/>
    <w:semiHidden/>
    <w:unhideWhenUsed/>
    <w:rsid w:val="003757D0"/>
  </w:style>
  <w:style w:type="numbering" w:customStyle="1" w:styleId="224">
    <w:name w:val="Нет списка22"/>
    <w:next w:val="a3"/>
    <w:uiPriority w:val="99"/>
    <w:semiHidden/>
    <w:unhideWhenUsed/>
    <w:rsid w:val="003757D0"/>
  </w:style>
  <w:style w:type="paragraph" w:customStyle="1" w:styleId="57">
    <w:name w:val="Абзац списка5"/>
    <w:basedOn w:val="a"/>
    <w:uiPriority w:val="34"/>
    <w:semiHidden/>
    <w:qFormat/>
    <w:rsid w:val="003757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233">
    <w:name w:val="Нет списка23"/>
    <w:next w:val="a3"/>
    <w:uiPriority w:val="99"/>
    <w:semiHidden/>
    <w:unhideWhenUsed/>
    <w:rsid w:val="0066562A"/>
  </w:style>
  <w:style w:type="table" w:customStyle="1" w:styleId="321">
    <w:name w:val="Сетка таблицы32"/>
    <w:basedOn w:val="a2"/>
    <w:next w:val="a4"/>
    <w:rsid w:val="006656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1">
    <w:name w:val="Сетка таблицы33"/>
    <w:basedOn w:val="a2"/>
    <w:next w:val="a4"/>
    <w:uiPriority w:val="59"/>
    <w:rsid w:val="003F4F1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41">
    <w:name w:val="Нет списка24"/>
    <w:next w:val="a3"/>
    <w:uiPriority w:val="99"/>
    <w:semiHidden/>
    <w:unhideWhenUsed/>
    <w:rsid w:val="00F7073B"/>
  </w:style>
  <w:style w:type="numbering" w:customStyle="1" w:styleId="252">
    <w:name w:val="Нет списка25"/>
    <w:next w:val="a3"/>
    <w:uiPriority w:val="99"/>
    <w:semiHidden/>
    <w:unhideWhenUsed/>
    <w:rsid w:val="00F7073B"/>
  </w:style>
  <w:style w:type="paragraph" w:customStyle="1" w:styleId="xl82">
    <w:name w:val="xl82"/>
    <w:basedOn w:val="a"/>
    <w:rsid w:val="00F7073B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numbering" w:customStyle="1" w:styleId="262">
    <w:name w:val="Нет списка26"/>
    <w:next w:val="a3"/>
    <w:uiPriority w:val="99"/>
    <w:semiHidden/>
    <w:unhideWhenUsed/>
    <w:rsid w:val="00F7073B"/>
  </w:style>
  <w:style w:type="table" w:customStyle="1" w:styleId="341">
    <w:name w:val="Сетка таблицы34"/>
    <w:basedOn w:val="a2"/>
    <w:next w:val="a4"/>
    <w:uiPriority w:val="59"/>
    <w:rsid w:val="00D320ED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1">
    <w:name w:val="Сетка таблицы35"/>
    <w:basedOn w:val="a2"/>
    <w:next w:val="a4"/>
    <w:rsid w:val="00D320ED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72">
    <w:name w:val="Нет списка27"/>
    <w:next w:val="a3"/>
    <w:uiPriority w:val="99"/>
    <w:semiHidden/>
    <w:unhideWhenUsed/>
    <w:rsid w:val="000837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2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8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2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5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5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3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9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77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5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4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1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1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2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8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2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9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1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8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2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1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2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8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1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5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6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3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9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3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3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2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32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4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2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2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mailto:staropoxv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D47CF1-BF81-4547-8FF0-7BFCC15183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1056</Words>
  <Characters>6023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2025-10-27T06:54:00Z</cp:lastPrinted>
  <dcterms:created xsi:type="dcterms:W3CDTF">2025-10-27T06:50:00Z</dcterms:created>
  <dcterms:modified xsi:type="dcterms:W3CDTF">2025-10-27T06:55:00Z</dcterms:modified>
</cp:coreProperties>
</file>