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721"/>
        <w:tblW w:w="10380" w:type="dxa"/>
        <w:tblLayout w:type="fixed"/>
        <w:tblLook w:val="01A0" w:firstRow="1" w:lastRow="0" w:firstColumn="1" w:lastColumn="1" w:noHBand="0" w:noVBand="0"/>
      </w:tblPr>
      <w:tblGrid>
        <w:gridCol w:w="4882"/>
        <w:gridCol w:w="2231"/>
        <w:gridCol w:w="3267"/>
      </w:tblGrid>
      <w:tr w:rsidR="0017069F" w:rsidTr="0017069F">
        <w:trPr>
          <w:trHeight w:val="569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sz w:val="130"/>
                <w:szCs w:val="130"/>
              </w:rPr>
              <w:t>Вестник</w:t>
            </w:r>
          </w:p>
        </w:tc>
        <w:tc>
          <w:tcPr>
            <w:tcW w:w="54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РАСПРОСТРАНЯЕТСЯ БЕСПЛАТНО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Газета основана 14.03.2010 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17069F" w:rsidTr="0017069F">
        <w:trPr>
          <w:trHeight w:val="451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7069F" w:rsidRDefault="0017069F" w:rsidP="0017069F">
            <w:pPr>
              <w:rPr>
                <w:rFonts w:ascii="Times New Roman" w:eastAsiaTheme="minorHAnsi" w:hAnsi="Times New Roman" w:cs="Times New Roman"/>
                <w:sz w:val="130"/>
                <w:szCs w:val="130"/>
                <w:lang w:eastAsia="en-US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</w:t>
            </w:r>
          </w:p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7069F" w:rsidRDefault="00E031DF" w:rsidP="00170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DC5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72F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207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7069F" w:rsidRDefault="006D55C5" w:rsidP="00C207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A1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31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(3</w:t>
            </w:r>
            <w:r w:rsidR="0027094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031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7069F" w:rsidTr="0017069F">
        <w:trPr>
          <w:trHeight w:val="383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Старопохвистнево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ОФИЦИАЛЬНО</w:t>
            </w:r>
          </w:p>
        </w:tc>
      </w:tr>
      <w:tr w:rsidR="0017069F" w:rsidTr="0017069F">
        <w:trPr>
          <w:trHeight w:val="265"/>
        </w:trPr>
        <w:tc>
          <w:tcPr>
            <w:tcW w:w="10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ИНФОРМАЦИОННЫЙ ВЕСТНИК СОБРАНИЯ ПРЕДСТВИТЕЛЕЙ СЕЛЬСКОГО ПОСЕЛЕНИЯ СТАРОПОХВИСТНЕВО МУНИЦИПАЛЬНОГО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РАЙОНА ПОХВИСТНЕВСКИЙ САМАРСКОЙ ОБЛАСТИ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АДМИНИСТРАЦИЯ СЕЛЬСКОГО ПОСЕЛЕНИЯ СТАРОПОХВИСТНЕВО МУНИЦИПАЛЬНОГО РАЙОНА ПОХВИСТНЕВСКИЙ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САМАРСКОЙОБЛАСТИ</w:t>
            </w:r>
          </w:p>
        </w:tc>
      </w:tr>
    </w:tbl>
    <w:p w:rsidR="00721CCC" w:rsidRDefault="007E1DB0" w:rsidP="00DD59AB">
      <w:pPr>
        <w:keepNext/>
        <w:suppressAutoHyphens/>
        <w:spacing w:after="0" w:line="240" w:lineRule="auto"/>
        <w:outlineLvl w:val="1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zh-CN"/>
        </w:rPr>
      </w:pPr>
      <w:r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zh-CN"/>
        </w:rPr>
        <w:t xml:space="preserve">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1CCC" w:rsidTr="00721CCC">
        <w:tc>
          <w:tcPr>
            <w:tcW w:w="4785" w:type="dxa"/>
          </w:tcPr>
          <w:p w:rsidR="00721CCC" w:rsidRPr="00721CCC" w:rsidRDefault="00721CCC" w:rsidP="00721CCC">
            <w:pPr>
              <w:keepNext/>
              <w:suppressAutoHyphens/>
              <w:jc w:val="center"/>
              <w:outlineLvl w:val="1"/>
              <w:rPr>
                <w:rFonts w:ascii="Times New Roman" w:eastAsia="Cambria" w:hAnsi="Times New Roman" w:cs="Times New Roman"/>
                <w:b/>
                <w:bCs/>
                <w:i/>
                <w:i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АДМИНИСТРАЦИЯ</w:t>
            </w:r>
          </w:p>
          <w:p w:rsidR="00721CCC" w:rsidRPr="00721CCC" w:rsidRDefault="00721CCC" w:rsidP="00721CC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СЕЛЬСКОГО ПОСЕЛЕНИЯ</w:t>
            </w:r>
          </w:p>
          <w:p w:rsidR="00721CCC" w:rsidRPr="00721CCC" w:rsidRDefault="00721CCC" w:rsidP="00721CCC">
            <w:pPr>
              <w:keepNext/>
              <w:widowControl w:val="0"/>
              <w:suppressAutoHyphens/>
              <w:autoSpaceDE w:val="0"/>
              <w:jc w:val="center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СТАРОПОХВИСТНЕВО</w:t>
            </w:r>
          </w:p>
          <w:p w:rsidR="00721CCC" w:rsidRPr="00721CCC" w:rsidRDefault="00721CCC" w:rsidP="00721CCC">
            <w:pPr>
              <w:keepNext/>
              <w:widowControl w:val="0"/>
              <w:suppressAutoHyphens/>
              <w:autoSpaceDE w:val="0"/>
              <w:jc w:val="center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МУНИЦИПАЛЬНОГО РАЙОНА</w:t>
            </w:r>
          </w:p>
          <w:p w:rsidR="00721CCC" w:rsidRPr="00721CCC" w:rsidRDefault="00721CCC" w:rsidP="00721CC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ПОХВИСТНЕВСКИЙ</w:t>
            </w:r>
          </w:p>
          <w:p w:rsidR="00721CCC" w:rsidRPr="00721CCC" w:rsidRDefault="00721CCC" w:rsidP="00721CC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САМАРСКОЙ ОБЛАСТИ</w:t>
            </w:r>
          </w:p>
          <w:p w:rsidR="00721CCC" w:rsidRPr="00721CCC" w:rsidRDefault="00721CCC" w:rsidP="00721CC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zh-CN"/>
              </w:rPr>
            </w:pPr>
            <w:proofErr w:type="gramStart"/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>П</w:t>
            </w:r>
            <w:proofErr w:type="gramEnd"/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zh-CN"/>
              </w:rPr>
              <w:t xml:space="preserve"> О С Т А Н О В Л Е Н И Е</w:t>
            </w:r>
          </w:p>
          <w:p w:rsidR="00721CCC" w:rsidRDefault="00721CCC" w:rsidP="00721CCC">
            <w:pPr>
              <w:keepNext/>
              <w:suppressAutoHyphens/>
              <w:jc w:val="center"/>
              <w:outlineLvl w:val="1"/>
              <w:rPr>
                <w:rFonts w:ascii="Times New Roman" w:eastAsia="Cambria" w:hAnsi="Times New Roman" w:cs="Times New Roman"/>
                <w:b/>
                <w:bCs/>
                <w:i/>
                <w:i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21.01.2025 № 5</w:t>
            </w:r>
          </w:p>
        </w:tc>
        <w:tc>
          <w:tcPr>
            <w:tcW w:w="4786" w:type="dxa"/>
          </w:tcPr>
          <w:p w:rsidR="00721CCC" w:rsidRDefault="00721CCC" w:rsidP="00DD59AB">
            <w:pPr>
              <w:keepNext/>
              <w:suppressAutoHyphens/>
              <w:outlineLvl w:val="1"/>
              <w:rPr>
                <w:rFonts w:ascii="Times New Roman" w:eastAsia="Cambria" w:hAnsi="Times New Roman" w:cs="Times New Roman"/>
                <w:b/>
                <w:bCs/>
                <w:i/>
                <w:iCs/>
                <w:sz w:val="18"/>
                <w:szCs w:val="18"/>
                <w:lang w:eastAsia="zh-CN"/>
              </w:rPr>
            </w:pPr>
          </w:p>
        </w:tc>
      </w:tr>
    </w:tbl>
    <w:tbl>
      <w:tblPr>
        <w:tblW w:w="1048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"/>
        <w:gridCol w:w="7054"/>
        <w:gridCol w:w="3402"/>
      </w:tblGrid>
      <w:tr w:rsidR="00DD59AB" w:rsidRPr="00721CCC" w:rsidTr="00721CCC">
        <w:trPr>
          <w:gridBefore w:val="1"/>
          <w:gridAfter w:val="1"/>
          <w:wBefore w:w="30" w:type="dxa"/>
          <w:wAfter w:w="3402" w:type="dxa"/>
        </w:trPr>
        <w:tc>
          <w:tcPr>
            <w:tcW w:w="7054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О внесении изменений в Постановление Администрации сельского  поселения  Старопохвистнево муниципального района Похвистневский Самарской области от 05.07.2013 № 50 «О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подготовке проекта  правил  землепользования  и  застройки сельского поселения, создании комиссии по подготовке проекта правил  землепользования  и   застройки сельского поселения» </w:t>
            </w:r>
            <w:r w:rsidRPr="0072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(изм. 26.09.2024 № 91)</w:t>
            </w:r>
          </w:p>
        </w:tc>
      </w:tr>
      <w:tr w:rsidR="00DD59AB" w:rsidRPr="00721CCC" w:rsidTr="00721CCC">
        <w:trPr>
          <w:trHeight w:val="1288"/>
        </w:trPr>
        <w:tc>
          <w:tcPr>
            <w:tcW w:w="1048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AutoHyphens/>
              <w:autoSpaceDE w:val="0"/>
              <w:spacing w:after="0" w:line="240" w:lineRule="auto"/>
              <w:ind w:right="-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 CYR" w:hAnsi="Times New Roman" w:cs="Times New Roman"/>
                <w:sz w:val="18"/>
                <w:szCs w:val="18"/>
                <w:lang w:eastAsia="zh-CN"/>
              </w:rPr>
              <w:t xml:space="preserve">       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В соответствии с Градостроительным кодексом Российской Федерации,  Федеральным законом от 06.10.2003 № 131-ФЗ «Об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 территории Самарской области», руководствуясь Уставом сельского поселения Старопохвистнево муниципального района Похвистневский Самарской области, в связи с кадровыми изменениями, </w:t>
            </w:r>
          </w:p>
          <w:p w:rsidR="00DD59AB" w:rsidRPr="00721CCC" w:rsidRDefault="00721CCC" w:rsidP="00721CCC">
            <w:pPr>
              <w:widowControl w:val="0"/>
              <w:suppressAutoHyphens/>
              <w:autoSpaceDE w:val="0"/>
              <w:spacing w:after="0"/>
              <w:ind w:right="-6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         </w:t>
            </w:r>
            <w:r w:rsidR="00DD59AB" w:rsidRPr="00721CC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Администрация сельского поселения Старопохвистнево муниципального района Похвистневский Самарской области</w:t>
            </w:r>
          </w:p>
          <w:p w:rsidR="00DD59AB" w:rsidRPr="00721CCC" w:rsidRDefault="00DD59AB" w:rsidP="00721CCC">
            <w:pPr>
              <w:widowControl w:val="0"/>
              <w:suppressAutoHyphens/>
              <w:autoSpaceDE w:val="0"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proofErr w:type="gramStart"/>
            <w:r w:rsidRPr="00721CC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П</w:t>
            </w:r>
            <w:proofErr w:type="gramEnd"/>
            <w:r w:rsidRPr="00721CC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 О С Т А Н О В Л Я Е Т:</w:t>
            </w:r>
          </w:p>
        </w:tc>
      </w:tr>
    </w:tbl>
    <w:p w:rsidR="00DD59AB" w:rsidRPr="00721CCC" w:rsidRDefault="00DD59AB" w:rsidP="00DD59AB">
      <w:pPr>
        <w:suppressAutoHyphens/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1. Внести следующие  изменения в  Постановление Администрации сельского поселения Старопохвистнево муниципального района Похвистневский Самарской области от 05.07.2013 № 50 «О подготовке проекта  правил землепользования и застройки сельского  поселения, создании комиссии по подготовке проекта правил землепользования и застройки сельского поселения» </w:t>
      </w:r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  <w:t>(изм. 26.09.2024 № 91)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,  (далее также – Постановление):</w:t>
      </w:r>
    </w:p>
    <w:p w:rsidR="00DD59AB" w:rsidRPr="00721CCC" w:rsidRDefault="00DD59AB" w:rsidP="00DD59AB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Пункт 5 изложить в новой редакции: </w:t>
      </w:r>
    </w:p>
    <w:p w:rsidR="00DD59AB" w:rsidRPr="00721CCC" w:rsidRDefault="00DD59AB" w:rsidP="00721CCC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«5. Создать Комиссию по подготовке проекта правил землепользования и застройки сельского поселения Старопохвистнево муниципального района Похвистневский Самарской области и утвердить её состав </w:t>
      </w:r>
    </w:p>
    <w:p w:rsidR="00DD59AB" w:rsidRPr="00721CCC" w:rsidRDefault="00DD59AB" w:rsidP="00721C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Состав комиссии по подготовке проекта правил землепользования и застройки  сельского поселения Старопохвистнево  муниципального района Похвистневский Самарской области</w:t>
      </w:r>
    </w:p>
    <w:p w:rsidR="00DD59AB" w:rsidRPr="00721CCC" w:rsidRDefault="00DD59AB" w:rsidP="00721CC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zh-CN"/>
        </w:rPr>
        <w:t xml:space="preserve">Председатель комиссии: </w:t>
      </w:r>
    </w:p>
    <w:p w:rsidR="00DD59AB" w:rsidRPr="00721CCC" w:rsidRDefault="00DD59AB" w:rsidP="00DD59AB">
      <w:pPr>
        <w:tabs>
          <w:tab w:val="left" w:pos="6379"/>
        </w:tabs>
        <w:suppressAutoHyphens/>
        <w:spacing w:after="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Глава сельского поселения Старопохвистнево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муниципального района Похвистневский </w:t>
      </w:r>
    </w:p>
    <w:p w:rsidR="00DD59AB" w:rsidRPr="00721CCC" w:rsidRDefault="00DD59AB" w:rsidP="008C1100">
      <w:pPr>
        <w:tabs>
          <w:tab w:val="left" w:pos="6663"/>
        </w:tabs>
        <w:suppressAutoHyphens/>
        <w:spacing w:after="0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Самарской области                                                                                                             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       </w:t>
      </w:r>
      <w:r w:rsidRPr="00721CCC">
        <w:rPr>
          <w:rFonts w:ascii="Times New Roman" w:eastAsia="Times New Roman" w:hAnsi="Times New Roman" w:cs="Times New Roman"/>
          <w:b/>
          <w:i/>
          <w:sz w:val="18"/>
          <w:szCs w:val="18"/>
          <w:lang w:eastAsia="zh-CN"/>
        </w:rPr>
        <w:t>О.Ю. Егорова</w:t>
      </w:r>
    </w:p>
    <w:p w:rsidR="00DD59AB" w:rsidRPr="00721CCC" w:rsidRDefault="00DD59AB" w:rsidP="00DD59AB">
      <w:pPr>
        <w:suppressAutoHyphens/>
        <w:spacing w:after="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zh-CN"/>
        </w:rPr>
        <w:t xml:space="preserve">Заместитель председателя комиссии: </w:t>
      </w:r>
    </w:p>
    <w:p w:rsidR="00DD59AB" w:rsidRPr="00721CCC" w:rsidRDefault="00DD59AB" w:rsidP="008C1100">
      <w:pPr>
        <w:tabs>
          <w:tab w:val="left" w:pos="779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Заместитель Главы Администрации сельского поселения                                        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     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</w:t>
      </w:r>
      <w:r w:rsidRPr="00721CCC">
        <w:rPr>
          <w:rFonts w:ascii="Times New Roman" w:eastAsia="Times New Roman" w:hAnsi="Times New Roman" w:cs="Times New Roman"/>
          <w:b/>
          <w:i/>
          <w:sz w:val="18"/>
          <w:szCs w:val="18"/>
          <w:lang w:eastAsia="zh-CN"/>
        </w:rPr>
        <w:t>Н.П. Судакова</w:t>
      </w:r>
    </w:p>
    <w:p w:rsidR="00DD59AB" w:rsidRPr="00721CCC" w:rsidRDefault="008C1100" w:rsidP="00DD59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Старопохвистнево </w:t>
      </w:r>
      <w:r w:rsidR="00DD59AB"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муниципального района Похвистневский</w:t>
      </w: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r w:rsidR="00DD59AB"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Самарской области</w:t>
      </w:r>
    </w:p>
    <w:p w:rsidR="00DD59AB" w:rsidRPr="00721CCC" w:rsidRDefault="00DD59AB" w:rsidP="00DD59AB">
      <w:pPr>
        <w:suppressAutoHyphens/>
        <w:spacing w:after="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zh-CN"/>
        </w:rPr>
        <w:t>Члены комиссии: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2409"/>
      </w:tblGrid>
      <w:tr w:rsidR="00DD59AB" w:rsidRPr="00721CCC" w:rsidTr="00721CCC"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Инженер  отдела архитектуры и градостроительства МКУ «Управления капитального строительства,  архитектуры и градостроительства,  жилищно-коммунального  и дорожного хозяйства»  муниципального района  Похвистневский  Самарской области    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А.Г. Старков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zh-CN"/>
              </w:rPr>
            </w:pPr>
          </w:p>
        </w:tc>
      </w:tr>
      <w:tr w:rsidR="00DD59AB" w:rsidRPr="00721CCC" w:rsidTr="00721CCC"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Руководитель управления территориального планирования департамента градостроительной политики </w:t>
            </w:r>
            <w:r w:rsidRPr="00721CC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2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Министерства строительства Самарской области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А.С. Гниломедов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8C1100">
        <w:trPr>
          <w:trHeight w:val="482"/>
        </w:trPr>
        <w:tc>
          <w:tcPr>
            <w:tcW w:w="7905" w:type="dxa"/>
            <w:shd w:val="clear" w:color="auto" w:fill="auto"/>
          </w:tcPr>
          <w:p w:rsidR="00DD59AB" w:rsidRPr="00721CCC" w:rsidRDefault="00DD59AB" w:rsidP="00721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Начальник юрид</w:t>
            </w:r>
            <w:r w:rsid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ического отдела Администрации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муниципального района  Похв</w:t>
            </w:r>
            <w:r w:rsid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истневский  Самарской области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Е.В. Николаева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:rsidR="00DD59AB" w:rsidRPr="00721CCC" w:rsidRDefault="00DD59AB" w:rsidP="008C11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8C1100">
        <w:trPr>
          <w:trHeight w:val="418"/>
        </w:trPr>
        <w:tc>
          <w:tcPr>
            <w:tcW w:w="7905" w:type="dxa"/>
            <w:shd w:val="clear" w:color="auto" w:fill="auto"/>
          </w:tcPr>
          <w:p w:rsidR="00DD59AB" w:rsidRPr="00721CCC" w:rsidRDefault="00DD59AB" w:rsidP="00721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Руководитель Комитета по управлению муниципальным </w:t>
            </w:r>
            <w:r w:rsid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имуществом  Администрации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            муниципального района  Похвистневский Самарской области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О.А. Денисова</w:t>
            </w:r>
          </w:p>
          <w:p w:rsidR="00DD59AB" w:rsidRPr="00721CCC" w:rsidRDefault="00DD59AB" w:rsidP="008C11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721CCC">
        <w:trPr>
          <w:trHeight w:val="80"/>
        </w:trPr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Председатель собрания представителей сельского поселения Старопохвистнево муниципального района Похвистневский Самарской области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zh-CN"/>
              </w:rPr>
              <w:t xml:space="preserve">А.Ю. </w:t>
            </w:r>
            <w:proofErr w:type="spellStart"/>
            <w:r w:rsidRPr="00721C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zh-CN"/>
              </w:rPr>
              <w:t>Лезов</w:t>
            </w:r>
            <w:proofErr w:type="spellEnd"/>
          </w:p>
          <w:p w:rsidR="00DD59AB" w:rsidRPr="00721CCC" w:rsidRDefault="00DD59AB" w:rsidP="00DD59A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8C1100">
        <w:trPr>
          <w:trHeight w:val="302"/>
        </w:trPr>
        <w:tc>
          <w:tcPr>
            <w:tcW w:w="7905" w:type="dxa"/>
            <w:shd w:val="clear" w:color="auto" w:fill="auto"/>
          </w:tcPr>
          <w:p w:rsidR="00DD59AB" w:rsidRPr="00721CCC" w:rsidRDefault="00721CCC" w:rsidP="00721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Специалист Администрации</w:t>
            </w:r>
            <w:r w:rsidR="00DD59AB"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сельского поселения Старопохвистнево муниципального района Похвистневский Самарской области         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В.Ю.  </w:t>
            </w:r>
            <w:proofErr w:type="spellStart"/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Коханенкова</w:t>
            </w:r>
            <w:proofErr w:type="spellEnd"/>
          </w:p>
          <w:p w:rsidR="00DD59AB" w:rsidRPr="00721CCC" w:rsidRDefault="00DD59AB" w:rsidP="008C11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721CCC"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Депутат Собрания представителей сельского поселения Старопохвистнево муниципального</w:t>
            </w:r>
          </w:p>
          <w:p w:rsidR="00DD59AB" w:rsidRPr="00721CCC" w:rsidRDefault="00DD59AB" w:rsidP="00721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района Похвистневский Самарской области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Н.А. </w:t>
            </w:r>
            <w:proofErr w:type="spellStart"/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Акбашова</w:t>
            </w:r>
            <w:proofErr w:type="spellEnd"/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721CCC"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Депутат Собрания представителей сельского поселения Старопохвистнево муниципального</w:t>
            </w:r>
          </w:p>
          <w:p w:rsidR="00DD59AB" w:rsidRPr="00721CCC" w:rsidRDefault="00DD59AB" w:rsidP="00721C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района Похвистневский Самарской области              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   Н.А. Нечаева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721CCC"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Депутат Собрания представителей сельского поселения Старопохвистнево муниципального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района Похвистневский Самарской области 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  Ш.Д. </w:t>
            </w:r>
            <w:proofErr w:type="spellStart"/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>Мутолапов</w:t>
            </w:r>
            <w:proofErr w:type="spellEnd"/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  <w:tr w:rsidR="00DD59AB" w:rsidRPr="00721CCC" w:rsidTr="00721CCC">
        <w:tc>
          <w:tcPr>
            <w:tcW w:w="7905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Депутат Собрания представителей сельского поселения Старопохвистнево муниципального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района Похвистневский Самарской области </w:t>
            </w:r>
          </w:p>
        </w:tc>
        <w:tc>
          <w:tcPr>
            <w:tcW w:w="2409" w:type="dxa"/>
            <w:shd w:val="clear" w:color="auto" w:fill="auto"/>
          </w:tcPr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 И.К. Васюткина</w:t>
            </w:r>
          </w:p>
          <w:p w:rsidR="00DD59AB" w:rsidRPr="00721CCC" w:rsidRDefault="00DD59AB" w:rsidP="00DD59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zh-CN"/>
              </w:rPr>
              <w:t xml:space="preserve"> </w:t>
            </w: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(по согласованию)</w:t>
            </w:r>
          </w:p>
        </w:tc>
      </w:tr>
    </w:tbl>
    <w:p w:rsidR="00DD59AB" w:rsidRPr="00721CCC" w:rsidRDefault="00DD59AB" w:rsidP="00DD59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lastRenderedPageBreak/>
        <w:t xml:space="preserve">               2. Опубликовать настоящее Постановление в газете «Вестник сельского поселения Старопохвистнево» и разместить на официальном сайте поселения в сети Интернет.</w:t>
      </w:r>
    </w:p>
    <w:p w:rsidR="00DD59AB" w:rsidRPr="00721CCC" w:rsidRDefault="00DD59AB" w:rsidP="00DD59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3. Настоящее Постановление вступает в силу со  дня его официального опубликования.</w:t>
      </w:r>
    </w:p>
    <w:p w:rsidR="00DD59AB" w:rsidRPr="00721CCC" w:rsidRDefault="00DD59AB" w:rsidP="00DD59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4.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Контроль за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исполнением настоящего Постановления оставляю за собой.</w:t>
      </w:r>
    </w:p>
    <w:p w:rsidR="00DD59AB" w:rsidRPr="00721CCC" w:rsidRDefault="00DD59AB" w:rsidP="00DD59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Глава  поселения                                                                      О.Ю. Егорова        </w:t>
      </w:r>
    </w:p>
    <w:p w:rsidR="00721CCC" w:rsidRPr="00721CCC" w:rsidRDefault="00721CCC" w:rsidP="009B29AC">
      <w:pPr>
        <w:keepNext/>
        <w:suppressAutoHyphens/>
        <w:spacing w:after="0" w:line="240" w:lineRule="auto"/>
        <w:outlineLvl w:val="1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zh-CN"/>
        </w:rPr>
      </w:pPr>
    </w:p>
    <w:p w:rsidR="003168DC" w:rsidRPr="00721CCC" w:rsidRDefault="00DD59AB" w:rsidP="003168DC">
      <w:pPr>
        <w:widowControl w:val="0"/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Заключение   о результатах общественных обсуждений (публичных слушаний)                          </w:t>
      </w:r>
    </w:p>
    <w:p w:rsidR="00DD59AB" w:rsidRPr="00721CCC" w:rsidRDefault="00DD59AB" w:rsidP="003168D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 сельского поселения Старопохвистнево </w:t>
      </w:r>
      <w:r w:rsidRPr="00721CCC">
        <w:rPr>
          <w:rFonts w:ascii="Times New Roman" w:eastAsia="MS Mincho" w:hAnsi="Times New Roman" w:cs="Times New Roman"/>
          <w:b/>
          <w:sz w:val="18"/>
          <w:szCs w:val="18"/>
          <w:lang w:eastAsia="zh-CN"/>
        </w:rPr>
        <w:t>муниципального района Похвистневский Самарской области</w:t>
      </w:r>
    </w:p>
    <w:p w:rsidR="00DD59AB" w:rsidRPr="00721CCC" w:rsidRDefault="00DD59AB" w:rsidP="00721CCC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  <w:t xml:space="preserve">       </w:t>
      </w:r>
      <w:r w:rsidR="003168DC" w:rsidRPr="00721CCC"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  <w:t xml:space="preserve">      </w:t>
      </w: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1. Дата оформления заключения о результатах общественных обсуждений (публичных слушаний) –</w:t>
      </w:r>
      <w:r w:rsidRPr="00721CCC">
        <w:rPr>
          <w:rFonts w:ascii="Times New Roman" w:eastAsia="MS Mincho" w:hAnsi="Times New Roman" w:cs="Times New Roman"/>
          <w:color w:val="800000"/>
          <w:sz w:val="18"/>
          <w:szCs w:val="18"/>
          <w:lang w:eastAsia="zh-CN"/>
        </w:rPr>
        <w:t xml:space="preserve"> </w:t>
      </w: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17.01.2025 г.</w:t>
      </w:r>
    </w:p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2. Наименование проекта, рассмотренного на общественных обсуждениях (публичных слушаниях) – предоставление разрешения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 участка,  с кадастровым  номером 63:29:0805010:1, расположенного по адресу:  Самарская область, Похвистневский район, с. Старопохвистнево, ул. Советская, д. 87, в части сокращения минимального отступа при реконструкции объекта капитального строительства (жилого дома) от границ земельного участка с северной   стороны 0.5 м.</w:t>
      </w:r>
    </w:p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3. Основание проведения общественных обсуждений (публичных слушаний) </w:t>
      </w:r>
      <w:proofErr w:type="gramStart"/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–П</w:t>
      </w:r>
      <w:proofErr w:type="gramEnd"/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остановление Администрации сельского поселения Старопохвистнево муниципального района Похвистневский Самарской области от 26.12</w:t>
      </w:r>
      <w:r w:rsidRPr="00721CCC">
        <w:rPr>
          <w:rFonts w:ascii="Times New Roman" w:eastAsia="MS Mincho" w:hAnsi="Times New Roman" w:cs="Times New Roman"/>
          <w:bCs/>
          <w:color w:val="000000"/>
          <w:sz w:val="18"/>
          <w:szCs w:val="18"/>
          <w:lang w:eastAsia="zh-CN"/>
        </w:rPr>
        <w:t xml:space="preserve">.2024 г. </w:t>
      </w: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№ </w:t>
      </w:r>
      <w:bookmarkStart w:id="0" w:name="_GoBack11"/>
      <w:bookmarkEnd w:id="0"/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115</w:t>
      </w:r>
      <w:r w:rsidRPr="00721CCC">
        <w:rPr>
          <w:rFonts w:ascii="Times New Roman" w:eastAsia="MS Mincho" w:hAnsi="Times New Roman" w:cs="Times New Roman"/>
          <w:color w:val="800000"/>
          <w:sz w:val="18"/>
          <w:szCs w:val="18"/>
          <w:lang w:eastAsia="zh-CN"/>
        </w:rPr>
        <w:t xml:space="preserve"> </w:t>
      </w: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«О проведении публичных слушаний  по предоставлению разрешения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кадастровым номером  63:29:0805010:1», опубликованное в газете «Вестник сельского поселения Старопохвистнево» от 28.12.2024 г.   № 22 (387).</w:t>
      </w:r>
    </w:p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4. Срок проведения общественных обсуждений (публичных слушаний) – 27.12.2024 по 20.01.2025 г..</w:t>
      </w:r>
    </w:p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5.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1</w:t>
      </w:r>
      <w:r w:rsidRPr="00721CCC">
        <w:rPr>
          <w:rFonts w:ascii="Times New Roman" w:eastAsia="MS Mincho" w:hAnsi="Times New Roman" w:cs="Times New Roman"/>
          <w:i/>
          <w:color w:val="000000"/>
          <w:sz w:val="18"/>
          <w:szCs w:val="18"/>
          <w:lang w:eastAsia="zh-CN"/>
        </w:rPr>
        <w:t xml:space="preserve">. </w:t>
      </w: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Внесли свои предложения и замечания по проекту  1участник.</w:t>
      </w:r>
    </w:p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6. Реквизиты протокола общественных обсуждений (публичных слушаний) – 21.01.2025 г. </w:t>
      </w:r>
    </w:p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7. Содержание внесенных предложений и замечаний участников общественных обсуждений (публичных слушаний)</w:t>
      </w:r>
      <w:r w:rsidRPr="00721CCC">
        <w:rPr>
          <w:rFonts w:ascii="Times New Roman" w:eastAsia="MS Mincho" w:hAnsi="Times New Roman" w:cs="Times New Roman"/>
          <w:i/>
          <w:color w:val="000000"/>
          <w:sz w:val="18"/>
          <w:szCs w:val="18"/>
          <w:lang w:eastAsia="zh-CN"/>
        </w:rPr>
        <w:t>.</w:t>
      </w:r>
    </w:p>
    <w:tbl>
      <w:tblPr>
        <w:tblW w:w="0" w:type="auto"/>
        <w:tblInd w:w="17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4026"/>
        <w:gridCol w:w="172"/>
        <w:gridCol w:w="5528"/>
      </w:tblGrid>
      <w:tr w:rsidR="00DD59AB" w:rsidRPr="00721CCC" w:rsidTr="008C1100">
        <w:trPr>
          <w:trHeight w:val="590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8C1100">
            <w:pPr>
              <w:widowControl w:val="0"/>
              <w:suppressLineNumbers/>
              <w:suppressAutoHyphens/>
              <w:spacing w:after="283" w:line="240" w:lineRule="auto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№</w:t>
            </w:r>
          </w:p>
          <w:p w:rsidR="00DD59AB" w:rsidRPr="00721CCC" w:rsidRDefault="00DD59AB" w:rsidP="008C1100">
            <w:pPr>
              <w:widowControl w:val="0"/>
              <w:suppressLineNumbers/>
              <w:suppressAutoHyphens/>
              <w:spacing w:after="119" w:line="240" w:lineRule="auto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gramStart"/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п</w:t>
            </w:r>
            <w:proofErr w:type="gramEnd"/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Содержание внесенных предложений и замечаний</w:t>
            </w:r>
          </w:p>
        </w:tc>
        <w:tc>
          <w:tcPr>
            <w:tcW w:w="5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DD59AB" w:rsidRPr="00721CCC" w:rsidTr="00721CCC">
        <w:trPr>
          <w:trHeight w:val="406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DD59AB" w:rsidRPr="00721CCC" w:rsidTr="00721CCC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4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Предлагаю предоставить  </w:t>
            </w:r>
            <w:proofErr w:type="spellStart"/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Анчикову</w:t>
            </w:r>
            <w:proofErr w:type="spellEnd"/>
            <w:r w:rsidRPr="00721CC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Александру Васильевичу    разрешение на отклонение от предельных параметров разрешенного строительства, реконструкции объекта капитального строительства, в редакции, вынесенной на публичные слушания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DD59AB" w:rsidRPr="00721CCC" w:rsidTr="00721CCC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4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DD59AB" w:rsidRPr="00721CCC" w:rsidTr="00721CCC"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DD59AB" w:rsidRPr="00721CCC" w:rsidTr="008C1100">
        <w:trPr>
          <w:trHeight w:val="216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4.</w:t>
            </w:r>
          </w:p>
        </w:tc>
        <w:tc>
          <w:tcPr>
            <w:tcW w:w="4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DD59AB" w:rsidRPr="00721CCC" w:rsidTr="00721CCC"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pacing w:after="119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  <w:r w:rsidRPr="00721CCC">
              <w:rPr>
                <w:rFonts w:ascii="Times New Roman" w:eastAsia="MS Mincho" w:hAnsi="Times New Roman" w:cs="Times New Roman"/>
                <w:color w:val="000000"/>
                <w:sz w:val="18"/>
                <w:szCs w:val="18"/>
                <w:lang w:eastAsia="zh-CN"/>
              </w:rPr>
              <w:t>5.</w:t>
            </w:r>
          </w:p>
        </w:tc>
        <w:tc>
          <w:tcPr>
            <w:tcW w:w="4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D59AB" w:rsidRPr="00721CCC" w:rsidRDefault="00DD59AB" w:rsidP="00DD59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:rsidR="00DD59AB" w:rsidRPr="00721CCC" w:rsidRDefault="00DD59AB" w:rsidP="00721CCC">
      <w:pPr>
        <w:widowControl w:val="0"/>
        <w:suppressAutoHyphens/>
        <w:spacing w:after="0"/>
        <w:ind w:firstLine="567"/>
        <w:jc w:val="both"/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8. Выводы организатора общественных обсуждений (публичных слушаний) по результатам общественных обсуждений (публичных слушаний): разрешить   отклонение от предельных параметров разрешенного строительства, реконструкции объекта капитального строительства в отношении земельного  участка,  с кадастровым  номером 63:29:0805010:1, расположенного по адресу:  Самарская область, Похвистневский район, с. Старопохвистнево, ул. Советская, д. 87, в части сокращения минимального отступа при реконструкции объекта капитального строительства (жилого дома) от границ земельного участка с северной стороны  0.5 м. </w:t>
      </w:r>
    </w:p>
    <w:p w:rsidR="00DD59AB" w:rsidRPr="00721CCC" w:rsidRDefault="00DD59AB" w:rsidP="00DD59AB">
      <w:pPr>
        <w:widowControl w:val="0"/>
        <w:suppressAutoHyphens/>
        <w:spacing w:after="120"/>
        <w:jc w:val="both"/>
        <w:rPr>
          <w:rFonts w:ascii="Times New Roman" w:eastAsia="MS Mincho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Глава сельского поселения                                                                     </w:t>
      </w:r>
      <w:r w:rsidR="003168DC"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 xml:space="preserve">                                                                        </w:t>
      </w:r>
      <w:r w:rsidRPr="00721CCC">
        <w:rPr>
          <w:rFonts w:ascii="Times New Roman" w:eastAsia="MS Mincho" w:hAnsi="Times New Roman" w:cs="Times New Roman"/>
          <w:color w:val="000000"/>
          <w:sz w:val="18"/>
          <w:szCs w:val="18"/>
          <w:lang w:eastAsia="zh-CN"/>
        </w:rPr>
        <w:t>О.Ю. Егорова</w:t>
      </w:r>
    </w:p>
    <w:tbl>
      <w:tblPr>
        <w:tblStyle w:val="281"/>
        <w:tblW w:w="988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991"/>
        <w:gridCol w:w="2537"/>
      </w:tblGrid>
      <w:tr w:rsidR="003168DC" w:rsidRPr="00721CCC" w:rsidTr="005A253A">
        <w:tc>
          <w:tcPr>
            <w:tcW w:w="4361" w:type="dxa"/>
          </w:tcPr>
          <w:p w:rsidR="003168DC" w:rsidRPr="00721CCC" w:rsidRDefault="003168DC" w:rsidP="008C11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АДМИНИСТРАЦИЯ</w:t>
            </w:r>
          </w:p>
          <w:p w:rsidR="003168DC" w:rsidRPr="00721CCC" w:rsidRDefault="003168DC" w:rsidP="008C11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СЕЛЬСКОГО ПОСЕЛЕНИЯ</w:t>
            </w:r>
          </w:p>
          <w:p w:rsidR="003168DC" w:rsidRPr="00721CCC" w:rsidRDefault="003168DC" w:rsidP="008C1100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СТАРОПОХВИСТНЕВО</w:t>
            </w:r>
          </w:p>
          <w:p w:rsidR="003168DC" w:rsidRPr="00721CCC" w:rsidRDefault="003168DC" w:rsidP="008C1100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3168DC" w:rsidRPr="00721CCC" w:rsidRDefault="003168DC" w:rsidP="008C11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ПОХВИСТНЕВСКИЙ</w:t>
            </w:r>
          </w:p>
          <w:p w:rsidR="003168DC" w:rsidRPr="00721CCC" w:rsidRDefault="003168DC" w:rsidP="008C11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САМАРСКОЙ ОБЛАСТИ</w:t>
            </w:r>
          </w:p>
          <w:p w:rsidR="003168DC" w:rsidRPr="00721CCC" w:rsidRDefault="003168DC" w:rsidP="008C11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721C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 С Т А Н О В Л Е Н И Е</w:t>
            </w:r>
          </w:p>
          <w:p w:rsidR="003168DC" w:rsidRPr="00721CCC" w:rsidRDefault="003168DC" w:rsidP="008C1100">
            <w:pPr>
              <w:widowControl w:val="0"/>
              <w:autoSpaceDE w:val="0"/>
              <w:autoSpaceDN w:val="0"/>
              <w:adjustRightInd w:val="0"/>
              <w:ind w:right="-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21CC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22.01.2025  </w:t>
            </w:r>
            <w:r w:rsidRPr="0072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6</w:t>
            </w:r>
          </w:p>
        </w:tc>
        <w:tc>
          <w:tcPr>
            <w:tcW w:w="2991" w:type="dxa"/>
          </w:tcPr>
          <w:p w:rsidR="003168DC" w:rsidRPr="00721CCC" w:rsidRDefault="003168DC" w:rsidP="003168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37" w:type="dxa"/>
          </w:tcPr>
          <w:p w:rsidR="003168DC" w:rsidRPr="00721CCC" w:rsidRDefault="003168DC" w:rsidP="003168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3168DC" w:rsidRPr="00721CCC" w:rsidRDefault="003168DC" w:rsidP="003168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sz w:val="18"/>
          <w:szCs w:val="18"/>
        </w:rPr>
        <w:t>О предоставлении разрешения на отклонение от предельных параметров разрешенного</w:t>
      </w:r>
    </w:p>
    <w:p w:rsidR="003168DC" w:rsidRPr="00721CCC" w:rsidRDefault="003168DC" w:rsidP="008C11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sz w:val="18"/>
          <w:szCs w:val="18"/>
        </w:rPr>
        <w:t>строительства, реконструкции объекта капитального строительства в отношении</w:t>
      </w:r>
    </w:p>
    <w:p w:rsidR="003168DC" w:rsidRPr="00721CCC" w:rsidRDefault="003168DC" w:rsidP="003168DC">
      <w:pPr>
        <w:widowControl w:val="0"/>
        <w:autoSpaceDE w:val="0"/>
        <w:autoSpaceDN w:val="0"/>
        <w:adjustRightInd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sz w:val="18"/>
          <w:szCs w:val="18"/>
        </w:rPr>
        <w:t>земельного участка с кадастровым номером</w:t>
      </w:r>
      <w:r w:rsidR="008C110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21CCC">
        <w:rPr>
          <w:rFonts w:ascii="Times New Roman" w:eastAsia="Times New Roman" w:hAnsi="Times New Roman" w:cs="Times New Roman"/>
          <w:sz w:val="18"/>
          <w:szCs w:val="18"/>
        </w:rPr>
        <w:t>63:29:0805010:1</w:t>
      </w:r>
    </w:p>
    <w:p w:rsidR="003168DC" w:rsidRPr="00721CCC" w:rsidRDefault="003168DC" w:rsidP="003168DC">
      <w:pPr>
        <w:widowControl w:val="0"/>
        <w:autoSpaceDE w:val="0"/>
        <w:autoSpaceDN w:val="0"/>
        <w:adjustRightInd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           </w:t>
      </w:r>
      <w:proofErr w:type="gramStart"/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t>В соответствии со статьей 40 Градостроительного кодекса Российской Федерации, Федеральным законом  от  06 октября 2003 года № 131-ФЗ «Об общих принципах организации местного самоуправления в Российской Федерации», руководствуясь Уставом сельского поселения Старопохвистнево муниципального района Похвистневский Самарской области,  Правилами землепользования и застройки сельского поселения Старопохвистнево муниципального района Похвистневский Самарской области, утвержденными решением Собрания представителей сельского поселения Старопохвистнево муниципального района Похвистневский Самарской области</w:t>
      </w:r>
      <w:proofErr w:type="gramEnd"/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gramStart"/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от 19.12.2013 № 82       (с изм. от 29.12.2015 № 17, от 10.01.2017  № 55, от 20.12.2017  № 85, от 25.04.2018 № 106, от 27.11.2018 № 125, от 11.12.2018 № 127, от 27.10.2020 № 10, от 12.07.2021 № 41, от 26.07.2021 № 42, от 26.08.2021 № 44, от 27.05.2022 г. № 74), на основании заключения о результатах публичных слушаний по предоставлению разрешения на  отклонение от </w:t>
      </w:r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предельных параметров разрешенного строительства, реконструкции объекта капитального строительства</w:t>
      </w:r>
      <w:proofErr w:type="gramEnd"/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от 17.01.2025 г.,</w:t>
      </w:r>
    </w:p>
    <w:p w:rsidR="003168DC" w:rsidRPr="00721CCC" w:rsidRDefault="00721CCC" w:rsidP="003168DC">
      <w:pPr>
        <w:widowControl w:val="0"/>
        <w:autoSpaceDE w:val="0"/>
        <w:autoSpaceDN w:val="0"/>
        <w:adjustRightInd w:val="0"/>
        <w:spacing w:before="24"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</w:t>
      </w:r>
      <w:r w:rsidR="003168DC" w:rsidRPr="00721CCC">
        <w:rPr>
          <w:rFonts w:ascii="Times New Roman" w:eastAsia="Times New Roman" w:hAnsi="Times New Roman" w:cs="Times New Roman"/>
          <w:b/>
          <w:sz w:val="18"/>
          <w:szCs w:val="18"/>
        </w:rPr>
        <w:t>Администрация сельского поселения Старопохвистнево муниципального района Похвистневский Самарской области</w:t>
      </w:r>
    </w:p>
    <w:p w:rsidR="003168DC" w:rsidRPr="00721CCC" w:rsidRDefault="003168DC" w:rsidP="003168DC">
      <w:pPr>
        <w:widowControl w:val="0"/>
        <w:autoSpaceDE w:val="0"/>
        <w:autoSpaceDN w:val="0"/>
        <w:adjustRightInd w:val="0"/>
        <w:spacing w:before="24" w:after="0"/>
        <w:ind w:left="142" w:firstLine="38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</w:rPr>
        <w:t>ПОСТАНОВЛЯЕТ:</w:t>
      </w:r>
    </w:p>
    <w:p w:rsidR="003168DC" w:rsidRPr="00721CCC" w:rsidRDefault="003168DC" w:rsidP="003168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1. </w:t>
      </w:r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редоставить </w:t>
      </w:r>
      <w:proofErr w:type="spellStart"/>
      <w:r w:rsidRPr="00721CCC">
        <w:rPr>
          <w:rFonts w:ascii="Times New Roman" w:eastAsia="Times New Roman" w:hAnsi="Times New Roman" w:cs="Times New Roman"/>
          <w:sz w:val="18"/>
          <w:szCs w:val="18"/>
        </w:rPr>
        <w:t>Анчикову</w:t>
      </w:r>
      <w:proofErr w:type="spellEnd"/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 А.В.  разрешение на отклонение от предельных параметров разрешенного строительства, реконструкции объекта капитального строительства на земельном участке,  с кадастровым  номером 63:29:0805010:1,  расположенного по адресу: Самарская область, Похвистневский район, с. Старопохвистнево, ул. Советская, д. 87, </w:t>
      </w:r>
      <w:r w:rsidRPr="00721CCC">
        <w:rPr>
          <w:rFonts w:ascii="Times New Roman" w:eastAsia="Times New Roman" w:hAnsi="Times New Roman" w:cs="Times New Roman"/>
          <w:color w:val="000000"/>
          <w:sz w:val="18"/>
          <w:szCs w:val="18"/>
        </w:rPr>
        <w:t>в части сокращения минимального отступ</w:t>
      </w:r>
      <w:r w:rsidRPr="00721CCC">
        <w:rPr>
          <w:rFonts w:ascii="Times New Roman" w:eastAsia="Times New Roman" w:hAnsi="Times New Roman" w:cs="Times New Roman"/>
          <w:sz w:val="18"/>
          <w:szCs w:val="18"/>
        </w:rPr>
        <w:t>а при реконструкции объекта капитального строительства (жилого дома)  от границ земельного участка  с северной  стороны  0.5   метров.</w:t>
      </w:r>
    </w:p>
    <w:p w:rsidR="003168DC" w:rsidRPr="00721CCC" w:rsidRDefault="003168DC" w:rsidP="003168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color w:val="00000A"/>
          <w:sz w:val="18"/>
          <w:szCs w:val="18"/>
          <w:lang w:eastAsia="ar-SA"/>
        </w:rPr>
        <w:t xml:space="preserve">               </w:t>
      </w:r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2. </w:t>
      </w:r>
      <w:r w:rsidRPr="00721CCC">
        <w:rPr>
          <w:rFonts w:ascii="Times New Roman" w:eastAsia="Times New Roman" w:hAnsi="Times New Roman" w:cs="Times New Roman"/>
          <w:color w:val="00000A"/>
          <w:sz w:val="18"/>
          <w:szCs w:val="18"/>
        </w:rPr>
        <w:t>При определении предельных параметров разрешенного строительства, реконструкции объектов капитального строительства, не указанных в пункте 1 настоящего Постановления, применять значения, установленные действующими градостроительными регламентами.</w:t>
      </w:r>
    </w:p>
    <w:p w:rsidR="003168DC" w:rsidRPr="00721CCC" w:rsidRDefault="003168DC" w:rsidP="003168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      3. </w:t>
      </w:r>
      <w:r w:rsidRPr="00721CCC">
        <w:rPr>
          <w:rFonts w:ascii="Times New Roman" w:eastAsia="Times New Roman" w:hAnsi="Times New Roman" w:cs="Times New Roman"/>
          <w:sz w:val="18"/>
          <w:szCs w:val="18"/>
        </w:rPr>
        <w:t>Опубликовать настоящее Постановление в газете «Вестник сельского поселения Старопохвистнево» и разместить на официальном сайте поселения в сети «Интернет».</w:t>
      </w:r>
    </w:p>
    <w:p w:rsidR="003168DC" w:rsidRDefault="003168DC" w:rsidP="003168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            Глава   поселени</w:t>
      </w:r>
      <w:r w:rsidR="00721CCC">
        <w:rPr>
          <w:rFonts w:ascii="Times New Roman" w:eastAsia="Times New Roman" w:hAnsi="Times New Roman" w:cs="Times New Roman"/>
          <w:sz w:val="18"/>
          <w:szCs w:val="18"/>
        </w:rPr>
        <w:t xml:space="preserve">я                           </w:t>
      </w:r>
      <w:r w:rsidRPr="00721CCC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О.Ю. Егорова</w:t>
      </w: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УВЕДОМЛЕНИЕ</w:t>
      </w: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о проведении общественного обсуждения</w:t>
      </w: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проекта программы</w:t>
      </w: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</w:p>
    <w:p w:rsidR="00293EBC" w:rsidRPr="00293EBC" w:rsidRDefault="00293EBC" w:rsidP="00293EB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Вид и наименование нормативного правового акта: Постановление Администрации сельского поселения Старопохвистнево  муниципального района Похвистневский Самарской области </w:t>
      </w:r>
    </w:p>
    <w:p w:rsidR="00293EBC" w:rsidRPr="00293EBC" w:rsidRDefault="00293EBC" w:rsidP="00293EBC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>Программу профилактики рисков причинения вреда (ущерба) охраняемым законом ценностям на 2025 год в рамках муниципального контроля     в сфере благоустройства на территории сельского поселения Старопохвистнево муниципального района Похвистневский Самарской области.</w:t>
      </w:r>
    </w:p>
    <w:p w:rsidR="00293EBC" w:rsidRPr="00293EBC" w:rsidRDefault="00293EBC" w:rsidP="00293EBC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>Разработчик проекта нормативного правового акта: Администрация сельского поселения Старопохвистнево муниципального района Похвистневский Самарской области, 446490, Самарская область, Похвистневский р-н, с. Старопохвистнево, ул. Садовая, 1а</w:t>
      </w:r>
    </w:p>
    <w:p w:rsidR="00293EBC" w:rsidRPr="00293EBC" w:rsidRDefault="00293EBC" w:rsidP="00293EBC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>Срок, в течение которого разработчиком проекта принимаются предложения: с 24.01.2025 г. по 24.02.2025 г.</w:t>
      </w:r>
    </w:p>
    <w:p w:rsidR="00293EBC" w:rsidRDefault="00293EBC" w:rsidP="00293EBC">
      <w:pPr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Контактные данные для направления предложений (ответственное лицо, юридический адрес, адрес электронной почты и контактный телефон ответственного лица): Егорова Ольга  Юрьевна, глава поселения. 446490, Самарская область, Похвистневский р-н, с. Старопохвистнево, ул. Садовая, 1а, </w:t>
      </w:r>
      <w:proofErr w:type="spellStart"/>
      <w:r w:rsidRPr="00293EBC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staropoxv</w:t>
      </w:r>
      <w:proofErr w:type="spellEnd"/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>@</w:t>
      </w:r>
      <w:proofErr w:type="spellStart"/>
      <w:r w:rsidRPr="00293EBC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yandex</w:t>
      </w:r>
      <w:proofErr w:type="spellEnd"/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>.</w:t>
      </w:r>
      <w:proofErr w:type="spellStart"/>
      <w:r w:rsidRPr="00293EBC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ru</w:t>
      </w:r>
      <w:proofErr w:type="spellEnd"/>
      <w:r w:rsidRPr="00293EBC">
        <w:rPr>
          <w:rFonts w:ascii="Times New Roman" w:eastAsiaTheme="minorHAnsi" w:hAnsi="Times New Roman" w:cs="Times New Roman"/>
          <w:sz w:val="18"/>
          <w:szCs w:val="18"/>
          <w:lang w:eastAsia="en-US"/>
        </w:rPr>
        <w:t>, 8(84656) 22942.</w:t>
      </w:r>
    </w:p>
    <w:p w:rsidR="00293EBC" w:rsidRPr="00293EBC" w:rsidRDefault="00293EBC" w:rsidP="00293EBC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293EBC" w:rsidRPr="00293EBC" w:rsidTr="008376EA">
        <w:tc>
          <w:tcPr>
            <w:tcW w:w="4785" w:type="dxa"/>
            <w:shd w:val="clear" w:color="auto" w:fill="auto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Российская Федерация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Администрация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сельского поселения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Старопохвистнево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муниципального района 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 Похвистневский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Самарской  области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ПОСТАНОВЛЕНИЕ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№ 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с. Старопохвистнево</w:t>
            </w:r>
          </w:p>
        </w:tc>
        <w:tc>
          <w:tcPr>
            <w:tcW w:w="4785" w:type="dxa"/>
            <w:shd w:val="clear" w:color="auto" w:fill="auto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ПРОЕКТ</w:t>
            </w:r>
          </w:p>
          <w:p w:rsidR="00293EBC" w:rsidRPr="00293EBC" w:rsidRDefault="00293EBC" w:rsidP="00293EB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93EBC" w:rsidRPr="00293EBC" w:rsidRDefault="00293EBC" w:rsidP="00293E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Об утверждении Программы профилактики рисков причинения вреда (ущерба) охраняемым законом </w:t>
      </w:r>
    </w:p>
    <w:p w:rsidR="00293EBC" w:rsidRPr="00293EBC" w:rsidRDefault="00293EBC" w:rsidP="00293E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ценностям на 2025  год в рамках 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</w:t>
      </w: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>контроля в сфере благоустройства на территории</w:t>
      </w:r>
      <w:r w:rsidRPr="00293EB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93EBC" w:rsidRPr="00293EBC" w:rsidRDefault="00293EBC" w:rsidP="00293EB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сельского поселения Старопохвистнево муниципального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sz w:val="18"/>
          <w:szCs w:val="18"/>
        </w:rPr>
        <w:t xml:space="preserve">района Похвистневский Самарской области </w:t>
      </w:r>
    </w:p>
    <w:p w:rsidR="00293EBC" w:rsidRPr="00293EBC" w:rsidRDefault="00293EBC" w:rsidP="00293EBC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Руководствуясь </w:t>
      </w:r>
      <w:r w:rsidRPr="00293EBC">
        <w:rPr>
          <w:rStyle w:val="affff9"/>
          <w:rFonts w:ascii="Times New Roman" w:hAnsi="Times New Roman"/>
          <w:sz w:val="18"/>
          <w:szCs w:val="18"/>
          <w:shd w:val="clear" w:color="auto" w:fill="FFFFFF"/>
        </w:rPr>
        <w:t>Постановлением</w:t>
      </w:r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Pr="00293EBC">
        <w:rPr>
          <w:rStyle w:val="affff9"/>
          <w:rFonts w:ascii="Times New Roman" w:hAnsi="Times New Roman"/>
          <w:sz w:val="18"/>
          <w:szCs w:val="18"/>
          <w:shd w:val="clear" w:color="auto" w:fill="FFFFFF"/>
        </w:rPr>
        <w:t>Правительства</w:t>
      </w:r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> РФ от 25 июня 2021 г. N </w:t>
      </w:r>
      <w:r w:rsidRPr="00293EBC">
        <w:rPr>
          <w:rStyle w:val="affff9"/>
          <w:rFonts w:ascii="Times New Roman" w:hAnsi="Times New Roman"/>
          <w:sz w:val="18"/>
          <w:szCs w:val="18"/>
          <w:shd w:val="clear" w:color="auto" w:fill="FFFFFF"/>
        </w:rPr>
        <w:t xml:space="preserve">990 </w:t>
      </w:r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293EBC">
        <w:rPr>
          <w:rFonts w:ascii="Times New Roman" w:hAnsi="Times New Roman" w:cs="Times New Roman"/>
          <w:sz w:val="18"/>
          <w:szCs w:val="18"/>
        </w:rPr>
        <w:t xml:space="preserve">,  </w:t>
      </w:r>
    </w:p>
    <w:p w:rsidR="00293EBC" w:rsidRPr="00293EBC" w:rsidRDefault="00293EBC" w:rsidP="00293EBC">
      <w:pPr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293EBC">
        <w:rPr>
          <w:rFonts w:ascii="Times New Roman" w:hAnsi="Times New Roman" w:cs="Times New Roman"/>
          <w:b/>
          <w:sz w:val="18"/>
          <w:szCs w:val="18"/>
        </w:rPr>
        <w:t>Администрация</w:t>
      </w:r>
      <w:r w:rsidRPr="00293EBC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сельского поселения Старопохвистнево</w:t>
      </w:r>
    </w:p>
    <w:p w:rsidR="00293EBC" w:rsidRPr="00293EBC" w:rsidRDefault="00293EBC" w:rsidP="00293EBC">
      <w:pPr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293EBC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b/>
          <w:sz w:val="18"/>
          <w:szCs w:val="18"/>
        </w:rPr>
        <w:t>муниципального района Похвистневский Самарской области</w:t>
      </w:r>
    </w:p>
    <w:p w:rsidR="00293EBC" w:rsidRPr="00293EBC" w:rsidRDefault="00293EBC" w:rsidP="00293EBC">
      <w:pPr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D4C89"/>
          <w:kern w:val="1"/>
          <w:sz w:val="18"/>
          <w:szCs w:val="18"/>
        </w:rPr>
      </w:pPr>
      <w:r w:rsidRPr="00293EBC">
        <w:rPr>
          <w:rFonts w:ascii="Times New Roman" w:hAnsi="Times New Roman" w:cs="Times New Roman"/>
          <w:b/>
          <w:color w:val="000000"/>
          <w:sz w:val="18"/>
          <w:szCs w:val="18"/>
        </w:rPr>
        <w:t>ПОСТАНОВЛЯЕТ: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1. Утвердить Программу профилактики рисков причинения вреда (ущерба) охраняемым законом ценностям на 2025 год в рамках 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контроля     в сфере благоустройства на территории</w:t>
      </w:r>
      <w:r w:rsidRPr="00293EBC">
        <w:rPr>
          <w:rFonts w:ascii="Times New Roman" w:hAnsi="Times New Roman" w:cs="Times New Roman"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color w:val="000000"/>
          <w:sz w:val="18"/>
          <w:szCs w:val="18"/>
        </w:rPr>
        <w:t>сельского поселения Старопохвистнево</w:t>
      </w:r>
      <w:r w:rsidRPr="00293EBC">
        <w:rPr>
          <w:rFonts w:ascii="Times New Roman" w:hAnsi="Times New Roman" w:cs="Times New Roman"/>
          <w:sz w:val="18"/>
          <w:szCs w:val="18"/>
        </w:rPr>
        <w:t xml:space="preserve"> муниципального района Похвистневский Самарской области</w:t>
      </w:r>
      <w:r w:rsidRPr="00293EBC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2.</w:t>
      </w:r>
      <w:r w:rsidRPr="00293EB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sz w:val="18"/>
          <w:szCs w:val="18"/>
        </w:rPr>
        <w:t xml:space="preserve">Опубликовать настоящее постановление в газете «Вестник сельского поселения </w:t>
      </w:r>
      <w:r w:rsidRPr="00293EBC">
        <w:rPr>
          <w:rFonts w:ascii="Times New Roman" w:hAnsi="Times New Roman" w:cs="Times New Roman"/>
          <w:color w:val="000000"/>
          <w:sz w:val="18"/>
          <w:szCs w:val="18"/>
        </w:rPr>
        <w:t>Старопохвистнево</w:t>
      </w:r>
      <w:r w:rsidRPr="00293EBC">
        <w:rPr>
          <w:rFonts w:ascii="Times New Roman" w:hAnsi="Times New Roman" w:cs="Times New Roman"/>
          <w:sz w:val="18"/>
          <w:szCs w:val="18"/>
        </w:rPr>
        <w:t>» и разместить на официальном сайте администрации Старопохвистнево в сети Интернет.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      3. </w:t>
      </w:r>
      <w:proofErr w:type="gramStart"/>
      <w:r w:rsidRPr="00293EBC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293EBC">
        <w:rPr>
          <w:rFonts w:ascii="Times New Roman" w:hAnsi="Times New Roman" w:cs="Times New Roman"/>
          <w:sz w:val="18"/>
          <w:szCs w:val="18"/>
        </w:rPr>
        <w:t xml:space="preserve"> исполнением настоящего постановления оставляю        за собой. 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                              Глава поселения</w:t>
      </w:r>
      <w:r w:rsidRPr="00293EBC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Pr="00293EBC">
        <w:rPr>
          <w:rFonts w:ascii="Times New Roman" w:hAnsi="Times New Roman" w:cs="Times New Roman"/>
          <w:sz w:val="18"/>
          <w:szCs w:val="18"/>
        </w:rPr>
        <w:t>О.Ю. Егорова</w:t>
      </w:r>
    </w:p>
    <w:p w:rsidR="00293EBC" w:rsidRPr="00293EBC" w:rsidRDefault="00293EBC" w:rsidP="00293EBC">
      <w:pPr>
        <w:spacing w:after="0" w:line="240" w:lineRule="auto"/>
        <w:ind w:left="5940"/>
        <w:jc w:val="right"/>
        <w:rPr>
          <w:rFonts w:ascii="Times New Roman" w:hAnsi="Times New Roman" w:cs="Times New Roman"/>
          <w:sz w:val="18"/>
          <w:szCs w:val="18"/>
        </w:rPr>
      </w:pPr>
    </w:p>
    <w:p w:rsidR="00293EBC" w:rsidRPr="00293EBC" w:rsidRDefault="00293EBC" w:rsidP="00293EBC">
      <w:pPr>
        <w:spacing w:after="0" w:line="240" w:lineRule="auto"/>
        <w:ind w:left="5940"/>
        <w:jc w:val="right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УТВЕРЖДЕНА</w:t>
      </w:r>
    </w:p>
    <w:p w:rsidR="00293EBC" w:rsidRPr="00293EBC" w:rsidRDefault="00293EBC" w:rsidP="00293EBC">
      <w:pPr>
        <w:spacing w:after="0" w:line="240" w:lineRule="auto"/>
        <w:ind w:left="4395"/>
        <w:jc w:val="right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Постановлением </w:t>
      </w:r>
      <w:r>
        <w:rPr>
          <w:rFonts w:ascii="Times New Roman" w:hAnsi="Times New Roman" w:cs="Times New Roman"/>
          <w:sz w:val="18"/>
          <w:szCs w:val="18"/>
        </w:rPr>
        <w:t xml:space="preserve">администрации сельского поселения </w:t>
      </w:r>
      <w:r w:rsidRPr="00293EBC">
        <w:rPr>
          <w:rFonts w:ascii="Times New Roman" w:hAnsi="Times New Roman" w:cs="Times New Roman"/>
          <w:sz w:val="18"/>
          <w:szCs w:val="18"/>
        </w:rPr>
        <w:t>Старопохвистнево</w:t>
      </w:r>
    </w:p>
    <w:p w:rsidR="00293EBC" w:rsidRPr="00293EBC" w:rsidRDefault="00293EBC" w:rsidP="00293EBC">
      <w:pPr>
        <w:spacing w:after="0" w:line="240" w:lineRule="auto"/>
        <w:ind w:left="5940"/>
        <w:jc w:val="right"/>
        <w:rPr>
          <w:rFonts w:ascii="Times New Roman" w:hAnsi="Times New Roman" w:cs="Times New Roman"/>
          <w:sz w:val="18"/>
          <w:szCs w:val="18"/>
        </w:rPr>
      </w:pP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93EBC">
        <w:rPr>
          <w:rFonts w:ascii="Times New Roman" w:hAnsi="Times New Roman" w:cs="Times New Roman"/>
          <w:b/>
          <w:sz w:val="18"/>
          <w:szCs w:val="18"/>
        </w:rPr>
        <w:t xml:space="preserve">Программа профилактики рисков причинения вреда (ущерба) охраняемым законом ценностям на 2025 год в рамках </w:t>
      </w:r>
      <w:r w:rsidRPr="00293EBC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>муниципального контроля в сфере благоустройства на территории</w:t>
      </w:r>
      <w:r w:rsidRPr="00293EB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b/>
          <w:color w:val="000000"/>
          <w:sz w:val="18"/>
          <w:szCs w:val="18"/>
        </w:rPr>
        <w:t>сельского поселения Старопохвистнево</w:t>
      </w:r>
      <w:r w:rsidRPr="00293EBC">
        <w:rPr>
          <w:rFonts w:ascii="Times New Roman" w:hAnsi="Times New Roman" w:cs="Times New Roman"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b/>
          <w:sz w:val="18"/>
          <w:szCs w:val="18"/>
        </w:rPr>
        <w:t>муниципального района Похвистневский Самарской области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Настоящая Программа профилактики рисков причинения вреда (ущерба) охраняемым законом ценностям на 2025 год в рамках 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контроля в сфере благоустройства на территории</w:t>
      </w:r>
      <w:r w:rsidRPr="00293EBC">
        <w:rPr>
          <w:rFonts w:ascii="Times New Roman" w:hAnsi="Times New Roman" w:cs="Times New Roman"/>
          <w:sz w:val="18"/>
          <w:szCs w:val="18"/>
        </w:rPr>
        <w:t xml:space="preserve"> </w:t>
      </w:r>
      <w:r w:rsidRPr="00293EBC">
        <w:rPr>
          <w:rFonts w:ascii="Times New Roman" w:hAnsi="Times New Roman" w:cs="Times New Roman"/>
          <w:color w:val="000000"/>
          <w:sz w:val="18"/>
          <w:szCs w:val="18"/>
        </w:rPr>
        <w:t xml:space="preserve">сельского поселения </w:t>
      </w:r>
      <w:r w:rsidRPr="00293EBC">
        <w:rPr>
          <w:rFonts w:ascii="Times New Roman" w:hAnsi="Times New Roman" w:cs="Times New Roman"/>
          <w:sz w:val="18"/>
          <w:szCs w:val="18"/>
        </w:rPr>
        <w:t>Старопохвистнево муниципального района Похвистневский Самарской области.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93EBC" w:rsidRPr="00293EBC" w:rsidRDefault="00293EBC" w:rsidP="00293EBC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Настоящая Программа разработана и подлежит исполнению администрацией </w:t>
      </w:r>
      <w:r w:rsidRPr="00293EBC">
        <w:rPr>
          <w:rFonts w:ascii="Times New Roman" w:hAnsi="Times New Roman" w:cs="Times New Roman"/>
          <w:color w:val="000000"/>
          <w:sz w:val="18"/>
          <w:szCs w:val="18"/>
        </w:rPr>
        <w:t xml:space="preserve">сельского поселения </w:t>
      </w:r>
      <w:r w:rsidRPr="00293EBC">
        <w:rPr>
          <w:rFonts w:ascii="Times New Roman" w:hAnsi="Times New Roman" w:cs="Times New Roman"/>
          <w:sz w:val="18"/>
          <w:szCs w:val="18"/>
        </w:rPr>
        <w:t>Старопохвистнево муниципального района Похвистневский Самарской области (далее по тексту – администрация).</w:t>
      </w: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b/>
          <w:sz w:val="18"/>
          <w:szCs w:val="18"/>
        </w:rPr>
        <w:lastRenderedPageBreak/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1.1. Вид муниципального контроля: муниципальный контроль в сфере благоустройства.</w:t>
      </w:r>
    </w:p>
    <w:p w:rsidR="00293EBC" w:rsidRPr="00293EBC" w:rsidRDefault="00293EBC" w:rsidP="00293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1.2. </w:t>
      </w:r>
      <w:proofErr w:type="gramStart"/>
      <w:r w:rsidRPr="00293EBC">
        <w:rPr>
          <w:rFonts w:ascii="Times New Roman" w:hAnsi="Times New Roman" w:cs="Times New Roman"/>
          <w:sz w:val="18"/>
          <w:szCs w:val="18"/>
        </w:rPr>
        <w:t xml:space="preserve">Предметом муниципального контроля на территории муниципального образования   является: соблюдение организациями и физическими лицами   обязательных требований, установленных правилами благоустройства, соблюдения чистоты и порядка на территории 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образования</w:t>
      </w:r>
      <w:r w:rsidRPr="00293EBC">
        <w:rPr>
          <w:rFonts w:ascii="Times New Roman" w:hAnsi="Times New Roman" w:cs="Times New Roman"/>
          <w:iCs/>
          <w:sz w:val="18"/>
          <w:szCs w:val="18"/>
        </w:rPr>
        <w:t xml:space="preserve">, </w:t>
      </w:r>
      <w:r w:rsidRPr="00293EBC">
        <w:rPr>
          <w:rFonts w:ascii="Times New Roman" w:hAnsi="Times New Roman" w:cs="Times New Roman"/>
          <w:sz w:val="18"/>
          <w:szCs w:val="18"/>
        </w:rPr>
        <w:t xml:space="preserve">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>муниципального образования</w:t>
      </w:r>
      <w:r w:rsidRPr="00293EBC">
        <w:rPr>
          <w:rFonts w:ascii="Times New Roman" w:hAnsi="Times New Roman" w:cs="Times New Roman"/>
          <w:sz w:val="18"/>
          <w:szCs w:val="18"/>
        </w:rPr>
        <w:t xml:space="preserve"> в соответствии с Правилами;</w:t>
      </w:r>
      <w:proofErr w:type="gramEnd"/>
    </w:p>
    <w:p w:rsidR="00293EBC" w:rsidRPr="00293EBC" w:rsidRDefault="00293EBC" w:rsidP="00293EBC">
      <w:pPr>
        <w:pStyle w:val="a8"/>
        <w:tabs>
          <w:tab w:val="left" w:pos="1134"/>
        </w:tabs>
        <w:ind w:left="0" w:firstLine="709"/>
        <w:jc w:val="both"/>
        <w:rPr>
          <w:sz w:val="18"/>
          <w:szCs w:val="18"/>
        </w:rPr>
      </w:pPr>
      <w:r w:rsidRPr="00293EBC">
        <w:rPr>
          <w:sz w:val="18"/>
          <w:szCs w:val="18"/>
        </w:rPr>
        <w:t>исполнение решений, принимаемых по результатам контрольных мероприятий.</w:t>
      </w:r>
    </w:p>
    <w:p w:rsidR="00293EBC" w:rsidRPr="00293EBC" w:rsidRDefault="00293EBC" w:rsidP="00293EBC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Администрацией за 2024 год проведено 0 проверок соблюдения действующего законодательства Российской Федерации в указанной сфере.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В рамках профилактики</w:t>
      </w:r>
      <w:r w:rsidRPr="00293EBC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рисков причинения вреда (ущерба) охраняемым законом ценностям</w:t>
      </w:r>
      <w:r w:rsidRPr="00293EBC">
        <w:rPr>
          <w:rFonts w:ascii="Times New Roman" w:hAnsi="Times New Roman" w:cs="Times New Roman"/>
          <w:sz w:val="18"/>
          <w:szCs w:val="18"/>
        </w:rPr>
        <w:t xml:space="preserve"> администрацией  в 2025 году осуществляются следующие мероприятия:</w:t>
      </w:r>
    </w:p>
    <w:p w:rsidR="00293EBC" w:rsidRPr="00293EBC" w:rsidRDefault="00293EBC" w:rsidP="00293EBC">
      <w:pPr>
        <w:numPr>
          <w:ilvl w:val="0"/>
          <w:numId w:val="11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93EBC" w:rsidRPr="00293EBC" w:rsidRDefault="00293EBC" w:rsidP="00293EBC">
      <w:pPr>
        <w:numPr>
          <w:ilvl w:val="0"/>
          <w:numId w:val="11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93EBC" w:rsidRPr="00293EBC" w:rsidRDefault="00293EBC" w:rsidP="00293EBC">
      <w:pPr>
        <w:numPr>
          <w:ilvl w:val="0"/>
          <w:numId w:val="11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293EBC" w:rsidRPr="00293EBC" w:rsidRDefault="00293EBC" w:rsidP="00293EBC">
      <w:pPr>
        <w:numPr>
          <w:ilvl w:val="0"/>
          <w:numId w:val="11"/>
        </w:numPr>
        <w:tabs>
          <w:tab w:val="clear" w:pos="360"/>
          <w:tab w:val="num" w:pos="0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293EBC" w:rsidRPr="00293EBC" w:rsidRDefault="00293EBC" w:rsidP="00293E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За 2024 год администрацией выдано 0 предостережений о недопустимости нарушения обязательных требований.</w:t>
      </w:r>
    </w:p>
    <w:p w:rsidR="00293EBC" w:rsidRPr="00293EBC" w:rsidRDefault="00293EBC" w:rsidP="00293EB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2. Цели и задачи реализации Программы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2.1. Целями профилактической работы являются: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 xml:space="preserve">4) предупреждение </w:t>
      </w:r>
      <w:proofErr w:type="gramStart"/>
      <w:r w:rsidRPr="00293EBC">
        <w:rPr>
          <w:rFonts w:ascii="Times New Roman" w:hAnsi="Times New Roman" w:cs="Times New Roman"/>
          <w:sz w:val="18"/>
          <w:szCs w:val="18"/>
        </w:rPr>
        <w:t>нарушений</w:t>
      </w:r>
      <w:proofErr w:type="gramEnd"/>
      <w:r w:rsidRPr="00293EBC">
        <w:rPr>
          <w:rFonts w:ascii="Times New Roman" w:hAnsi="Times New Roman" w:cs="Times New Roman"/>
          <w:sz w:val="18"/>
          <w:szCs w:val="1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5) снижение административной нагрузки на контролируемых лиц;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6) снижение размера ущерба, причиняемого охраняемым законом ценностям.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2.2. Задачами профилактической работы являются: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1) укрепление системы профилактики нарушений обязательных требований;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sz w:val="18"/>
          <w:szCs w:val="1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93EBC" w:rsidRPr="00293EBC" w:rsidRDefault="00293EBC" w:rsidP="00293E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 w:rsidRPr="00293EBC">
        <w:rPr>
          <w:rFonts w:ascii="Times New Roman" w:hAnsi="Times New Roman" w:cs="Times New Roman"/>
          <w:sz w:val="18"/>
          <w:szCs w:val="18"/>
        </w:rPr>
        <w:t>В положении о виде контроля с</w:t>
      </w:r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>самообследование</w:t>
      </w:r>
      <w:proofErr w:type="spellEnd"/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>самообследования</w:t>
      </w:r>
      <w:proofErr w:type="spellEnd"/>
      <w:r w:rsidRPr="00293EB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в автоматизированном режиме не определены (ч.1 ст.51 №248-ФЗ).</w:t>
      </w:r>
    </w:p>
    <w:p w:rsidR="00293EBC" w:rsidRPr="00293EBC" w:rsidRDefault="00293EBC" w:rsidP="00293E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93EBC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93EBC" w:rsidRPr="00293EBC" w:rsidRDefault="00293EBC" w:rsidP="00293E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6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982"/>
      </w:tblGrid>
      <w:tr w:rsidR="00293EBC" w:rsidRPr="00293EBC" w:rsidTr="00293EBC">
        <w:trPr>
          <w:trHeight w:hRule="exact" w:val="46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 </w:t>
            </w:r>
            <w:proofErr w:type="gramStart"/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93EBC" w:rsidRPr="00293EBC" w:rsidRDefault="00293EBC" w:rsidP="00293EB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:rsidR="00293EBC" w:rsidRPr="00293EBC" w:rsidRDefault="00293EBC" w:rsidP="00293EB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Срок реализации мероприятия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Ответственное должностное лицо</w:t>
            </w:r>
          </w:p>
        </w:tc>
      </w:tr>
      <w:tr w:rsidR="00293EBC" w:rsidRPr="00293EBC" w:rsidTr="00293EBC">
        <w:trPr>
          <w:trHeight w:hRule="exact" w:val="132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Информирование</w:t>
            </w:r>
          </w:p>
          <w:p w:rsidR="00293EBC" w:rsidRPr="00293EBC" w:rsidRDefault="00293EBC" w:rsidP="00293EB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93EBC" w:rsidRPr="00293EBC" w:rsidRDefault="00293EBC" w:rsidP="00293EBC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3EBC" w:rsidRPr="00293EBC" w:rsidRDefault="00293EBC" w:rsidP="00293EB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Постоянно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</w:pPr>
            <w:r w:rsidRPr="00293EBC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93EBC" w:rsidRPr="00293EBC" w:rsidTr="00293EBC">
        <w:trPr>
          <w:trHeight w:hRule="exact" w:val="240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Объявление предостережения</w:t>
            </w:r>
          </w:p>
          <w:p w:rsidR="00293EBC" w:rsidRPr="00293EBC" w:rsidRDefault="00293EBC" w:rsidP="00293EBC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293EBC" w:rsidRPr="00293EBC" w:rsidRDefault="00293EBC" w:rsidP="00293EBC">
            <w:pPr>
              <w:widowControl w:val="0"/>
              <w:spacing w:after="0" w:line="240" w:lineRule="auto"/>
              <w:ind w:right="1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293EB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93EBC" w:rsidRPr="00293EBC" w:rsidTr="00293EBC">
        <w:trPr>
          <w:trHeight w:hRule="exact" w:val="129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Консультирование.</w:t>
            </w:r>
          </w:p>
          <w:p w:rsidR="00293EBC" w:rsidRPr="00293EBC" w:rsidRDefault="00293EBC" w:rsidP="00293EB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93EBC" w:rsidRPr="00293EBC" w:rsidTr="00293EBC">
        <w:trPr>
          <w:trHeight w:hRule="exact" w:val="844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Один раз в год </w:t>
            </w:r>
          </w:p>
          <w:p w:rsidR="00293EBC" w:rsidRPr="00293EBC" w:rsidRDefault="00293EBC" w:rsidP="00293E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3EBC" w:rsidRPr="00293EBC" w:rsidRDefault="00293EBC" w:rsidP="00293E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93EBC" w:rsidRPr="00293EBC" w:rsidRDefault="00293EBC" w:rsidP="00293EB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293EBC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4. Показатели результативности и эффективности Программы</w:t>
      </w:r>
    </w:p>
    <w:tbl>
      <w:tblPr>
        <w:tblW w:w="1036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796"/>
        <w:gridCol w:w="2977"/>
      </w:tblGrid>
      <w:tr w:rsidR="00293EBC" w:rsidRPr="00293EBC" w:rsidTr="00293EBC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b/>
                <w:sz w:val="18"/>
                <w:szCs w:val="18"/>
              </w:rPr>
              <w:t>Величина</w:t>
            </w:r>
          </w:p>
        </w:tc>
      </w:tr>
      <w:tr w:rsidR="00293EBC" w:rsidRPr="00293EBC" w:rsidTr="00293EBC">
        <w:trPr>
          <w:trHeight w:hRule="exact" w:val="909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93EBC" w:rsidRPr="00293EBC" w:rsidRDefault="00293EBC" w:rsidP="00293EB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:rsidR="00293EBC" w:rsidRPr="00293EBC" w:rsidTr="00293EBC">
        <w:trPr>
          <w:trHeight w:hRule="exact" w:val="12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293EBC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20% и более</w:t>
            </w:r>
          </w:p>
        </w:tc>
      </w:tr>
      <w:tr w:rsidR="00293EBC" w:rsidRPr="00293EBC" w:rsidTr="00362BA3">
        <w:trPr>
          <w:trHeight w:hRule="exact" w:val="57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93EBC" w:rsidRPr="00293EBC" w:rsidRDefault="00293EBC" w:rsidP="00293EBC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EBC" w:rsidRPr="00293EBC" w:rsidRDefault="00293EBC" w:rsidP="00293E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3EBC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</w:tbl>
    <w:p w:rsidR="00BD183D" w:rsidRPr="00721CCC" w:rsidRDefault="00BD183D" w:rsidP="003168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8"/>
      </w:tblGrid>
      <w:tr w:rsidR="00BD183D" w:rsidRPr="00BD183D" w:rsidTr="007A4B04">
        <w:trPr>
          <w:trHeight w:val="728"/>
        </w:trPr>
        <w:tc>
          <w:tcPr>
            <w:tcW w:w="4518" w:type="dxa"/>
            <w:vMerge w:val="restart"/>
          </w:tcPr>
          <w:p w:rsidR="00BD183D" w:rsidRPr="00BD183D" w:rsidRDefault="00BD183D" w:rsidP="007A4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АДМИНИСТРАЦИЯ</w:t>
            </w:r>
          </w:p>
          <w:p w:rsidR="00BD183D" w:rsidRPr="00BD183D" w:rsidRDefault="00BD183D" w:rsidP="007A4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СЕЛЬСКОГО ПОСЕЛЕНИЯ</w:t>
            </w:r>
          </w:p>
          <w:p w:rsidR="00BD183D" w:rsidRPr="00BD183D" w:rsidRDefault="00BD183D" w:rsidP="007A4B0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СТАРОПОХВИСТНЕВО</w:t>
            </w:r>
          </w:p>
          <w:p w:rsidR="00BD183D" w:rsidRPr="00BD183D" w:rsidRDefault="00BD183D" w:rsidP="007A4B0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BD183D" w:rsidRPr="00BD183D" w:rsidRDefault="00BD183D" w:rsidP="007A4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ПОХВИСТНЕВСКИЙ</w:t>
            </w:r>
          </w:p>
          <w:p w:rsidR="00BD183D" w:rsidRPr="00BD183D" w:rsidRDefault="00BD183D" w:rsidP="007A4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САМАРСКОЙ ОБЛАСТИ</w:t>
            </w:r>
          </w:p>
          <w:p w:rsidR="00BD183D" w:rsidRPr="00BD183D" w:rsidRDefault="00BD183D" w:rsidP="007A4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BD1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 С Т А Н О В Л Е Н И Е</w:t>
            </w:r>
          </w:p>
          <w:p w:rsidR="00BD183D" w:rsidRPr="00BD183D" w:rsidRDefault="00BD183D" w:rsidP="007A4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31.01.2025  </w:t>
            </w:r>
            <w:r w:rsidRPr="00BD183D">
              <w:rPr>
                <w:rFonts w:ascii="Times New Roman" w:hAnsi="Times New Roman" w:cs="Times New Roman"/>
                <w:sz w:val="18"/>
                <w:szCs w:val="18"/>
              </w:rPr>
              <w:t>№ 6/1</w:t>
            </w:r>
          </w:p>
          <w:p w:rsidR="00BD183D" w:rsidRPr="00BD183D" w:rsidRDefault="00BD183D" w:rsidP="007A4B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D18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  О предоставлении недвижимого          имущества в аренду</w:t>
            </w:r>
          </w:p>
        </w:tc>
      </w:tr>
      <w:tr w:rsidR="00BD183D" w:rsidRPr="00BD183D" w:rsidTr="00BD183D">
        <w:trPr>
          <w:trHeight w:val="1296"/>
        </w:trPr>
        <w:tc>
          <w:tcPr>
            <w:tcW w:w="4518" w:type="dxa"/>
            <w:vMerge/>
            <w:vAlign w:val="center"/>
            <w:hideMark/>
          </w:tcPr>
          <w:p w:rsidR="00BD183D" w:rsidRPr="00BD183D" w:rsidRDefault="00BD183D" w:rsidP="007A4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D183D" w:rsidRPr="00BD183D" w:rsidRDefault="00BD183D" w:rsidP="00BD18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D183D">
        <w:rPr>
          <w:rFonts w:ascii="Times New Roman" w:hAnsi="Times New Roman" w:cs="Times New Roman"/>
          <w:sz w:val="18"/>
          <w:szCs w:val="18"/>
        </w:rPr>
        <w:t>В целях повышения эффективности использования муниципального имущества, на основании заявления на</w:t>
      </w:r>
      <w:r w:rsidR="00293EBC">
        <w:rPr>
          <w:rFonts w:ascii="Times New Roman" w:hAnsi="Times New Roman" w:cs="Times New Roman"/>
          <w:sz w:val="18"/>
          <w:szCs w:val="18"/>
        </w:rPr>
        <w:t xml:space="preserve">чальника </w:t>
      </w:r>
      <w:proofErr w:type="spellStart"/>
      <w:r w:rsidR="00293EBC">
        <w:rPr>
          <w:rFonts w:ascii="Times New Roman" w:hAnsi="Times New Roman" w:cs="Times New Roman"/>
          <w:sz w:val="18"/>
          <w:szCs w:val="18"/>
        </w:rPr>
        <w:t>Похвистневского</w:t>
      </w:r>
      <w:proofErr w:type="spellEnd"/>
      <w:r w:rsidR="00293EBC">
        <w:rPr>
          <w:rFonts w:ascii="Times New Roman" w:hAnsi="Times New Roman" w:cs="Times New Roman"/>
          <w:sz w:val="18"/>
          <w:szCs w:val="18"/>
        </w:rPr>
        <w:t xml:space="preserve"> почтамт</w:t>
      </w:r>
      <w:r w:rsidRPr="00BD183D">
        <w:rPr>
          <w:rFonts w:ascii="Times New Roman" w:hAnsi="Times New Roman" w:cs="Times New Roman"/>
          <w:sz w:val="18"/>
          <w:szCs w:val="18"/>
        </w:rPr>
        <w:t xml:space="preserve">а от 31.01.2025 г., руководствуясь Уставом сельского поселения Старопохвистнево, </w:t>
      </w:r>
    </w:p>
    <w:p w:rsidR="00BD183D" w:rsidRPr="00BD183D" w:rsidRDefault="00BD183D" w:rsidP="00BD18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D183D">
        <w:rPr>
          <w:rFonts w:ascii="Times New Roman" w:hAnsi="Times New Roman" w:cs="Times New Roman"/>
          <w:b/>
          <w:sz w:val="18"/>
          <w:szCs w:val="18"/>
        </w:rPr>
        <w:t>Администрация сельского поселения  Старопохвистнево  муниципального района Похвистневский</w:t>
      </w:r>
    </w:p>
    <w:p w:rsidR="00BD183D" w:rsidRPr="00BD183D" w:rsidRDefault="00BD183D" w:rsidP="00BD18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BD183D">
        <w:rPr>
          <w:rFonts w:ascii="Times New Roman" w:hAnsi="Times New Roman" w:cs="Times New Roman"/>
          <w:b/>
          <w:sz w:val="18"/>
          <w:szCs w:val="18"/>
        </w:rPr>
        <w:t>П</w:t>
      </w:r>
      <w:proofErr w:type="gramEnd"/>
      <w:r w:rsidRPr="00BD183D">
        <w:rPr>
          <w:rFonts w:ascii="Times New Roman" w:hAnsi="Times New Roman" w:cs="Times New Roman"/>
          <w:b/>
          <w:sz w:val="18"/>
          <w:szCs w:val="18"/>
        </w:rPr>
        <w:t xml:space="preserve"> О С Т А Н О В Л Я Е Т:</w:t>
      </w:r>
    </w:p>
    <w:p w:rsidR="00BD183D" w:rsidRPr="00BD183D" w:rsidRDefault="00BD183D" w:rsidP="00BD18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D183D">
        <w:rPr>
          <w:rFonts w:ascii="Times New Roman" w:hAnsi="Times New Roman" w:cs="Times New Roman"/>
          <w:sz w:val="18"/>
          <w:szCs w:val="18"/>
        </w:rPr>
        <w:t xml:space="preserve">1. Предоставить  Акционерному обществу “Почта России” в аренду сроком на одиннадцать месяцев с 01.02.2025 г. по 31.12.2025 г. нежилое помещение, расположенное в здании по адресу: </w:t>
      </w:r>
      <w:proofErr w:type="gramStart"/>
      <w:r w:rsidRPr="00BD183D">
        <w:rPr>
          <w:rFonts w:ascii="Times New Roman" w:hAnsi="Times New Roman" w:cs="Times New Roman"/>
          <w:sz w:val="18"/>
          <w:szCs w:val="18"/>
        </w:rPr>
        <w:t xml:space="preserve">Самарская область, Похвистневский район, с. Старопохвистнево, ул. Советская, д. 63А, площадью 41,2 </w:t>
      </w:r>
      <w:proofErr w:type="spellStart"/>
      <w:r w:rsidRPr="00BD183D">
        <w:rPr>
          <w:rFonts w:ascii="Times New Roman" w:hAnsi="Times New Roman" w:cs="Times New Roman"/>
          <w:sz w:val="18"/>
          <w:szCs w:val="18"/>
        </w:rPr>
        <w:t>кв.м</w:t>
      </w:r>
      <w:proofErr w:type="spellEnd"/>
      <w:r w:rsidRPr="00BD183D">
        <w:rPr>
          <w:rFonts w:ascii="Times New Roman" w:hAnsi="Times New Roman" w:cs="Times New Roman"/>
          <w:sz w:val="18"/>
          <w:szCs w:val="18"/>
        </w:rPr>
        <w:t>. для размещения отделения почтовой связи.</w:t>
      </w:r>
      <w:proofErr w:type="gramEnd"/>
    </w:p>
    <w:p w:rsidR="00BD183D" w:rsidRPr="00BD183D" w:rsidRDefault="00BD183D" w:rsidP="00BD18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D183D">
        <w:rPr>
          <w:rFonts w:ascii="Times New Roman" w:hAnsi="Times New Roman" w:cs="Times New Roman"/>
          <w:sz w:val="18"/>
          <w:szCs w:val="18"/>
        </w:rPr>
        <w:t>2.</w:t>
      </w:r>
      <w:r w:rsidRPr="00BD183D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BD183D">
        <w:rPr>
          <w:rFonts w:ascii="Times New Roman" w:hAnsi="Times New Roman" w:cs="Times New Roman"/>
          <w:sz w:val="18"/>
          <w:szCs w:val="18"/>
        </w:rPr>
        <w:t xml:space="preserve">Опубликовать настоящее постановление в газете «Вестник поселения </w:t>
      </w:r>
      <w:r w:rsidRPr="00BD183D">
        <w:rPr>
          <w:rFonts w:ascii="Times New Roman" w:hAnsi="Times New Roman" w:cs="Times New Roman"/>
          <w:color w:val="000000"/>
          <w:sz w:val="18"/>
          <w:szCs w:val="18"/>
        </w:rPr>
        <w:t>Старопохвистнево</w:t>
      </w:r>
      <w:r w:rsidRPr="00BD183D">
        <w:rPr>
          <w:rFonts w:ascii="Times New Roman" w:hAnsi="Times New Roman" w:cs="Times New Roman"/>
          <w:sz w:val="18"/>
          <w:szCs w:val="18"/>
        </w:rPr>
        <w:t>» и разместить на официальном сайте администрации Старопохвистнево в сети Интернет.</w:t>
      </w:r>
    </w:p>
    <w:p w:rsidR="00BD183D" w:rsidRPr="00BD183D" w:rsidRDefault="00BD183D" w:rsidP="00BD18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D183D">
        <w:rPr>
          <w:rFonts w:ascii="Times New Roman" w:hAnsi="Times New Roman" w:cs="Times New Roman"/>
          <w:sz w:val="18"/>
          <w:szCs w:val="18"/>
        </w:rPr>
        <w:t xml:space="preserve">3.  </w:t>
      </w:r>
      <w:proofErr w:type="gramStart"/>
      <w:r w:rsidRPr="00BD183D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BD183D">
        <w:rPr>
          <w:rFonts w:ascii="Times New Roman" w:hAnsi="Times New Roman" w:cs="Times New Roman"/>
          <w:sz w:val="18"/>
          <w:szCs w:val="18"/>
        </w:rPr>
        <w:t xml:space="preserve"> исполнением настоящего Постановления оставляю за собой.</w:t>
      </w:r>
    </w:p>
    <w:p w:rsidR="00BD183D" w:rsidRPr="00BD183D" w:rsidRDefault="00BD183D" w:rsidP="00BD183D">
      <w:pPr>
        <w:rPr>
          <w:rFonts w:ascii="Times New Roman" w:hAnsi="Times New Roman" w:cs="Times New Roman"/>
          <w:sz w:val="18"/>
          <w:szCs w:val="18"/>
        </w:rPr>
      </w:pPr>
      <w:r w:rsidRPr="00BD183D">
        <w:rPr>
          <w:rFonts w:ascii="Times New Roman" w:hAnsi="Times New Roman" w:cs="Times New Roman"/>
          <w:sz w:val="18"/>
          <w:szCs w:val="18"/>
        </w:rPr>
        <w:t xml:space="preserve">   Глава  поселения                                                                                    О.Ю. Егорова</w:t>
      </w:r>
    </w:p>
    <w:p w:rsidR="00DD59AB" w:rsidRPr="00721CCC" w:rsidRDefault="00DD59AB" w:rsidP="009B29AC">
      <w:pPr>
        <w:keepNext/>
        <w:suppressAutoHyphens/>
        <w:spacing w:after="0" w:line="240" w:lineRule="auto"/>
        <w:outlineLvl w:val="1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zh-CN"/>
        </w:rPr>
      </w:pPr>
    </w:p>
    <w:p w:rsidR="00E031DF" w:rsidRPr="00721CCC" w:rsidRDefault="00C2072F" w:rsidP="00E031DF">
      <w:pPr>
        <w:framePr w:hSpace="180" w:wrap="around" w:vAnchor="text" w:hAnchor="margin" w:xAlign="center" w:y="1"/>
        <w:spacing w:after="0" w:line="240" w:lineRule="auto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zh-CN"/>
        </w:rPr>
      </w:pPr>
      <w:r w:rsidRPr="00721CCC">
        <w:rPr>
          <w:rFonts w:ascii="Times New Roman" w:hAnsi="Times New Roman" w:cs="Times New Roman"/>
          <w:b/>
          <w:bCs/>
          <w:sz w:val="18"/>
          <w:szCs w:val="18"/>
        </w:rPr>
        <w:t xml:space="preserve">       </w:t>
      </w:r>
    </w:p>
    <w:p w:rsidR="003168DC" w:rsidRPr="00721CCC" w:rsidRDefault="00362BA3" w:rsidP="008C1100">
      <w:pPr>
        <w:pStyle w:val="2"/>
        <w:keepLines w:val="0"/>
        <w:suppressAutoHyphens/>
        <w:spacing w:before="0" w:line="240" w:lineRule="auto"/>
        <w:ind w:right="4886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      </w:t>
      </w:r>
      <w:r w:rsidR="003168DC" w:rsidRPr="00721CCC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С О Б </w:t>
      </w:r>
      <w:proofErr w:type="gramStart"/>
      <w:r w:rsidR="003168DC" w:rsidRPr="00721CCC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Р</w:t>
      </w:r>
      <w:proofErr w:type="gramEnd"/>
      <w:r w:rsidR="003168DC" w:rsidRPr="00721CCC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 А Н И Е</w:t>
      </w:r>
    </w:p>
    <w:p w:rsidR="003168DC" w:rsidRPr="00721CCC" w:rsidRDefault="003168DC" w:rsidP="008C1100">
      <w:pPr>
        <w:keepNext/>
        <w:suppressAutoHyphens/>
        <w:spacing w:after="0" w:line="240" w:lineRule="auto"/>
        <w:ind w:left="720" w:right="4777"/>
        <w:jc w:val="center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proofErr w:type="gramStart"/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П</w:t>
      </w:r>
      <w:proofErr w:type="gramEnd"/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 xml:space="preserve"> Р Е Д С Т А В И Т Е Л Е Й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СЕЛЬСКОГО ПОСЕЛЕНИЯ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СТАРОПОХВИСТНЕВО</w:t>
      </w:r>
    </w:p>
    <w:p w:rsidR="003168DC" w:rsidRPr="00721CCC" w:rsidRDefault="003168DC" w:rsidP="008C1100">
      <w:pPr>
        <w:keepNext/>
        <w:suppressAutoHyphens/>
        <w:spacing w:after="0" w:line="240" w:lineRule="auto"/>
        <w:ind w:left="864" w:right="4777"/>
        <w:jc w:val="center"/>
        <w:outlineLvl w:val="3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МУНИЦИПАЛЬНОГО РАЙОНА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ПОХВИСТНЕВСКИЙ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САМАРСКОЙ ОБЛАСТИ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четвертого  созыва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gramStart"/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Р</w:t>
      </w:r>
      <w:proofErr w:type="gramEnd"/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 xml:space="preserve"> Е Ш Е Н И Е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27.01.2025  г. № 160</w:t>
      </w:r>
    </w:p>
    <w:p w:rsidR="003168DC" w:rsidRPr="00721CCC" w:rsidRDefault="003168DC" w:rsidP="008C1100">
      <w:pPr>
        <w:suppressAutoHyphens/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с. Старопохвистнево</w:t>
      </w:r>
    </w:p>
    <w:p w:rsidR="003168DC" w:rsidRPr="00721CCC" w:rsidRDefault="003168DC" w:rsidP="003168D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Об утверждении схемы одномандатных избирательных округов для проведения</w:t>
      </w:r>
    </w:p>
    <w:p w:rsidR="003168DC" w:rsidRPr="00721CCC" w:rsidRDefault="003168DC" w:rsidP="003168D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выборов  депутатов Собрания представителей сельского поселения Старопохвистнево</w:t>
      </w:r>
    </w:p>
    <w:p w:rsidR="003168DC" w:rsidRPr="00721CCC" w:rsidRDefault="003168DC" w:rsidP="003168D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муниципального района Похвистневский Самарской области</w:t>
      </w:r>
    </w:p>
    <w:p w:rsidR="00362BA3" w:rsidRDefault="003168DC" w:rsidP="003168D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</w:t>
      </w:r>
      <w:r w:rsidR="00362BA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</w:p>
    <w:p w:rsidR="003168DC" w:rsidRPr="00721CCC" w:rsidRDefault="00362BA3" w:rsidP="003168D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</w:t>
      </w:r>
      <w:r w:rsidR="003168DC"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proofErr w:type="gramStart"/>
      <w:r w:rsidR="003168DC"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В соответствии со статьей  18 Федерального закона от 12 июня 2002 №67-ФЗ «Об основных гарантиях избирательных прав и права на участие в референдуме граждан Российской Федерации», статьей 18 Закона Самарской области от 31.12.2019 № 142-ГД «О выборах депутатов представительных органов муниципальных образований Самарской области», Уставом сельского поселения Старопохвистнево муниципального района Похвистневский Самарской области</w:t>
      </w:r>
      <w:proofErr w:type="gramEnd"/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lastRenderedPageBreak/>
        <w:t>СОБРАНИЕ ПРЕДСТАВИТЕЛЕЙ ПОСЕЛЕНИЯ</w:t>
      </w:r>
    </w:p>
    <w:p w:rsidR="003168D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РЕШИЛО:</w:t>
      </w:r>
      <w:r w:rsidR="00362BA3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 xml:space="preserve"> </w:t>
      </w:r>
    </w:p>
    <w:p w:rsidR="00362BA3" w:rsidRPr="00721CCC" w:rsidRDefault="00362BA3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3168DC" w:rsidRPr="00721CCC" w:rsidRDefault="003168DC" w:rsidP="00362BA3">
      <w:pPr>
        <w:numPr>
          <w:ilvl w:val="0"/>
          <w:numId w:val="11"/>
        </w:numPr>
        <w:tabs>
          <w:tab w:val="left" w:pos="0"/>
        </w:tabs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Определить  схему одномандатных избирательных округов для проведения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выборов депутатов Собрания представителей сельского поселения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Старопохвистнево муниципального района Похвистневский Самарской области, согласно приложению к настоящему решению.</w:t>
      </w:r>
    </w:p>
    <w:p w:rsidR="003168DC" w:rsidRPr="00721CCC" w:rsidRDefault="003168DC" w:rsidP="00362BA3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2. Разметить настоящее решение на сайте Администрации сельского поселения Старопохвистнево муниципального района Похвистневский Самарской области в информационно-телекоммуникационной сети «Интернет».</w:t>
      </w:r>
    </w:p>
    <w:p w:rsidR="003168DC" w:rsidRPr="00721CCC" w:rsidRDefault="003168DC" w:rsidP="00362BA3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3. Опубликовать настоящее решение в газете «Вестник сельского поселения Старопохвистнево» не позднее чем через пять дней после утверждения схемы.</w:t>
      </w:r>
    </w:p>
    <w:p w:rsidR="003168DC" w:rsidRPr="00721CCC" w:rsidRDefault="003168DC" w:rsidP="00362BA3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4. Настоящее решение вступает в силу со дня его опубликования.</w:t>
      </w:r>
    </w:p>
    <w:p w:rsidR="003168DC" w:rsidRPr="00721CCC" w:rsidRDefault="003168DC" w:rsidP="00362BA3">
      <w:pPr>
        <w:tabs>
          <w:tab w:val="left" w:pos="0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Председатель собрания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представителей сельского    поселения Старопохвис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тнево                  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А.Ю. </w:t>
      </w:r>
      <w:proofErr w:type="spell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Лезов</w:t>
      </w:r>
      <w:proofErr w:type="spellEnd"/>
    </w:p>
    <w:p w:rsidR="003168DC" w:rsidRDefault="003168DC" w:rsidP="00362BA3">
      <w:pPr>
        <w:tabs>
          <w:tab w:val="left" w:pos="0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Глава сельского поселения  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Старопохвистнево        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</w:t>
      </w:r>
      <w:r w:rsidR="008C1100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О.Ю. Егорова</w:t>
      </w:r>
    </w:p>
    <w:p w:rsidR="008C1100" w:rsidRPr="00721CCC" w:rsidRDefault="008C1100" w:rsidP="008C1100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BD183D" w:rsidRDefault="00BD183D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3168DC" w:rsidRPr="00721CCC" w:rsidRDefault="003168DC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Приложение</w:t>
      </w:r>
    </w:p>
    <w:p w:rsidR="003168DC" w:rsidRPr="00721CCC" w:rsidRDefault="003168DC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к Решению Собрания представителей</w:t>
      </w:r>
    </w:p>
    <w:p w:rsidR="003168DC" w:rsidRPr="00721CCC" w:rsidRDefault="003168DC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сельского поселения Старопохвистнево</w:t>
      </w:r>
    </w:p>
    <w:p w:rsidR="003168DC" w:rsidRPr="00721CCC" w:rsidRDefault="003168DC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муниципального района Похвистневский </w:t>
      </w:r>
    </w:p>
    <w:p w:rsidR="003168DC" w:rsidRPr="00721CCC" w:rsidRDefault="003168DC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Самарской области</w:t>
      </w:r>
    </w:p>
    <w:p w:rsidR="003168DC" w:rsidRPr="00721CCC" w:rsidRDefault="003168DC" w:rsidP="003168D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№ 160 от 27.01.2025 г.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 xml:space="preserve">Сельское поселение Старопохвистнево муниципального района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Похвистневский Самарской области  - 10 округов: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1</w:t>
      </w:r>
    </w:p>
    <w:p w:rsidR="003168DC" w:rsidRPr="00721CCC" w:rsidRDefault="003168DC" w:rsidP="003168D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Территория СДТ Астра полностью; территория СДТ Транспортник полностью; часть села Старопохвистнево: улица Кравцова полностью; улица Ново-Садовая полностью; улица Подгорная полностью с числом избирателей 106 человек.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2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Посёлок Новая Точка полностью;  часть  села  Старопохвистнево: улица Андрея Первозванного полностью;  улица  Мира    дом № 1, № 1А; улица Советская  дома с  № 1 по № 11 и с № 2 по № 16Б  с  числом  избирателей 117 человек.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3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Часть села Старопохвистнево: улица  Мира дом № 3, № 4; улица Советская дома № 13,№15,№16,№16а, №17 с числом избирателей 118 человек.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4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Часть села Старопохвистнево: улица Мира  № 5, дома с № 5А по № 29, дома с № 6 по № 30 с числом избирателей 119 человек.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5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 xml:space="preserve">         </w:t>
      </w: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Часть села Старопохвистнево:  улица Мира дома с № 31 по № 55 и с № 32 по № 66; улица Советская дома с № 19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по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№ 61Б (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нечетная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сторона)  с числом избирателей 104 человека. 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6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Часть села Старопохвистнево: улица  Садовая   дома с № 45 по № 77 и с № 38 по № 72;   улица Советская дома с № 18 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по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№ 82 (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четная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сторона)  с числом </w:t>
      </w:r>
      <w:proofErr w:type="spell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избириталей</w:t>
      </w:r>
      <w:proofErr w:type="spell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98 человек.     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7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Часть села Старопохвистнево: улица Садовая  дома с № 1 по № 43А и дома с № 2 по № 36;  улица Советская дома с № 84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по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№ 108 (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четная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сторона)   с числом избирателей 106 человек.   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8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Часть села Старопохвистнево: улица Речная дома с № 1  по № 15 (нечетная сторона); улица Советская  дома с № 67А по № 131 и с № 114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по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№ 174  </w:t>
      </w:r>
      <w:proofErr w:type="gram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</w:t>
      </w:r>
      <w:proofErr w:type="gram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числом избирателей 114 человек.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9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Часть посёлка </w:t>
      </w:r>
      <w:proofErr w:type="spell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Сукаевка</w:t>
      </w:r>
      <w:proofErr w:type="spell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: улица  Главная полностью; часть села  Старопохвистнево:     улица Речная  дома с № 17 по № 29, и  с № 2 по № 24 с числом избирателей 95 человек.  </w:t>
      </w:r>
    </w:p>
    <w:p w:rsidR="003168DC" w:rsidRPr="00721CCC" w:rsidRDefault="003168DC" w:rsidP="003168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  <w:t>Избирательный округ № 10</w:t>
      </w:r>
    </w:p>
    <w:p w:rsidR="003168DC" w:rsidRPr="00721CCC" w:rsidRDefault="003168DC" w:rsidP="003168DC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Часть посёлка </w:t>
      </w:r>
      <w:proofErr w:type="spell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Сукаевка</w:t>
      </w:r>
      <w:proofErr w:type="spell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:  улица  Новая полностью;   посёлок  Земледелец полностью; посёлок </w:t>
      </w:r>
      <w:proofErr w:type="spellStart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>Ятманка</w:t>
      </w:r>
      <w:proofErr w:type="spellEnd"/>
      <w:r w:rsidRPr="00721CC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полностью с числом  избирателей 120 человек.</w:t>
      </w:r>
    </w:p>
    <w:tbl>
      <w:tblPr>
        <w:tblStyle w:val="a4"/>
        <w:tblpPr w:leftFromText="180" w:rightFromText="180" w:vertAnchor="text" w:horzAnchor="margin" w:tblpY="321"/>
        <w:tblOverlap w:val="never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27094C" w:rsidRPr="004D684F" w:rsidTr="0027094C">
        <w:trPr>
          <w:trHeight w:val="553"/>
        </w:trPr>
        <w:tc>
          <w:tcPr>
            <w:tcW w:w="10485" w:type="dxa"/>
          </w:tcPr>
          <w:p w:rsidR="0027094C" w:rsidRPr="004D684F" w:rsidRDefault="0027094C" w:rsidP="0027094C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УЧРЕДИТЕЛИ: Администрация сельского поселения Старопохвистнево муниципального района Похвистневский Самарской области, Собрание представителей сельского поселения Старопохвистнево муниципального района Похвистневский Самарской области.</w:t>
            </w:r>
          </w:p>
          <w:p w:rsidR="0027094C" w:rsidRPr="004D684F" w:rsidRDefault="0027094C" w:rsidP="0027094C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ИЗДАТЕЛЬ: Администрация сельского поселения Старопохвистнево муниципального района Похвистневский Самарской области</w:t>
            </w:r>
          </w:p>
        </w:tc>
      </w:tr>
    </w:tbl>
    <w:tbl>
      <w:tblPr>
        <w:tblpPr w:leftFromText="180" w:rightFromText="180" w:vertAnchor="text" w:horzAnchor="margin" w:tblpY="1116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475"/>
        <w:gridCol w:w="5010"/>
      </w:tblGrid>
      <w:tr w:rsidR="0027094C" w:rsidRPr="004D684F" w:rsidTr="0027094C">
        <w:trPr>
          <w:trHeight w:val="736"/>
        </w:trPr>
        <w:tc>
          <w:tcPr>
            <w:tcW w:w="5475" w:type="dxa"/>
            <w:shd w:val="clear" w:color="auto" w:fill="FFFFFF"/>
            <w:hideMark/>
          </w:tcPr>
          <w:p w:rsidR="0027094C" w:rsidRPr="004D684F" w:rsidRDefault="0027094C" w:rsidP="0027094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Адрес: 446490, Самарская область, Похвистневский р-н,                                           </w:t>
            </w:r>
          </w:p>
          <w:p w:rsidR="0027094C" w:rsidRPr="004D684F" w:rsidRDefault="0027094C" w:rsidP="0027094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с. Старопохвистнево, ул. Садовая, 1-а</w:t>
            </w:r>
          </w:p>
          <w:p w:rsidR="0027094C" w:rsidRPr="004D684F" w:rsidRDefault="0027094C" w:rsidP="0027094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Телефон: 8(846-56) 2-29-42  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mail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hyperlink r:id="rId9" w:history="1"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staropoxv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@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yandex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.</w:t>
              </w:r>
              <w:proofErr w:type="spellStart"/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27094C" w:rsidRPr="004D684F" w:rsidRDefault="0027094C" w:rsidP="002709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</w:t>
            </w:r>
            <w:proofErr w:type="gramStart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Исполняющий</w:t>
            </w:r>
            <w:proofErr w:type="gramEnd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обязанности главного редактора  О.Ю. Егорова</w:t>
            </w:r>
          </w:p>
        </w:tc>
        <w:tc>
          <w:tcPr>
            <w:tcW w:w="5010" w:type="dxa"/>
            <w:shd w:val="clear" w:color="auto" w:fill="FFFFFF"/>
            <w:hideMark/>
          </w:tcPr>
          <w:p w:rsidR="0027094C" w:rsidRPr="004D684F" w:rsidRDefault="0027094C" w:rsidP="0027094C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Газета отпечатана в Администрации  сельского поселения   Старопохвистнево</w:t>
            </w:r>
          </w:p>
          <w:p w:rsidR="0027094C" w:rsidRPr="004D684F" w:rsidRDefault="0027094C" w:rsidP="0027094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Тираж 50 экз.</w:t>
            </w:r>
          </w:p>
          <w:p w:rsidR="0027094C" w:rsidRPr="004D684F" w:rsidRDefault="0027094C" w:rsidP="00C2072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Подписано в печать  </w:t>
            </w:r>
            <w:r w:rsidR="00E031DF">
              <w:rPr>
                <w:rFonts w:ascii="Times New Roman" w:hAnsi="Times New Roman" w:cs="Times New Roman"/>
                <w:bCs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C2072F">
              <w:rPr>
                <w:rFonts w:ascii="Times New Roman" w:hAnsi="Times New Roman" w:cs="Times New Roman"/>
                <w:bCs/>
                <w:sz w:val="18"/>
                <w:szCs w:val="18"/>
              </w:rPr>
              <w:t>01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.202</w:t>
            </w:r>
            <w:r w:rsidR="00C2072F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в 15.00</w:t>
            </w:r>
          </w:p>
        </w:tc>
      </w:tr>
    </w:tbl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62BA3" w:rsidRDefault="00362BA3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" w:name="_GoBack"/>
      <w:bookmarkEnd w:id="1"/>
    </w:p>
    <w:p w:rsidR="00E031DF" w:rsidRDefault="00E031DF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627F32" w:rsidSect="00721CCC">
      <w:footerReference w:type="first" r:id="rId10"/>
      <w:pgSz w:w="11907" w:h="16840" w:code="9"/>
      <w:pgMar w:top="720" w:right="720" w:bottom="567" w:left="851" w:header="567" w:footer="1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7C" w:rsidRDefault="005C2C7C">
      <w:pPr>
        <w:spacing w:after="0" w:line="240" w:lineRule="auto"/>
      </w:pPr>
      <w:r>
        <w:separator/>
      </w:r>
    </w:p>
  </w:endnote>
  <w:endnote w:type="continuationSeparator" w:id="0">
    <w:p w:rsidR="005C2C7C" w:rsidRDefault="005C2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434" w:rsidRDefault="00F87434">
    <w:pPr>
      <w:pStyle w:val="ac"/>
      <w:jc w:val="right"/>
    </w:pPr>
  </w:p>
  <w:p w:rsidR="00F87434" w:rsidRDefault="00F8743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7C" w:rsidRDefault="005C2C7C">
      <w:pPr>
        <w:spacing w:after="0" w:line="240" w:lineRule="auto"/>
      </w:pPr>
      <w:r>
        <w:separator/>
      </w:r>
    </w:p>
  </w:footnote>
  <w:footnote w:type="continuationSeparator" w:id="0">
    <w:p w:rsidR="005C2C7C" w:rsidRDefault="005C2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31EECE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729" w:hanging="10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">
    <w:nsid w:val="00000002"/>
    <w:multiLevelType w:val="multilevel"/>
    <w:tmpl w:val="09C877D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6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0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66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946" w:hanging="2160"/>
      </w:pPr>
    </w:lvl>
  </w:abstractNum>
  <w:abstractNum w:abstractNumId="4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1729" w:hanging="10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5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>
    <w:nsid w:val="0000001D"/>
    <w:multiLevelType w:val="multilevel"/>
    <w:tmpl w:val="E66A048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>
    <w:nsid w:val="05D32776"/>
    <w:multiLevelType w:val="multilevel"/>
    <w:tmpl w:val="372610A4"/>
    <w:lvl w:ilvl="0">
      <w:start w:val="1"/>
      <w:numFmt w:val="decimal"/>
      <w:lvlText w:val="%1."/>
      <w:lvlJc w:val="left"/>
      <w:pPr>
        <w:ind w:left="1560" w:hanging="1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9" w:hanging="1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8" w:hanging="15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7" w:hanging="15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96" w:hanging="15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5" w:hanging="15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0D523619"/>
    <w:multiLevelType w:val="hybridMultilevel"/>
    <w:tmpl w:val="591A9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131F4EAC"/>
    <w:multiLevelType w:val="multilevel"/>
    <w:tmpl w:val="BF2EC5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168402E"/>
    <w:multiLevelType w:val="hybridMultilevel"/>
    <w:tmpl w:val="D5E67F0C"/>
    <w:lvl w:ilvl="0" w:tplc="6AF0F2E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BA1E8E"/>
    <w:multiLevelType w:val="multilevel"/>
    <w:tmpl w:val="833E676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1"/>
      <w:numFmt w:val="decimal"/>
      <w:isLgl/>
      <w:lvlText w:val="%1.%2."/>
      <w:lvlJc w:val="left"/>
      <w:pPr>
        <w:ind w:left="2126" w:hanging="127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7">
    <w:nsid w:val="275229F1"/>
    <w:multiLevelType w:val="multilevel"/>
    <w:tmpl w:val="81F4CD0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18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F7602DD"/>
    <w:multiLevelType w:val="hybridMultilevel"/>
    <w:tmpl w:val="0DCE1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D703806"/>
    <w:multiLevelType w:val="multilevel"/>
    <w:tmpl w:val="F0EAE3F0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1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2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3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4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>
    <w:nsid w:val="41F5058A"/>
    <w:multiLevelType w:val="multilevel"/>
    <w:tmpl w:val="81F4CD0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23">
    <w:nsid w:val="42A858B4"/>
    <w:multiLevelType w:val="hybridMultilevel"/>
    <w:tmpl w:val="6DB2C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6349D"/>
    <w:multiLevelType w:val="multilevel"/>
    <w:tmpl w:val="2C44BB18"/>
    <w:lvl w:ilvl="0">
      <w:start w:val="1"/>
      <w:numFmt w:val="decimal"/>
      <w:lvlText w:val="%1."/>
      <w:lvlJc w:val="left"/>
      <w:pPr>
        <w:ind w:left="1403" w:hanging="86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  <w:rPr>
        <w:rFonts w:hint="default"/>
      </w:rPr>
    </w:lvl>
  </w:abstractNum>
  <w:abstractNum w:abstractNumId="25">
    <w:nsid w:val="439158EB"/>
    <w:multiLevelType w:val="hybridMultilevel"/>
    <w:tmpl w:val="0C2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3D75DF9"/>
    <w:multiLevelType w:val="multilevel"/>
    <w:tmpl w:val="B32E9DD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8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7107B4B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>
    <w:nsid w:val="4F4A1B89"/>
    <w:multiLevelType w:val="hybridMultilevel"/>
    <w:tmpl w:val="23586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530502"/>
    <w:multiLevelType w:val="hybridMultilevel"/>
    <w:tmpl w:val="850CA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D14EB7"/>
    <w:multiLevelType w:val="multilevel"/>
    <w:tmpl w:val="F80EB4F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34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36D237D"/>
    <w:multiLevelType w:val="multilevel"/>
    <w:tmpl w:val="FFFA9CC8"/>
    <w:lvl w:ilvl="0">
      <w:start w:val="1"/>
      <w:numFmt w:val="bullet"/>
      <w:pStyle w:val="1"/>
      <w:suff w:val="space"/>
      <w:lvlText w:val="–"/>
      <w:lvlJc w:val="left"/>
      <w:pPr>
        <w:ind w:left="143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36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7A444D2"/>
    <w:multiLevelType w:val="hybridMultilevel"/>
    <w:tmpl w:val="66D8E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8D5E75"/>
    <w:multiLevelType w:val="hybridMultilevel"/>
    <w:tmpl w:val="F140B68E"/>
    <w:lvl w:ilvl="0" w:tplc="F716BB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BD938FC"/>
    <w:multiLevelType w:val="multilevel"/>
    <w:tmpl w:val="C44C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EA62FF6"/>
    <w:multiLevelType w:val="hybridMultilevel"/>
    <w:tmpl w:val="F6FCA3D0"/>
    <w:lvl w:ilvl="0" w:tplc="43EC43C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594954"/>
    <w:multiLevelType w:val="multilevel"/>
    <w:tmpl w:val="D45676E8"/>
    <w:lvl w:ilvl="0">
      <w:start w:val="1"/>
      <w:numFmt w:val="decimal"/>
      <w:lvlText w:val="%1."/>
      <w:lvlJc w:val="left"/>
      <w:pPr>
        <w:ind w:left="1335" w:hanging="1335"/>
      </w:pPr>
      <w:rPr>
        <w:rFonts w:ascii="Times New Roman" w:hAnsi="Times New Roman" w:hint="default"/>
        <w:sz w:val="26"/>
      </w:rPr>
    </w:lvl>
    <w:lvl w:ilvl="1">
      <w:start w:val="1"/>
      <w:numFmt w:val="decimal"/>
      <w:lvlText w:val="%1.%2."/>
      <w:lvlJc w:val="left"/>
      <w:pPr>
        <w:ind w:left="2186" w:hanging="133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ascii="Times New Roman" w:hAnsi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ascii="Times New Roman" w:hAnsi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ascii="Times New Roman" w:hAnsi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ascii="Times New Roman" w:hAnsi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Times New Roman" w:hAnsi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ascii="Times New Roman" w:hAnsi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Times New Roman" w:hAnsi="Times New Roman" w:hint="default"/>
        <w:sz w:val="26"/>
      </w:rPr>
    </w:lvl>
  </w:abstractNum>
  <w:abstractNum w:abstractNumId="43">
    <w:nsid w:val="70844F74"/>
    <w:multiLevelType w:val="hybridMultilevel"/>
    <w:tmpl w:val="C4AC74A0"/>
    <w:lvl w:ilvl="0" w:tplc="634235A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4">
    <w:nsid w:val="73ED2215"/>
    <w:multiLevelType w:val="hybridMultilevel"/>
    <w:tmpl w:val="913C3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006F69"/>
    <w:multiLevelType w:val="hybridMultilevel"/>
    <w:tmpl w:val="39DC3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47">
    <w:nsid w:val="7FFA71C9"/>
    <w:multiLevelType w:val="multilevel"/>
    <w:tmpl w:val="1EEA4E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color w:val="000000"/>
      </w:rPr>
    </w:lvl>
  </w:abstractNum>
  <w:num w:numId="1">
    <w:abstractNumId w:val="35"/>
  </w:num>
  <w:num w:numId="2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">
    <w:abstractNumId w:val="15"/>
  </w:num>
  <w:num w:numId="4">
    <w:abstractNumId w:val="31"/>
  </w:num>
  <w:num w:numId="5">
    <w:abstractNumId w:val="30"/>
  </w:num>
  <w:num w:numId="6">
    <w:abstractNumId w:val="8"/>
  </w:num>
  <w:num w:numId="7">
    <w:abstractNumId w:val="44"/>
  </w:num>
  <w:num w:numId="8">
    <w:abstractNumId w:val="19"/>
  </w:num>
  <w:num w:numId="9">
    <w:abstractNumId w:val="33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16"/>
  </w:num>
  <w:num w:numId="15">
    <w:abstractNumId w:val="23"/>
  </w:num>
  <w:num w:numId="16">
    <w:abstractNumId w:val="7"/>
  </w:num>
  <w:num w:numId="17">
    <w:abstractNumId w:val="22"/>
  </w:num>
  <w:num w:numId="18">
    <w:abstractNumId w:val="17"/>
  </w:num>
  <w:num w:numId="19">
    <w:abstractNumId w:val="27"/>
  </w:num>
  <w:num w:numId="20">
    <w:abstractNumId w:val="42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41"/>
  </w:num>
  <w:num w:numId="24">
    <w:abstractNumId w:val="45"/>
  </w:num>
  <w:num w:numId="25">
    <w:abstractNumId w:val="29"/>
  </w:num>
  <w:num w:numId="26">
    <w:abstractNumId w:val="47"/>
  </w:num>
  <w:num w:numId="27">
    <w:abstractNumId w:val="11"/>
  </w:num>
  <w:num w:numId="28">
    <w:abstractNumId w:val="39"/>
  </w:num>
  <w:num w:numId="29">
    <w:abstractNumId w:val="24"/>
  </w:num>
  <w:num w:numId="30">
    <w:abstractNumId w:val="2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40"/>
  </w:num>
  <w:num w:numId="35">
    <w:abstractNumId w:val="12"/>
  </w:num>
  <w:num w:numId="36">
    <w:abstractNumId w:val="20"/>
  </w:num>
  <w:num w:numId="37">
    <w:abstractNumId w:val="34"/>
  </w:num>
  <w:num w:numId="38">
    <w:abstractNumId w:val="18"/>
  </w:num>
  <w:num w:numId="39">
    <w:abstractNumId w:val="14"/>
  </w:num>
  <w:num w:numId="40">
    <w:abstractNumId w:val="46"/>
  </w:num>
  <w:num w:numId="41">
    <w:abstractNumId w:val="28"/>
  </w:num>
  <w:num w:numId="42">
    <w:abstractNumId w:val="38"/>
  </w:num>
  <w:num w:numId="43">
    <w:abstractNumId w:val="10"/>
  </w:num>
  <w:num w:numId="44">
    <w:abstractNumId w:val="36"/>
  </w:num>
  <w:num w:numId="45">
    <w:abstractNumId w:val="13"/>
  </w:num>
  <w:num w:numId="46">
    <w:abstractNumId w:val="9"/>
  </w:num>
  <w:num w:numId="47">
    <w:abstractNumId w:val="37"/>
  </w:num>
  <w:num w:numId="48">
    <w:abstractNumId w:val="43"/>
  </w:num>
  <w:num w:numId="49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92"/>
    <w:rsid w:val="0001564A"/>
    <w:rsid w:val="00020C0C"/>
    <w:rsid w:val="00023376"/>
    <w:rsid w:val="00027EBB"/>
    <w:rsid w:val="00035621"/>
    <w:rsid w:val="00082E8E"/>
    <w:rsid w:val="000964BB"/>
    <w:rsid w:val="000A3149"/>
    <w:rsid w:val="000A4F5E"/>
    <w:rsid w:val="000A68D1"/>
    <w:rsid w:val="000D3BFD"/>
    <w:rsid w:val="000F009E"/>
    <w:rsid w:val="0010205A"/>
    <w:rsid w:val="00102D71"/>
    <w:rsid w:val="001302EA"/>
    <w:rsid w:val="001360B4"/>
    <w:rsid w:val="0014797E"/>
    <w:rsid w:val="00151EBC"/>
    <w:rsid w:val="0017069F"/>
    <w:rsid w:val="00176F61"/>
    <w:rsid w:val="001928BB"/>
    <w:rsid w:val="001955F6"/>
    <w:rsid w:val="001B2BE3"/>
    <w:rsid w:val="001C20D3"/>
    <w:rsid w:val="001E373C"/>
    <w:rsid w:val="001E6677"/>
    <w:rsid w:val="001F351E"/>
    <w:rsid w:val="0022375C"/>
    <w:rsid w:val="00260F99"/>
    <w:rsid w:val="0027094C"/>
    <w:rsid w:val="002830FB"/>
    <w:rsid w:val="00293EBC"/>
    <w:rsid w:val="00295504"/>
    <w:rsid w:val="002B2FA5"/>
    <w:rsid w:val="002B30F0"/>
    <w:rsid w:val="002C20D4"/>
    <w:rsid w:val="002D2A85"/>
    <w:rsid w:val="002D3DCD"/>
    <w:rsid w:val="00304862"/>
    <w:rsid w:val="00306BF4"/>
    <w:rsid w:val="003168DC"/>
    <w:rsid w:val="00332576"/>
    <w:rsid w:val="00346ED3"/>
    <w:rsid w:val="00362BA3"/>
    <w:rsid w:val="00382CFA"/>
    <w:rsid w:val="00393093"/>
    <w:rsid w:val="00395CD9"/>
    <w:rsid w:val="003A4FD7"/>
    <w:rsid w:val="003B54F0"/>
    <w:rsid w:val="003B717D"/>
    <w:rsid w:val="003C1A28"/>
    <w:rsid w:val="003C6D2A"/>
    <w:rsid w:val="003C735E"/>
    <w:rsid w:val="003D39B5"/>
    <w:rsid w:val="003D5162"/>
    <w:rsid w:val="003E1E39"/>
    <w:rsid w:val="003F4753"/>
    <w:rsid w:val="00410321"/>
    <w:rsid w:val="004155D7"/>
    <w:rsid w:val="004230D7"/>
    <w:rsid w:val="0043377C"/>
    <w:rsid w:val="004339FC"/>
    <w:rsid w:val="00437B55"/>
    <w:rsid w:val="00476E28"/>
    <w:rsid w:val="00483796"/>
    <w:rsid w:val="00486CD7"/>
    <w:rsid w:val="004B0A5A"/>
    <w:rsid w:val="004B2EB3"/>
    <w:rsid w:val="004B5CF5"/>
    <w:rsid w:val="004C1C43"/>
    <w:rsid w:val="004C1F1D"/>
    <w:rsid w:val="004C4B36"/>
    <w:rsid w:val="004D5404"/>
    <w:rsid w:val="004E6590"/>
    <w:rsid w:val="004F64B7"/>
    <w:rsid w:val="005054A9"/>
    <w:rsid w:val="00514536"/>
    <w:rsid w:val="005254F9"/>
    <w:rsid w:val="00544DCB"/>
    <w:rsid w:val="00563B23"/>
    <w:rsid w:val="0057116A"/>
    <w:rsid w:val="0058054F"/>
    <w:rsid w:val="00584E50"/>
    <w:rsid w:val="005929B8"/>
    <w:rsid w:val="005A4454"/>
    <w:rsid w:val="005A5A65"/>
    <w:rsid w:val="005C2C7C"/>
    <w:rsid w:val="005C5F25"/>
    <w:rsid w:val="005D3D1F"/>
    <w:rsid w:val="005D6D01"/>
    <w:rsid w:val="005F3CEA"/>
    <w:rsid w:val="0060651B"/>
    <w:rsid w:val="00627F32"/>
    <w:rsid w:val="00633F1D"/>
    <w:rsid w:val="006345C6"/>
    <w:rsid w:val="00640835"/>
    <w:rsid w:val="00641C31"/>
    <w:rsid w:val="00645F70"/>
    <w:rsid w:val="0065191B"/>
    <w:rsid w:val="00654057"/>
    <w:rsid w:val="006560B1"/>
    <w:rsid w:val="00660F00"/>
    <w:rsid w:val="00670B4F"/>
    <w:rsid w:val="0067722C"/>
    <w:rsid w:val="00683348"/>
    <w:rsid w:val="00691304"/>
    <w:rsid w:val="006B2525"/>
    <w:rsid w:val="006D2249"/>
    <w:rsid w:val="006D55C5"/>
    <w:rsid w:val="006F50EF"/>
    <w:rsid w:val="007066A0"/>
    <w:rsid w:val="00712A5E"/>
    <w:rsid w:val="00721CCC"/>
    <w:rsid w:val="007265B5"/>
    <w:rsid w:val="0073356D"/>
    <w:rsid w:val="00744C54"/>
    <w:rsid w:val="0075233E"/>
    <w:rsid w:val="00793D5C"/>
    <w:rsid w:val="007E1DB0"/>
    <w:rsid w:val="007E570E"/>
    <w:rsid w:val="007E7B19"/>
    <w:rsid w:val="007F7642"/>
    <w:rsid w:val="00803FED"/>
    <w:rsid w:val="008074DD"/>
    <w:rsid w:val="00823664"/>
    <w:rsid w:val="0082633A"/>
    <w:rsid w:val="00833AFD"/>
    <w:rsid w:val="008407FE"/>
    <w:rsid w:val="00845047"/>
    <w:rsid w:val="00856A58"/>
    <w:rsid w:val="008651B2"/>
    <w:rsid w:val="008A084D"/>
    <w:rsid w:val="008C1100"/>
    <w:rsid w:val="008D3F54"/>
    <w:rsid w:val="008D41E6"/>
    <w:rsid w:val="008F40E7"/>
    <w:rsid w:val="008F6EFF"/>
    <w:rsid w:val="008F7507"/>
    <w:rsid w:val="009109FF"/>
    <w:rsid w:val="0091735B"/>
    <w:rsid w:val="00920203"/>
    <w:rsid w:val="00936E11"/>
    <w:rsid w:val="0094120B"/>
    <w:rsid w:val="009507A5"/>
    <w:rsid w:val="009534A9"/>
    <w:rsid w:val="00956B54"/>
    <w:rsid w:val="00975819"/>
    <w:rsid w:val="00980D8E"/>
    <w:rsid w:val="00987010"/>
    <w:rsid w:val="00990C24"/>
    <w:rsid w:val="009B29AC"/>
    <w:rsid w:val="009B503D"/>
    <w:rsid w:val="009C2270"/>
    <w:rsid w:val="00A4332D"/>
    <w:rsid w:val="00A80C7D"/>
    <w:rsid w:val="00A90FA2"/>
    <w:rsid w:val="00AA35C6"/>
    <w:rsid w:val="00AC0AC0"/>
    <w:rsid w:val="00AD0378"/>
    <w:rsid w:val="00AD3AD3"/>
    <w:rsid w:val="00AE63AB"/>
    <w:rsid w:val="00AE65DE"/>
    <w:rsid w:val="00AE7068"/>
    <w:rsid w:val="00AF3955"/>
    <w:rsid w:val="00B2531F"/>
    <w:rsid w:val="00B61287"/>
    <w:rsid w:val="00B63F92"/>
    <w:rsid w:val="00B67F0C"/>
    <w:rsid w:val="00B76A41"/>
    <w:rsid w:val="00B85DEA"/>
    <w:rsid w:val="00BA0EC5"/>
    <w:rsid w:val="00BA3A3E"/>
    <w:rsid w:val="00BB666E"/>
    <w:rsid w:val="00BC3076"/>
    <w:rsid w:val="00BD183D"/>
    <w:rsid w:val="00BD7B4B"/>
    <w:rsid w:val="00BF5B22"/>
    <w:rsid w:val="00C2072F"/>
    <w:rsid w:val="00C6185E"/>
    <w:rsid w:val="00C72132"/>
    <w:rsid w:val="00C73F84"/>
    <w:rsid w:val="00CA74AE"/>
    <w:rsid w:val="00CD2E9D"/>
    <w:rsid w:val="00CF20F4"/>
    <w:rsid w:val="00CF7CC4"/>
    <w:rsid w:val="00D0472E"/>
    <w:rsid w:val="00D10742"/>
    <w:rsid w:val="00D3239E"/>
    <w:rsid w:val="00D34119"/>
    <w:rsid w:val="00D3580E"/>
    <w:rsid w:val="00D42F2A"/>
    <w:rsid w:val="00D65225"/>
    <w:rsid w:val="00D73421"/>
    <w:rsid w:val="00D94A72"/>
    <w:rsid w:val="00DC50DD"/>
    <w:rsid w:val="00DD20C7"/>
    <w:rsid w:val="00DD59AB"/>
    <w:rsid w:val="00DE7FF2"/>
    <w:rsid w:val="00DF36F2"/>
    <w:rsid w:val="00E01475"/>
    <w:rsid w:val="00E031DF"/>
    <w:rsid w:val="00E17BEF"/>
    <w:rsid w:val="00E244A2"/>
    <w:rsid w:val="00E25C05"/>
    <w:rsid w:val="00E27F78"/>
    <w:rsid w:val="00E328E2"/>
    <w:rsid w:val="00E33FA4"/>
    <w:rsid w:val="00E35797"/>
    <w:rsid w:val="00E60788"/>
    <w:rsid w:val="00E645E1"/>
    <w:rsid w:val="00EA1C34"/>
    <w:rsid w:val="00EB7668"/>
    <w:rsid w:val="00ED2598"/>
    <w:rsid w:val="00ED2C41"/>
    <w:rsid w:val="00EF4293"/>
    <w:rsid w:val="00F11626"/>
    <w:rsid w:val="00F11952"/>
    <w:rsid w:val="00F2078F"/>
    <w:rsid w:val="00F20E5E"/>
    <w:rsid w:val="00F442A4"/>
    <w:rsid w:val="00F6485B"/>
    <w:rsid w:val="00F654F1"/>
    <w:rsid w:val="00F87434"/>
    <w:rsid w:val="00F91174"/>
    <w:rsid w:val="00FA11D4"/>
    <w:rsid w:val="00FB4DE6"/>
    <w:rsid w:val="00FB529E"/>
    <w:rsid w:val="00FC060C"/>
    <w:rsid w:val="00FC1C02"/>
    <w:rsid w:val="00FC502B"/>
    <w:rsid w:val="00FD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 List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after="0"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rsid w:val="004103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uiPriority w:val="1"/>
    <w:qFormat/>
    <w:rsid w:val="00410321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iPriority w:val="99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iPriority w:val="99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rsid w:val="003D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iPriority w:val="99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rsid w:val="00BA0EC5"/>
    <w:pPr>
      <w:spacing w:before="100" w:beforeAutospacing="1" w:after="100" w:afterAutospacing="1" w:line="240" w:lineRule="auto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after="0"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spacing w:after="0" w:line="240" w:lineRule="auto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  <w:spacing w:after="0" w:line="240" w:lineRule="auto"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spacing w:after="0" w:line="240" w:lineRule="auto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pPr>
      <w:spacing w:after="0" w:line="240" w:lineRule="auto"/>
    </w:pPr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  <w:spacing w:after="0" w:line="240" w:lineRule="auto"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uiPriority w:val="99"/>
    <w:rsid w:val="00395C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spacing w:after="0"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after="0"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after="0"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after="0"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after="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after="0"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uiPriority w:val="99"/>
    <w:rsid w:val="00395CD9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after="0"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 List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after="0"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rsid w:val="004103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uiPriority w:val="1"/>
    <w:qFormat/>
    <w:rsid w:val="00410321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iPriority w:val="99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iPriority w:val="99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rsid w:val="003D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iPriority w:val="99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rsid w:val="00BA0EC5"/>
    <w:pPr>
      <w:spacing w:before="100" w:beforeAutospacing="1" w:after="100" w:afterAutospacing="1" w:line="240" w:lineRule="auto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after="0"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spacing w:after="0" w:line="240" w:lineRule="auto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  <w:spacing w:after="0" w:line="240" w:lineRule="auto"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spacing w:after="0" w:line="240" w:lineRule="auto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pPr>
      <w:spacing w:after="0" w:line="240" w:lineRule="auto"/>
    </w:pPr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  <w:spacing w:after="0" w:line="240" w:lineRule="auto"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uiPriority w:val="99"/>
    <w:rsid w:val="00395C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spacing w:after="0"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after="0"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after="0"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after="0"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after="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after="0"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uiPriority w:val="99"/>
    <w:rsid w:val="00395CD9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after="0"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taropox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B964-08AD-4830-B667-F6B079EA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6</Pages>
  <Words>4280</Words>
  <Characters>24398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2025-02-28T04:34:00Z</cp:lastPrinted>
  <dcterms:created xsi:type="dcterms:W3CDTF">2024-11-15T07:09:00Z</dcterms:created>
  <dcterms:modified xsi:type="dcterms:W3CDTF">2025-08-20T11:06:00Z</dcterms:modified>
</cp:coreProperties>
</file>