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4"/>
        <w:tblpPr w:leftFromText="180" w:rightFromText="180" w:vertAnchor="page" w:horzAnchor="margin" w:tblpXSpec="center" w:tblpY="721"/>
        <w:tblW w:w="10380" w:type="dxa"/>
        <w:tblLayout w:type="fixed"/>
        <w:tblLook w:val="01A0" w:firstRow="1" w:lastRow="0" w:firstColumn="1" w:lastColumn="1" w:noHBand="0" w:noVBand="0"/>
      </w:tblPr>
      <w:tblGrid>
        <w:gridCol w:w="4882"/>
        <w:gridCol w:w="2231"/>
        <w:gridCol w:w="3267"/>
      </w:tblGrid>
      <w:tr w:rsidR="0017069F" w:rsidTr="0017069F">
        <w:trPr>
          <w:trHeight w:val="569"/>
        </w:trPr>
        <w:tc>
          <w:tcPr>
            <w:tcW w:w="4882" w:type="dxa"/>
            <w:vMerge w:val="restart"/>
            <w:tcBorders>
              <w:top w:val="single" w:sz="4" w:space="0" w:color="auto"/>
              <w:left w:val="single" w:sz="4" w:space="0" w:color="auto"/>
              <w:bottom w:val="nil"/>
              <w:right w:val="nil"/>
            </w:tcBorders>
            <w:hideMark/>
          </w:tcPr>
          <w:p w:rsidR="0017069F" w:rsidRDefault="0017069F" w:rsidP="0017069F">
            <w:pPr>
              <w:rPr>
                <w:rFonts w:ascii="Times New Roman" w:hAnsi="Times New Roman" w:cs="Times New Roman"/>
                <w:sz w:val="130"/>
                <w:szCs w:val="130"/>
              </w:rPr>
            </w:pPr>
            <w:r>
              <w:rPr>
                <w:rFonts w:ascii="Times New Roman" w:hAnsi="Times New Roman" w:cs="Times New Roman"/>
                <w:sz w:val="130"/>
                <w:szCs w:val="130"/>
              </w:rPr>
              <w:t>Вестник</w:t>
            </w:r>
          </w:p>
        </w:tc>
        <w:tc>
          <w:tcPr>
            <w:tcW w:w="5498" w:type="dxa"/>
            <w:gridSpan w:val="2"/>
            <w:tcBorders>
              <w:top w:val="single" w:sz="4" w:space="0" w:color="auto"/>
              <w:left w:val="nil"/>
              <w:bottom w:val="nil"/>
              <w:right w:val="single" w:sz="4" w:space="0" w:color="auto"/>
            </w:tcBorders>
            <w:hideMark/>
          </w:tcPr>
          <w:p w:rsidR="0017069F" w:rsidRDefault="0017069F" w:rsidP="0017069F">
            <w:pPr>
              <w:jc w:val="center"/>
              <w:rPr>
                <w:rFonts w:ascii="Times New Roman" w:hAnsi="Times New Roman" w:cs="Times New Roman"/>
                <w:sz w:val="24"/>
                <w:szCs w:val="24"/>
              </w:rPr>
            </w:pPr>
            <w:r>
              <w:rPr>
                <w:rFonts w:ascii="Times New Roman" w:hAnsi="Times New Roman" w:cs="Times New Roman"/>
                <w:sz w:val="24"/>
                <w:szCs w:val="24"/>
              </w:rPr>
              <w:t>РАСПРОСТРАНЯЕТСЯ БЕСПЛАТНО</w:t>
            </w:r>
          </w:p>
          <w:p w:rsidR="0017069F" w:rsidRDefault="0017069F" w:rsidP="0017069F">
            <w:pPr>
              <w:jc w:val="center"/>
              <w:rPr>
                <w:rFonts w:ascii="Times New Roman" w:hAnsi="Times New Roman" w:cs="Times New Roman"/>
                <w:i/>
                <w:sz w:val="24"/>
                <w:szCs w:val="24"/>
              </w:rPr>
            </w:pPr>
            <w:r>
              <w:rPr>
                <w:rFonts w:ascii="Times New Roman" w:hAnsi="Times New Roman" w:cs="Times New Roman"/>
                <w:i/>
              </w:rPr>
              <w:t>Газета основана 14.03.2010 г</w:t>
            </w:r>
            <w:r>
              <w:rPr>
                <w:rFonts w:ascii="Times New Roman" w:hAnsi="Times New Roman" w:cs="Times New Roman"/>
                <w:i/>
                <w:sz w:val="24"/>
                <w:szCs w:val="24"/>
              </w:rPr>
              <w:t>.</w:t>
            </w:r>
          </w:p>
        </w:tc>
      </w:tr>
      <w:tr w:rsidR="0017069F" w:rsidTr="0017069F">
        <w:trPr>
          <w:trHeight w:val="451"/>
        </w:trPr>
        <w:tc>
          <w:tcPr>
            <w:tcW w:w="4882" w:type="dxa"/>
            <w:vMerge/>
            <w:tcBorders>
              <w:top w:val="single" w:sz="4" w:space="0" w:color="auto"/>
              <w:left w:val="single" w:sz="4" w:space="0" w:color="auto"/>
              <w:bottom w:val="nil"/>
              <w:right w:val="nil"/>
            </w:tcBorders>
            <w:vAlign w:val="center"/>
            <w:hideMark/>
          </w:tcPr>
          <w:p w:rsidR="0017069F" w:rsidRDefault="0017069F" w:rsidP="0017069F">
            <w:pPr>
              <w:rPr>
                <w:rFonts w:ascii="Times New Roman" w:eastAsiaTheme="minorHAnsi" w:hAnsi="Times New Roman" w:cs="Times New Roman"/>
                <w:sz w:val="130"/>
                <w:szCs w:val="130"/>
                <w:lang w:eastAsia="en-US"/>
              </w:rPr>
            </w:pPr>
          </w:p>
        </w:tc>
        <w:tc>
          <w:tcPr>
            <w:tcW w:w="2231" w:type="dxa"/>
            <w:tcBorders>
              <w:top w:val="nil"/>
              <w:left w:val="nil"/>
              <w:bottom w:val="nil"/>
              <w:right w:val="nil"/>
            </w:tcBorders>
            <w:hideMark/>
          </w:tcPr>
          <w:p w:rsidR="0017069F" w:rsidRDefault="0017069F" w:rsidP="0017069F">
            <w:pPr>
              <w:rPr>
                <w:rFonts w:ascii="Times New Roman" w:hAnsi="Times New Roman" w:cs="Times New Roman"/>
              </w:rPr>
            </w:pPr>
            <w:r>
              <w:rPr>
                <w:rFonts w:ascii="Times New Roman" w:hAnsi="Times New Roman" w:cs="Times New Roman"/>
              </w:rPr>
              <w:t>СЕЛЬСКОГО</w:t>
            </w:r>
          </w:p>
          <w:p w:rsidR="0017069F" w:rsidRDefault="0017069F" w:rsidP="0017069F">
            <w:pPr>
              <w:rPr>
                <w:rFonts w:ascii="Times New Roman" w:hAnsi="Times New Roman" w:cs="Times New Roman"/>
              </w:rPr>
            </w:pPr>
            <w:r>
              <w:rPr>
                <w:rFonts w:ascii="Times New Roman" w:hAnsi="Times New Roman" w:cs="Times New Roman"/>
              </w:rPr>
              <w:t>ПОСЕЛЕНИЯ</w:t>
            </w:r>
          </w:p>
        </w:tc>
        <w:tc>
          <w:tcPr>
            <w:tcW w:w="3267" w:type="dxa"/>
            <w:tcBorders>
              <w:top w:val="nil"/>
              <w:left w:val="nil"/>
              <w:bottom w:val="nil"/>
              <w:right w:val="single" w:sz="4" w:space="0" w:color="auto"/>
            </w:tcBorders>
            <w:shd w:val="clear" w:color="auto" w:fill="BFBFBF" w:themeFill="background1" w:themeFillShade="BF"/>
            <w:hideMark/>
          </w:tcPr>
          <w:p w:rsidR="0017069F" w:rsidRDefault="004506D5" w:rsidP="0017069F">
            <w:pPr>
              <w:jc w:val="center"/>
              <w:rPr>
                <w:rFonts w:ascii="Times New Roman" w:hAnsi="Times New Roman" w:cs="Times New Roman"/>
                <w:sz w:val="28"/>
                <w:szCs w:val="28"/>
              </w:rPr>
            </w:pPr>
            <w:r>
              <w:rPr>
                <w:rFonts w:ascii="Times New Roman" w:hAnsi="Times New Roman" w:cs="Times New Roman"/>
                <w:sz w:val="28"/>
                <w:szCs w:val="28"/>
              </w:rPr>
              <w:t>1</w:t>
            </w:r>
            <w:r w:rsidR="008F1A49">
              <w:rPr>
                <w:rFonts w:ascii="Times New Roman" w:hAnsi="Times New Roman" w:cs="Times New Roman"/>
                <w:sz w:val="28"/>
                <w:szCs w:val="28"/>
              </w:rPr>
              <w:t>1</w:t>
            </w:r>
            <w:r w:rsidR="00B44BBD">
              <w:rPr>
                <w:rFonts w:ascii="Times New Roman" w:hAnsi="Times New Roman" w:cs="Times New Roman"/>
                <w:sz w:val="28"/>
                <w:szCs w:val="28"/>
              </w:rPr>
              <w:t xml:space="preserve"> апреля</w:t>
            </w:r>
            <w:r w:rsidR="0017069F">
              <w:rPr>
                <w:rFonts w:ascii="Times New Roman" w:hAnsi="Times New Roman" w:cs="Times New Roman"/>
                <w:sz w:val="28"/>
                <w:szCs w:val="28"/>
              </w:rPr>
              <w:t xml:space="preserve"> 202</w:t>
            </w:r>
            <w:r w:rsidR="00C2072F">
              <w:rPr>
                <w:rFonts w:ascii="Times New Roman" w:hAnsi="Times New Roman" w:cs="Times New Roman"/>
                <w:sz w:val="28"/>
                <w:szCs w:val="28"/>
              </w:rPr>
              <w:t>5</w:t>
            </w:r>
          </w:p>
          <w:p w:rsidR="0017069F" w:rsidRDefault="006D55C5" w:rsidP="004506D5">
            <w:pPr>
              <w:jc w:val="center"/>
              <w:rPr>
                <w:rFonts w:ascii="Times New Roman" w:hAnsi="Times New Roman" w:cs="Times New Roman"/>
              </w:rPr>
            </w:pPr>
            <w:r>
              <w:rPr>
                <w:rFonts w:ascii="Times New Roman" w:hAnsi="Times New Roman" w:cs="Times New Roman"/>
                <w:sz w:val="28"/>
                <w:szCs w:val="28"/>
              </w:rPr>
              <w:t>№</w:t>
            </w:r>
            <w:r w:rsidR="00FA11D4">
              <w:rPr>
                <w:rFonts w:ascii="Times New Roman" w:hAnsi="Times New Roman" w:cs="Times New Roman"/>
                <w:sz w:val="28"/>
                <w:szCs w:val="28"/>
              </w:rPr>
              <w:t xml:space="preserve"> </w:t>
            </w:r>
            <w:r w:rsidR="004506D5">
              <w:rPr>
                <w:rFonts w:ascii="Times New Roman" w:hAnsi="Times New Roman" w:cs="Times New Roman"/>
                <w:sz w:val="28"/>
                <w:szCs w:val="28"/>
              </w:rPr>
              <w:t>7</w:t>
            </w:r>
            <w:r w:rsidR="0017069F">
              <w:rPr>
                <w:rFonts w:ascii="Times New Roman" w:hAnsi="Times New Roman" w:cs="Times New Roman"/>
                <w:sz w:val="28"/>
                <w:szCs w:val="28"/>
              </w:rPr>
              <w:t xml:space="preserve"> (3</w:t>
            </w:r>
            <w:r w:rsidR="00B44BBD">
              <w:rPr>
                <w:rFonts w:ascii="Times New Roman" w:hAnsi="Times New Roman" w:cs="Times New Roman"/>
                <w:sz w:val="28"/>
                <w:szCs w:val="28"/>
              </w:rPr>
              <w:t>9</w:t>
            </w:r>
            <w:r w:rsidR="004506D5">
              <w:rPr>
                <w:rFonts w:ascii="Times New Roman" w:hAnsi="Times New Roman" w:cs="Times New Roman"/>
                <w:sz w:val="28"/>
                <w:szCs w:val="28"/>
              </w:rPr>
              <w:t>4</w:t>
            </w:r>
            <w:r w:rsidR="0017069F">
              <w:rPr>
                <w:rFonts w:ascii="Times New Roman" w:hAnsi="Times New Roman" w:cs="Times New Roman"/>
                <w:sz w:val="28"/>
                <w:szCs w:val="28"/>
              </w:rPr>
              <w:t>)</w:t>
            </w:r>
          </w:p>
        </w:tc>
      </w:tr>
      <w:tr w:rsidR="0017069F" w:rsidTr="0017069F">
        <w:trPr>
          <w:trHeight w:val="383"/>
        </w:trPr>
        <w:tc>
          <w:tcPr>
            <w:tcW w:w="7113" w:type="dxa"/>
            <w:gridSpan w:val="2"/>
            <w:tcBorders>
              <w:top w:val="nil"/>
              <w:left w:val="single" w:sz="4" w:space="0" w:color="auto"/>
              <w:bottom w:val="nil"/>
              <w:right w:val="nil"/>
            </w:tcBorders>
            <w:hideMark/>
          </w:tcPr>
          <w:p w:rsidR="0017069F" w:rsidRDefault="0017069F" w:rsidP="0017069F">
            <w:pPr>
              <w:jc w:val="center"/>
              <w:rPr>
                <w:rFonts w:ascii="Times New Roman" w:hAnsi="Times New Roman" w:cs="Times New Roman"/>
                <w:sz w:val="56"/>
                <w:szCs w:val="56"/>
              </w:rPr>
            </w:pPr>
            <w:r>
              <w:rPr>
                <w:rFonts w:ascii="Times New Roman" w:hAnsi="Times New Roman" w:cs="Times New Roman"/>
                <w:sz w:val="56"/>
                <w:szCs w:val="56"/>
              </w:rPr>
              <w:t>Старопохвистнево</w:t>
            </w:r>
          </w:p>
        </w:tc>
        <w:tc>
          <w:tcPr>
            <w:tcW w:w="3267" w:type="dxa"/>
            <w:tcBorders>
              <w:top w:val="nil"/>
              <w:left w:val="nil"/>
              <w:bottom w:val="nil"/>
              <w:right w:val="single" w:sz="4" w:space="0" w:color="auto"/>
            </w:tcBorders>
            <w:hideMark/>
          </w:tcPr>
          <w:p w:rsidR="0017069F" w:rsidRDefault="0017069F" w:rsidP="0017069F">
            <w:pPr>
              <w:jc w:val="center"/>
              <w:rPr>
                <w:rFonts w:ascii="Times New Roman" w:hAnsi="Times New Roman" w:cs="Times New Roman"/>
              </w:rPr>
            </w:pPr>
            <w:r>
              <w:rPr>
                <w:rFonts w:ascii="Times New Roman" w:hAnsi="Times New Roman" w:cs="Times New Roman"/>
              </w:rPr>
              <w:t>ОФИЦИАЛЬНО</w:t>
            </w:r>
          </w:p>
        </w:tc>
      </w:tr>
      <w:tr w:rsidR="0017069F" w:rsidTr="0017069F">
        <w:trPr>
          <w:trHeight w:val="265"/>
        </w:trPr>
        <w:tc>
          <w:tcPr>
            <w:tcW w:w="10380" w:type="dxa"/>
            <w:gridSpan w:val="3"/>
            <w:tcBorders>
              <w:top w:val="nil"/>
              <w:left w:val="single" w:sz="4" w:space="0" w:color="auto"/>
              <w:bottom w:val="single" w:sz="4" w:space="0" w:color="auto"/>
              <w:right w:val="single" w:sz="4" w:space="0" w:color="auto"/>
            </w:tcBorders>
            <w:shd w:val="clear" w:color="auto" w:fill="BFBFBF" w:themeFill="background1" w:themeFillShade="BF"/>
          </w:tcPr>
          <w:p w:rsidR="0017069F" w:rsidRDefault="0017069F" w:rsidP="0017069F">
            <w:pPr>
              <w:jc w:val="center"/>
              <w:rPr>
                <w:rFonts w:ascii="Times New Roman" w:hAnsi="Times New Roman" w:cs="Times New Roman"/>
                <w:i/>
                <w:sz w:val="14"/>
                <w:szCs w:val="14"/>
              </w:rPr>
            </w:pP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ИНФОРМАЦИОННЫЙ ВЕСТНИК СОБРАНИЯ ПРЕДСТВИТЕЛЕЙ СЕЛЬСКОГО ПОСЕЛЕНИЯ СТАРОПОХВИСТНЕВО МУНИЦИПАЛЬНОГО</w:t>
            </w: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РАЙОНА ПОХВИСТНЕВСКИЙ САМАРСКОЙ ОБЛАСТИ</w:t>
            </w: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АДМИНИСТРАЦИЯ СЕЛЬСКОГО ПОСЕЛЕНИЯ СТАРОПОХВИСТНЕВО МУНИЦИПАЛЬНОГО РАЙОНА ПОХВИСТНЕВСКИЙ</w:t>
            </w:r>
          </w:p>
          <w:p w:rsidR="0017069F" w:rsidRDefault="0017069F" w:rsidP="0017069F">
            <w:pPr>
              <w:jc w:val="center"/>
              <w:rPr>
                <w:rFonts w:ascii="Times New Roman" w:hAnsi="Times New Roman" w:cs="Times New Roman"/>
                <w:i/>
                <w:sz w:val="14"/>
                <w:szCs w:val="14"/>
              </w:rPr>
            </w:pPr>
            <w:r>
              <w:rPr>
                <w:rFonts w:ascii="Times New Roman" w:hAnsi="Times New Roman" w:cs="Times New Roman"/>
                <w:i/>
                <w:sz w:val="14"/>
                <w:szCs w:val="14"/>
              </w:rPr>
              <w:t>САМАРСКОЙОБЛАСТИ</w:t>
            </w:r>
          </w:p>
        </w:tc>
      </w:tr>
    </w:tbl>
    <w:p w:rsidR="004506D5" w:rsidRPr="004506D5" w:rsidRDefault="004506D5" w:rsidP="004506D5">
      <w:pPr>
        <w:keepNext/>
        <w:spacing w:after="0" w:line="240" w:lineRule="auto"/>
        <w:outlineLvl w:val="1"/>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28"/>
          <w:szCs w:val="28"/>
        </w:rPr>
        <w:t xml:space="preserve">   </w:t>
      </w:r>
      <w:r w:rsidRPr="004506D5">
        <w:rPr>
          <w:rFonts w:ascii="Times New Roman" w:eastAsia="Times New Roman" w:hAnsi="Times New Roman" w:cs="Times New Roman"/>
          <w:b/>
          <w:bCs/>
          <w:sz w:val="18"/>
          <w:szCs w:val="18"/>
        </w:rPr>
        <w:t xml:space="preserve">        С О Б </w:t>
      </w:r>
      <w:proofErr w:type="gramStart"/>
      <w:r w:rsidRPr="004506D5">
        <w:rPr>
          <w:rFonts w:ascii="Times New Roman" w:eastAsia="Times New Roman" w:hAnsi="Times New Roman" w:cs="Times New Roman"/>
          <w:b/>
          <w:bCs/>
          <w:sz w:val="18"/>
          <w:szCs w:val="18"/>
        </w:rPr>
        <w:t>Р</w:t>
      </w:r>
      <w:proofErr w:type="gramEnd"/>
      <w:r w:rsidRPr="004506D5">
        <w:rPr>
          <w:rFonts w:ascii="Times New Roman" w:eastAsia="Times New Roman" w:hAnsi="Times New Roman" w:cs="Times New Roman"/>
          <w:b/>
          <w:bCs/>
          <w:sz w:val="18"/>
          <w:szCs w:val="18"/>
        </w:rPr>
        <w:t xml:space="preserve"> А Н И Е                                                                            </w:t>
      </w:r>
    </w:p>
    <w:p w:rsidR="004506D5" w:rsidRPr="004506D5" w:rsidRDefault="004506D5" w:rsidP="004506D5">
      <w:pPr>
        <w:keepNext/>
        <w:spacing w:after="0" w:line="240" w:lineRule="auto"/>
        <w:outlineLvl w:val="2"/>
        <w:rPr>
          <w:rFonts w:ascii="Times New Roman" w:eastAsia="Times New Roman" w:hAnsi="Times New Roman" w:cs="Times New Roman"/>
          <w:b/>
          <w:bCs/>
          <w:sz w:val="18"/>
          <w:szCs w:val="18"/>
        </w:rPr>
      </w:pPr>
      <w:proofErr w:type="gramStart"/>
      <w:r w:rsidRPr="004506D5">
        <w:rPr>
          <w:rFonts w:ascii="Times New Roman" w:eastAsia="Times New Roman" w:hAnsi="Times New Roman" w:cs="Times New Roman"/>
          <w:b/>
          <w:bCs/>
          <w:sz w:val="18"/>
          <w:szCs w:val="18"/>
        </w:rPr>
        <w:t>П</w:t>
      </w:r>
      <w:proofErr w:type="gramEnd"/>
      <w:r w:rsidRPr="004506D5">
        <w:rPr>
          <w:rFonts w:ascii="Times New Roman" w:eastAsia="Times New Roman" w:hAnsi="Times New Roman" w:cs="Times New Roman"/>
          <w:b/>
          <w:bCs/>
          <w:sz w:val="18"/>
          <w:szCs w:val="18"/>
        </w:rPr>
        <w:t xml:space="preserve"> Р Е Д С Т А В И Т Е Л Е Й</w:t>
      </w:r>
    </w:p>
    <w:p w:rsidR="004506D5" w:rsidRPr="004506D5" w:rsidRDefault="004506D5" w:rsidP="004506D5">
      <w:pPr>
        <w:spacing w:after="0" w:line="240" w:lineRule="auto"/>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18"/>
          <w:szCs w:val="18"/>
        </w:rPr>
        <w:t xml:space="preserve">      СЕЛЬСКОГО ПОСЕЛЕНИЯ</w:t>
      </w:r>
    </w:p>
    <w:p w:rsidR="004506D5" w:rsidRPr="004506D5" w:rsidRDefault="004506D5" w:rsidP="004506D5">
      <w:pPr>
        <w:spacing w:after="0" w:line="240" w:lineRule="auto"/>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18"/>
          <w:szCs w:val="18"/>
        </w:rPr>
        <w:t xml:space="preserve">        СТАРОПОХВИСТНЕВО</w:t>
      </w:r>
    </w:p>
    <w:p w:rsidR="004506D5" w:rsidRPr="004506D5" w:rsidRDefault="004506D5" w:rsidP="004506D5">
      <w:pPr>
        <w:keepNext/>
        <w:spacing w:after="0" w:line="240" w:lineRule="auto"/>
        <w:outlineLvl w:val="3"/>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18"/>
          <w:szCs w:val="18"/>
        </w:rPr>
        <w:t>МУНИЦИПАЛЬНОГО РАЙОНА</w:t>
      </w:r>
    </w:p>
    <w:p w:rsidR="004506D5" w:rsidRPr="004506D5" w:rsidRDefault="004506D5" w:rsidP="004506D5">
      <w:pPr>
        <w:spacing w:after="0" w:line="240" w:lineRule="auto"/>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18"/>
          <w:szCs w:val="18"/>
        </w:rPr>
        <w:t xml:space="preserve">           ПОХВИСТНЕВСКИЙ</w:t>
      </w:r>
      <w:bookmarkStart w:id="0" w:name="_GoBack"/>
      <w:bookmarkEnd w:id="0"/>
    </w:p>
    <w:p w:rsidR="004506D5" w:rsidRPr="004506D5" w:rsidRDefault="004506D5" w:rsidP="004506D5">
      <w:pPr>
        <w:spacing w:after="0" w:line="240" w:lineRule="auto"/>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18"/>
          <w:szCs w:val="18"/>
        </w:rPr>
        <w:t xml:space="preserve">       САМАРСКОЙ ОБЛАСТИ</w:t>
      </w:r>
    </w:p>
    <w:p w:rsidR="004506D5" w:rsidRPr="004506D5" w:rsidRDefault="004506D5" w:rsidP="004506D5">
      <w:pPr>
        <w:spacing w:after="0" w:line="240" w:lineRule="auto"/>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18"/>
          <w:szCs w:val="18"/>
        </w:rPr>
        <w:t xml:space="preserve">             четвертого созыва</w:t>
      </w:r>
    </w:p>
    <w:p w:rsidR="004506D5" w:rsidRPr="004506D5" w:rsidRDefault="004506D5" w:rsidP="004506D5">
      <w:pPr>
        <w:keepNext/>
        <w:spacing w:after="0" w:line="240" w:lineRule="auto"/>
        <w:outlineLvl w:val="2"/>
        <w:rPr>
          <w:rFonts w:ascii="Times New Roman" w:eastAsia="Times New Roman" w:hAnsi="Times New Roman" w:cs="Times New Roman"/>
          <w:b/>
          <w:bCs/>
          <w:sz w:val="18"/>
          <w:szCs w:val="18"/>
        </w:rPr>
      </w:pPr>
      <w:r w:rsidRPr="004506D5">
        <w:rPr>
          <w:rFonts w:ascii="Times New Roman" w:eastAsia="Times New Roman" w:hAnsi="Times New Roman" w:cs="Times New Roman"/>
          <w:b/>
          <w:bCs/>
          <w:sz w:val="18"/>
          <w:szCs w:val="18"/>
        </w:rPr>
        <w:t xml:space="preserve">          </w:t>
      </w:r>
      <w:proofErr w:type="gramStart"/>
      <w:r w:rsidRPr="004506D5">
        <w:rPr>
          <w:rFonts w:ascii="Times New Roman" w:eastAsia="Times New Roman" w:hAnsi="Times New Roman" w:cs="Times New Roman"/>
          <w:b/>
          <w:bCs/>
          <w:sz w:val="18"/>
          <w:szCs w:val="18"/>
        </w:rPr>
        <w:t>Р</w:t>
      </w:r>
      <w:proofErr w:type="gramEnd"/>
      <w:r w:rsidRPr="004506D5">
        <w:rPr>
          <w:rFonts w:ascii="Times New Roman" w:eastAsia="Times New Roman" w:hAnsi="Times New Roman" w:cs="Times New Roman"/>
          <w:b/>
          <w:bCs/>
          <w:sz w:val="18"/>
          <w:szCs w:val="18"/>
        </w:rPr>
        <w:t xml:space="preserve"> Е Ш Е Н И Е</w:t>
      </w:r>
    </w:p>
    <w:p w:rsidR="004506D5" w:rsidRPr="004506D5" w:rsidRDefault="004506D5" w:rsidP="004506D5">
      <w:pPr>
        <w:spacing w:after="0" w:line="240" w:lineRule="auto"/>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        03.04.2025 г. № 168</w:t>
      </w:r>
    </w:p>
    <w:p w:rsidR="004506D5" w:rsidRPr="004506D5" w:rsidRDefault="004506D5" w:rsidP="004506D5">
      <w:pPr>
        <w:spacing w:after="0" w:line="240" w:lineRule="auto"/>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       с. Старопохвистнево</w:t>
      </w:r>
    </w:p>
    <w:p w:rsidR="004506D5" w:rsidRPr="004506D5" w:rsidRDefault="004506D5" w:rsidP="00893C2D">
      <w:pPr>
        <w:spacing w:after="0" w:line="240" w:lineRule="auto"/>
        <w:jc w:val="both"/>
        <w:rPr>
          <w:rFonts w:ascii="Times New Roman" w:eastAsia="Times New Roman" w:hAnsi="Times New Roman" w:cs="Times New Roman"/>
          <w:b/>
          <w:i/>
          <w:sz w:val="18"/>
          <w:szCs w:val="18"/>
        </w:rPr>
      </w:pPr>
      <w:r w:rsidRPr="004506D5">
        <w:rPr>
          <w:rFonts w:ascii="Times New Roman" w:eastAsia="Times New Roman" w:hAnsi="Times New Roman" w:cs="Times New Roman"/>
          <w:b/>
          <w:i/>
          <w:sz w:val="18"/>
          <w:szCs w:val="18"/>
        </w:rPr>
        <w:t>О внесении изменений в Решение Собрания представителей сельского поселения Старопохвистнево от  14.02.2025 г. № 161“Об использовании средств дорожного фонда сельского поселения Старопохвистнево муниципального района Похвистневский Самарской области в 2025 году”</w:t>
      </w:r>
    </w:p>
    <w:p w:rsidR="004506D5" w:rsidRPr="004506D5" w:rsidRDefault="004506D5" w:rsidP="00893C2D">
      <w:pPr>
        <w:widowControl w:val="0"/>
        <w:suppressAutoHyphens/>
        <w:autoSpaceDE w:val="0"/>
        <w:autoSpaceDN w:val="0"/>
        <w:adjustRightInd w:val="0"/>
        <w:spacing w:after="0" w:line="240" w:lineRule="auto"/>
        <w:jc w:val="both"/>
        <w:rPr>
          <w:rFonts w:ascii="Times New Roman" w:eastAsia="Times New Roman" w:hAnsi="Times New Roman" w:cs="Times New Roman"/>
          <w:sz w:val="18"/>
          <w:szCs w:val="18"/>
          <w:lang w:eastAsia="ar-SA"/>
        </w:rPr>
      </w:pPr>
      <w:r w:rsidRPr="004506D5">
        <w:rPr>
          <w:rFonts w:ascii="Times New Roman" w:eastAsia="Times New Roman" w:hAnsi="Times New Roman" w:cs="Times New Roman"/>
          <w:sz w:val="18"/>
          <w:szCs w:val="18"/>
        </w:rPr>
        <w:t xml:space="preserve">           </w:t>
      </w:r>
      <w:proofErr w:type="gramStart"/>
      <w:r w:rsidRPr="004506D5">
        <w:rPr>
          <w:rFonts w:ascii="Times New Roman" w:eastAsia="Times New Roman" w:hAnsi="Times New Roman" w:cs="Times New Roman"/>
          <w:bCs/>
          <w:sz w:val="18"/>
          <w:szCs w:val="18"/>
        </w:rPr>
        <w:t>В соответствии с Федеральным законом от 10.12.1995 № 196-ФЗ  «О безопасности дорожного движения», Федерального закона от 08.11.2007 № 257-ФЗ  «Об автомобильных дорогах и о дорожной деятельности»,</w:t>
      </w:r>
      <w:r w:rsidRPr="004506D5">
        <w:rPr>
          <w:rFonts w:ascii="Times New Roman" w:eastAsia="Times New Roman" w:hAnsi="Times New Roman" w:cs="Times New Roman"/>
          <w:sz w:val="18"/>
          <w:szCs w:val="18"/>
        </w:rPr>
        <w:t xml:space="preserve"> с учетом изменений, внесенных в государственные стандарты, в соответствии с Федеральным законом от 06.10.2003 № 131-ФЗ «Об общих принципах организации местного самоуправления в Российской Федерации», на основании акта от 11.02.2025 года и Уставом сельского  поселения Старопохвистнево муниципального</w:t>
      </w:r>
      <w:proofErr w:type="gramEnd"/>
      <w:r w:rsidRPr="004506D5">
        <w:rPr>
          <w:rFonts w:ascii="Times New Roman" w:eastAsia="Times New Roman" w:hAnsi="Times New Roman" w:cs="Times New Roman"/>
          <w:sz w:val="18"/>
          <w:szCs w:val="18"/>
        </w:rPr>
        <w:t xml:space="preserve"> района Похвистневский Самарской области,</w:t>
      </w:r>
    </w:p>
    <w:p w:rsidR="004506D5" w:rsidRPr="004506D5" w:rsidRDefault="004506D5" w:rsidP="00893C2D">
      <w:pPr>
        <w:spacing w:after="0" w:line="240" w:lineRule="auto"/>
        <w:jc w:val="center"/>
        <w:rPr>
          <w:rFonts w:ascii="Times New Roman" w:eastAsia="Times New Roman" w:hAnsi="Times New Roman" w:cs="Times New Roman"/>
          <w:b/>
          <w:sz w:val="18"/>
          <w:szCs w:val="18"/>
        </w:rPr>
      </w:pPr>
      <w:r w:rsidRPr="004506D5">
        <w:rPr>
          <w:rFonts w:ascii="Times New Roman" w:eastAsia="Times New Roman" w:hAnsi="Times New Roman" w:cs="Times New Roman"/>
          <w:b/>
          <w:sz w:val="18"/>
          <w:szCs w:val="18"/>
        </w:rPr>
        <w:t>СОБРАНИЕ ПРЕДСТАВИТЕЛЕЙ ПОСЕЛЕНИЯ</w:t>
      </w:r>
    </w:p>
    <w:p w:rsidR="004506D5" w:rsidRPr="004506D5" w:rsidRDefault="004506D5" w:rsidP="00893C2D">
      <w:pPr>
        <w:spacing w:after="0" w:line="240" w:lineRule="auto"/>
        <w:jc w:val="center"/>
        <w:rPr>
          <w:rFonts w:ascii="Times New Roman" w:eastAsia="Times New Roman" w:hAnsi="Times New Roman" w:cs="Times New Roman"/>
          <w:b/>
          <w:sz w:val="18"/>
          <w:szCs w:val="18"/>
        </w:rPr>
      </w:pPr>
      <w:r w:rsidRPr="004506D5">
        <w:rPr>
          <w:rFonts w:ascii="Times New Roman" w:eastAsia="Times New Roman" w:hAnsi="Times New Roman" w:cs="Times New Roman"/>
          <w:b/>
          <w:sz w:val="18"/>
          <w:szCs w:val="18"/>
        </w:rPr>
        <w:t>РЕШИЛО:</w:t>
      </w:r>
    </w:p>
    <w:p w:rsidR="004506D5" w:rsidRPr="004506D5" w:rsidRDefault="004506D5" w:rsidP="00893C2D">
      <w:pPr>
        <w:spacing w:after="0" w:line="240" w:lineRule="auto"/>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                       Средства Дорожного фонда в 2025 году направить </w:t>
      </w:r>
      <w:proofErr w:type="gramStart"/>
      <w:r w:rsidRPr="004506D5">
        <w:rPr>
          <w:rFonts w:ascii="Times New Roman" w:eastAsia="Times New Roman" w:hAnsi="Times New Roman" w:cs="Times New Roman"/>
          <w:sz w:val="18"/>
          <w:szCs w:val="18"/>
        </w:rPr>
        <w:t>на</w:t>
      </w:r>
      <w:proofErr w:type="gramEnd"/>
      <w:r w:rsidRPr="004506D5">
        <w:rPr>
          <w:rFonts w:ascii="Times New Roman" w:eastAsia="Times New Roman" w:hAnsi="Times New Roman" w:cs="Times New Roman"/>
          <w:sz w:val="18"/>
          <w:szCs w:val="18"/>
        </w:rPr>
        <w:t>:</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Calibri" w:eastAsia="Times New Roman" w:hAnsi="Calibri" w:cs="Times New Roman"/>
          <w:sz w:val="18"/>
          <w:szCs w:val="18"/>
        </w:rPr>
        <w:t xml:space="preserve">1. </w:t>
      </w:r>
      <w:r w:rsidRPr="004506D5">
        <w:rPr>
          <w:rFonts w:ascii="Times New Roman" w:eastAsia="Times New Roman" w:hAnsi="Times New Roman" w:cs="Times New Roman"/>
          <w:sz w:val="18"/>
          <w:szCs w:val="18"/>
        </w:rPr>
        <w:t>замену светильников уличного освещения  сельского поселения Старопохвистнево в количестве 66 штук;</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2. установку  светофора Т-7 на пешеходном переходе ГБОУ СОШ им. П</w:t>
      </w:r>
      <w:proofErr w:type="gramStart"/>
      <w:r w:rsidRPr="004506D5">
        <w:rPr>
          <w:rFonts w:ascii="Times New Roman" w:eastAsia="Times New Roman" w:hAnsi="Times New Roman" w:cs="Times New Roman"/>
          <w:sz w:val="18"/>
          <w:szCs w:val="18"/>
        </w:rPr>
        <w:t>,В</w:t>
      </w:r>
      <w:proofErr w:type="gramEnd"/>
      <w:r w:rsidRPr="004506D5">
        <w:rPr>
          <w:rFonts w:ascii="Times New Roman" w:eastAsia="Times New Roman" w:hAnsi="Times New Roman" w:cs="Times New Roman"/>
          <w:sz w:val="18"/>
          <w:szCs w:val="18"/>
        </w:rPr>
        <w:t>. Кравцова с. Старопохвистнево;</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3. установку дорожных знаков в с. Старопохвистнево ул. </w:t>
      </w:r>
      <w:proofErr w:type="gramStart"/>
      <w:r w:rsidRPr="004506D5">
        <w:rPr>
          <w:rFonts w:ascii="Times New Roman" w:eastAsia="Times New Roman" w:hAnsi="Times New Roman" w:cs="Times New Roman"/>
          <w:sz w:val="18"/>
          <w:szCs w:val="18"/>
        </w:rPr>
        <w:t>Садовая</w:t>
      </w:r>
      <w:proofErr w:type="gramEnd"/>
      <w:r w:rsidRPr="004506D5">
        <w:rPr>
          <w:rFonts w:ascii="Times New Roman" w:eastAsia="Times New Roman" w:hAnsi="Times New Roman" w:cs="Times New Roman"/>
          <w:sz w:val="18"/>
          <w:szCs w:val="18"/>
        </w:rPr>
        <w:t>, ул. Советская;</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4. нанесение следующей дорожной разметки на ул. </w:t>
      </w:r>
      <w:proofErr w:type="gramStart"/>
      <w:r w:rsidRPr="004506D5">
        <w:rPr>
          <w:rFonts w:ascii="Times New Roman" w:eastAsia="Times New Roman" w:hAnsi="Times New Roman" w:cs="Times New Roman"/>
          <w:sz w:val="18"/>
          <w:szCs w:val="18"/>
        </w:rPr>
        <w:t>Садовая</w:t>
      </w:r>
      <w:proofErr w:type="gramEnd"/>
      <w:r w:rsidRPr="004506D5">
        <w:rPr>
          <w:rFonts w:ascii="Times New Roman" w:eastAsia="Times New Roman" w:hAnsi="Times New Roman" w:cs="Times New Roman"/>
          <w:sz w:val="18"/>
          <w:szCs w:val="18"/>
        </w:rPr>
        <w:t xml:space="preserve"> и ул. Советская:</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 дорожная разметка, разделяющая транспортные потоки противоположных направлений 1.1., 1.5., 1.6- 115 </w:t>
      </w:r>
      <w:proofErr w:type="spellStart"/>
      <w:r w:rsidRPr="004506D5">
        <w:rPr>
          <w:rFonts w:ascii="Times New Roman" w:eastAsia="Times New Roman" w:hAnsi="Times New Roman" w:cs="Times New Roman"/>
          <w:sz w:val="18"/>
          <w:szCs w:val="18"/>
        </w:rPr>
        <w:t>кв.м</w:t>
      </w:r>
      <w:proofErr w:type="spellEnd"/>
      <w:r w:rsidRPr="004506D5">
        <w:rPr>
          <w:rFonts w:ascii="Times New Roman" w:eastAsia="Times New Roman" w:hAnsi="Times New Roman" w:cs="Times New Roman"/>
          <w:sz w:val="18"/>
          <w:szCs w:val="18"/>
        </w:rPr>
        <w:t>.</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 дорожная разметка 1.24.1. “Дети” – 8шт – 12.4 </w:t>
      </w:r>
      <w:proofErr w:type="spellStart"/>
      <w:r w:rsidRPr="004506D5">
        <w:rPr>
          <w:rFonts w:ascii="Times New Roman" w:eastAsia="Times New Roman" w:hAnsi="Times New Roman" w:cs="Times New Roman"/>
          <w:sz w:val="18"/>
          <w:szCs w:val="18"/>
        </w:rPr>
        <w:t>кв.м</w:t>
      </w:r>
      <w:proofErr w:type="spellEnd"/>
      <w:r w:rsidRPr="004506D5">
        <w:rPr>
          <w:rFonts w:ascii="Times New Roman" w:eastAsia="Times New Roman" w:hAnsi="Times New Roman" w:cs="Times New Roman"/>
          <w:sz w:val="18"/>
          <w:szCs w:val="18"/>
        </w:rPr>
        <w:t>.</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 дорожная разметка 1.25 “Искусственная неровность” – 14,4 </w:t>
      </w:r>
      <w:proofErr w:type="spellStart"/>
      <w:r w:rsidRPr="004506D5">
        <w:rPr>
          <w:rFonts w:ascii="Times New Roman" w:eastAsia="Times New Roman" w:hAnsi="Times New Roman" w:cs="Times New Roman"/>
          <w:sz w:val="18"/>
          <w:szCs w:val="18"/>
        </w:rPr>
        <w:t>кв.м</w:t>
      </w:r>
      <w:proofErr w:type="spellEnd"/>
      <w:r w:rsidRPr="004506D5">
        <w:rPr>
          <w:rFonts w:ascii="Times New Roman" w:eastAsia="Times New Roman" w:hAnsi="Times New Roman" w:cs="Times New Roman"/>
          <w:sz w:val="18"/>
          <w:szCs w:val="18"/>
        </w:rPr>
        <w:t>.</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 дорожная разметка 1.14.1 “Пешеходный переход” (бело/желтая) -17,6 </w:t>
      </w:r>
      <w:proofErr w:type="spellStart"/>
      <w:r w:rsidRPr="004506D5">
        <w:rPr>
          <w:rFonts w:ascii="Times New Roman" w:eastAsia="Times New Roman" w:hAnsi="Times New Roman" w:cs="Times New Roman"/>
          <w:sz w:val="18"/>
          <w:szCs w:val="18"/>
        </w:rPr>
        <w:t>кв.м</w:t>
      </w:r>
      <w:proofErr w:type="spellEnd"/>
      <w:r w:rsidRPr="004506D5">
        <w:rPr>
          <w:rFonts w:ascii="Times New Roman" w:eastAsia="Times New Roman" w:hAnsi="Times New Roman" w:cs="Times New Roman"/>
          <w:sz w:val="18"/>
          <w:szCs w:val="18"/>
        </w:rPr>
        <w:t>.</w:t>
      </w:r>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5. разработку технических паспортов автомобильных дорог на населенные пункты: </w:t>
      </w:r>
      <w:r w:rsidRPr="004506D5">
        <w:rPr>
          <w:rFonts w:ascii="Times New Roman" w:eastAsia="Times New Roman" w:hAnsi="Times New Roman" w:cs="Times New Roman"/>
          <w:sz w:val="18"/>
          <w:szCs w:val="18"/>
          <w:lang w:val="en-US"/>
        </w:rPr>
        <w:t>c</w:t>
      </w:r>
      <w:r w:rsidRPr="004506D5">
        <w:rPr>
          <w:rFonts w:ascii="Times New Roman" w:eastAsia="Times New Roman" w:hAnsi="Times New Roman" w:cs="Times New Roman"/>
          <w:sz w:val="18"/>
          <w:szCs w:val="18"/>
        </w:rPr>
        <w:t>. Старопохвистнево,</w:t>
      </w:r>
      <w:r w:rsidR="00893C2D">
        <w:rPr>
          <w:rFonts w:ascii="Times New Roman" w:eastAsia="Times New Roman" w:hAnsi="Times New Roman" w:cs="Times New Roman"/>
          <w:sz w:val="18"/>
          <w:szCs w:val="18"/>
        </w:rPr>
        <w:t xml:space="preserve"> </w:t>
      </w:r>
      <w:r w:rsidRPr="004506D5">
        <w:rPr>
          <w:rFonts w:ascii="Times New Roman" w:eastAsia="Times New Roman" w:hAnsi="Times New Roman" w:cs="Times New Roman"/>
          <w:sz w:val="18"/>
          <w:szCs w:val="18"/>
        </w:rPr>
        <w:t xml:space="preserve">п. </w:t>
      </w:r>
      <w:proofErr w:type="spellStart"/>
      <w:r w:rsidRPr="004506D5">
        <w:rPr>
          <w:rFonts w:ascii="Times New Roman" w:eastAsia="Times New Roman" w:hAnsi="Times New Roman" w:cs="Times New Roman"/>
          <w:sz w:val="18"/>
          <w:szCs w:val="18"/>
        </w:rPr>
        <w:t>Сукаевка</w:t>
      </w:r>
      <w:proofErr w:type="spellEnd"/>
      <w:r w:rsidRPr="004506D5">
        <w:rPr>
          <w:rFonts w:ascii="Times New Roman" w:eastAsia="Times New Roman" w:hAnsi="Times New Roman" w:cs="Times New Roman"/>
          <w:sz w:val="18"/>
          <w:szCs w:val="18"/>
        </w:rPr>
        <w:t xml:space="preserve">, </w:t>
      </w:r>
      <w:proofErr w:type="spellStart"/>
      <w:r w:rsidRPr="004506D5">
        <w:rPr>
          <w:rFonts w:ascii="Times New Roman" w:eastAsia="Times New Roman" w:hAnsi="Times New Roman" w:cs="Times New Roman"/>
          <w:sz w:val="18"/>
          <w:szCs w:val="18"/>
        </w:rPr>
        <w:t>п</w:t>
      </w:r>
      <w:proofErr w:type="gramStart"/>
      <w:r w:rsidRPr="004506D5">
        <w:rPr>
          <w:rFonts w:ascii="Times New Roman" w:eastAsia="Times New Roman" w:hAnsi="Times New Roman" w:cs="Times New Roman"/>
          <w:sz w:val="18"/>
          <w:szCs w:val="18"/>
        </w:rPr>
        <w:t>.Я</w:t>
      </w:r>
      <w:proofErr w:type="gramEnd"/>
      <w:r w:rsidRPr="004506D5">
        <w:rPr>
          <w:rFonts w:ascii="Times New Roman" w:eastAsia="Times New Roman" w:hAnsi="Times New Roman" w:cs="Times New Roman"/>
          <w:sz w:val="18"/>
          <w:szCs w:val="18"/>
        </w:rPr>
        <w:t>тманка</w:t>
      </w:r>
      <w:proofErr w:type="spellEnd"/>
      <w:r w:rsidRPr="004506D5">
        <w:rPr>
          <w:rFonts w:ascii="Times New Roman" w:eastAsia="Times New Roman" w:hAnsi="Times New Roman" w:cs="Times New Roman"/>
          <w:sz w:val="18"/>
          <w:szCs w:val="18"/>
        </w:rPr>
        <w:t>, п. Земледелец, п. Новая Точка. Протяженностью 32,12 км</w:t>
      </w:r>
      <w:proofErr w:type="gramStart"/>
      <w:r w:rsidRPr="004506D5">
        <w:rPr>
          <w:rFonts w:ascii="Times New Roman" w:eastAsia="Times New Roman" w:hAnsi="Times New Roman" w:cs="Times New Roman"/>
          <w:sz w:val="18"/>
          <w:szCs w:val="18"/>
        </w:rPr>
        <w:t>.;</w:t>
      </w:r>
      <w:proofErr w:type="gramEnd"/>
    </w:p>
    <w:p w:rsidR="004506D5" w:rsidRPr="004506D5" w:rsidRDefault="004506D5" w:rsidP="00893C2D">
      <w:pPr>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6. Опубликовать настоящее Решение в газете «Вестник сельского поселения Старопохвистнево» и разместить на официальном сайте сельского поселения Старопохвистнево муниципального района Похвистневский Самарской области.</w:t>
      </w:r>
    </w:p>
    <w:p w:rsidR="004506D5" w:rsidRPr="004506D5" w:rsidRDefault="004506D5" w:rsidP="00893C2D">
      <w:pPr>
        <w:widowControl w:val="0"/>
        <w:autoSpaceDE w:val="0"/>
        <w:autoSpaceDN w:val="0"/>
        <w:adjustRightInd w:val="0"/>
        <w:spacing w:after="0" w:line="240" w:lineRule="auto"/>
        <w:ind w:firstLine="284"/>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7. Настоящее Решение вступает в силу со дня его принятия. </w:t>
      </w:r>
    </w:p>
    <w:p w:rsidR="004506D5" w:rsidRPr="004506D5" w:rsidRDefault="004506D5" w:rsidP="00893C2D">
      <w:pPr>
        <w:spacing w:after="0" w:line="240" w:lineRule="auto"/>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Председатель Собрания представителей  </w:t>
      </w:r>
      <w:r w:rsidR="00893C2D">
        <w:rPr>
          <w:rFonts w:ascii="Times New Roman" w:eastAsia="Times New Roman" w:hAnsi="Times New Roman" w:cs="Times New Roman"/>
          <w:sz w:val="18"/>
          <w:szCs w:val="18"/>
        </w:rPr>
        <w:t xml:space="preserve">                                                                              </w:t>
      </w:r>
      <w:r w:rsidRPr="004506D5">
        <w:rPr>
          <w:rFonts w:ascii="Times New Roman" w:eastAsia="Times New Roman" w:hAnsi="Times New Roman" w:cs="Times New Roman"/>
          <w:sz w:val="18"/>
          <w:szCs w:val="18"/>
        </w:rPr>
        <w:t xml:space="preserve">                                              А.Ю. </w:t>
      </w:r>
      <w:proofErr w:type="spellStart"/>
      <w:r w:rsidRPr="004506D5">
        <w:rPr>
          <w:rFonts w:ascii="Times New Roman" w:eastAsia="Times New Roman" w:hAnsi="Times New Roman" w:cs="Times New Roman"/>
          <w:sz w:val="18"/>
          <w:szCs w:val="18"/>
        </w:rPr>
        <w:t>Лезов</w:t>
      </w:r>
      <w:proofErr w:type="spellEnd"/>
    </w:p>
    <w:p w:rsidR="004506D5" w:rsidRPr="004506D5" w:rsidRDefault="004506D5" w:rsidP="00893C2D">
      <w:pPr>
        <w:spacing w:after="0" w:line="240" w:lineRule="auto"/>
        <w:jc w:val="both"/>
        <w:rPr>
          <w:rFonts w:ascii="Times New Roman" w:eastAsia="Times New Roman" w:hAnsi="Times New Roman" w:cs="Times New Roman"/>
          <w:sz w:val="18"/>
          <w:szCs w:val="18"/>
        </w:rPr>
      </w:pPr>
      <w:r w:rsidRPr="004506D5">
        <w:rPr>
          <w:rFonts w:ascii="Times New Roman" w:eastAsia="Times New Roman" w:hAnsi="Times New Roman" w:cs="Times New Roman"/>
          <w:sz w:val="18"/>
          <w:szCs w:val="18"/>
        </w:rPr>
        <w:t xml:space="preserve">Глава  поселения                     </w:t>
      </w:r>
      <w:r w:rsidR="00893C2D">
        <w:rPr>
          <w:rFonts w:ascii="Times New Roman" w:eastAsia="Times New Roman" w:hAnsi="Times New Roman" w:cs="Times New Roman"/>
          <w:sz w:val="18"/>
          <w:szCs w:val="18"/>
        </w:rPr>
        <w:t xml:space="preserve">                                                                            </w:t>
      </w:r>
      <w:r w:rsidRPr="004506D5">
        <w:rPr>
          <w:rFonts w:ascii="Times New Roman" w:eastAsia="Times New Roman" w:hAnsi="Times New Roman" w:cs="Times New Roman"/>
          <w:sz w:val="18"/>
          <w:szCs w:val="18"/>
        </w:rPr>
        <w:t xml:space="preserve">                                                                 О.Ю. Егорова</w:t>
      </w:r>
    </w:p>
    <w:tbl>
      <w:tblPr>
        <w:tblW w:w="9511" w:type="dxa"/>
        <w:tblLook w:val="01E0" w:firstRow="1" w:lastRow="1" w:firstColumn="1" w:lastColumn="1" w:noHBand="0" w:noVBand="0"/>
      </w:tblPr>
      <w:tblGrid>
        <w:gridCol w:w="3984"/>
        <w:gridCol w:w="2190"/>
        <w:gridCol w:w="3337"/>
      </w:tblGrid>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b/>
                <w:sz w:val="18"/>
                <w:szCs w:val="18"/>
              </w:rPr>
            </w:pPr>
            <w:r w:rsidRPr="00893C2D">
              <w:rPr>
                <w:rFonts w:ascii="Times New Roman" w:eastAsia="Times New Roman" w:hAnsi="Times New Roman" w:cs="Times New Roman"/>
                <w:b/>
                <w:sz w:val="18"/>
                <w:szCs w:val="18"/>
              </w:rPr>
              <w:t xml:space="preserve">С О Б </w:t>
            </w:r>
            <w:proofErr w:type="gramStart"/>
            <w:r w:rsidRPr="00893C2D">
              <w:rPr>
                <w:rFonts w:ascii="Times New Roman" w:eastAsia="Times New Roman" w:hAnsi="Times New Roman" w:cs="Times New Roman"/>
                <w:b/>
                <w:sz w:val="18"/>
                <w:szCs w:val="18"/>
              </w:rPr>
              <w:t>Р</w:t>
            </w:r>
            <w:proofErr w:type="gramEnd"/>
            <w:r w:rsidRPr="00893C2D">
              <w:rPr>
                <w:rFonts w:ascii="Times New Roman" w:eastAsia="Times New Roman" w:hAnsi="Times New Roman" w:cs="Times New Roman"/>
                <w:b/>
                <w:sz w:val="18"/>
                <w:szCs w:val="18"/>
              </w:rPr>
              <w:t xml:space="preserve"> А Н И Е</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3337" w:type="dxa"/>
            <w:vMerge w:val="restart"/>
            <w:hideMark/>
          </w:tcPr>
          <w:p w:rsidR="00893C2D" w:rsidRPr="00893C2D" w:rsidRDefault="00893C2D" w:rsidP="00893C2D">
            <w:pPr>
              <w:spacing w:after="0" w:line="240" w:lineRule="auto"/>
              <w:jc w:val="right"/>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b/>
                <w:sz w:val="18"/>
                <w:szCs w:val="18"/>
              </w:rPr>
            </w:pPr>
            <w:proofErr w:type="gramStart"/>
            <w:r w:rsidRPr="00893C2D">
              <w:rPr>
                <w:rFonts w:ascii="Times New Roman" w:eastAsia="Times New Roman" w:hAnsi="Times New Roman" w:cs="Times New Roman"/>
                <w:b/>
                <w:sz w:val="18"/>
                <w:szCs w:val="18"/>
              </w:rPr>
              <w:t>П</w:t>
            </w:r>
            <w:proofErr w:type="gramEnd"/>
            <w:r w:rsidRPr="00893C2D">
              <w:rPr>
                <w:rFonts w:ascii="Times New Roman" w:eastAsia="Times New Roman" w:hAnsi="Times New Roman" w:cs="Times New Roman"/>
                <w:b/>
                <w:sz w:val="18"/>
                <w:szCs w:val="18"/>
              </w:rPr>
              <w:t xml:space="preserve">  Р Е Д С Т А В И Т Е Л Е Й</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b/>
                <w:sz w:val="18"/>
                <w:szCs w:val="18"/>
              </w:rPr>
            </w:pPr>
            <w:r w:rsidRPr="00893C2D">
              <w:rPr>
                <w:rFonts w:ascii="Times New Roman" w:eastAsia="Times New Roman" w:hAnsi="Times New Roman" w:cs="Times New Roman"/>
                <w:b/>
                <w:sz w:val="18"/>
                <w:szCs w:val="18"/>
              </w:rPr>
              <w:t>СЕЛЬСКОГО ПОСЕЛЕНИЯ</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b/>
                <w:sz w:val="18"/>
                <w:szCs w:val="18"/>
              </w:rPr>
            </w:pPr>
            <w:r w:rsidRPr="00893C2D">
              <w:rPr>
                <w:rFonts w:ascii="Times New Roman" w:eastAsia="Times New Roman" w:hAnsi="Times New Roman" w:cs="Times New Roman"/>
                <w:b/>
                <w:sz w:val="18"/>
                <w:szCs w:val="18"/>
              </w:rPr>
              <w:t>СТАРОПОХВИСТНЕВО</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муниципального района</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b/>
                <w:sz w:val="18"/>
                <w:szCs w:val="18"/>
              </w:rPr>
            </w:pPr>
            <w:r w:rsidRPr="00893C2D">
              <w:rPr>
                <w:rFonts w:ascii="Times New Roman" w:eastAsia="Times New Roman" w:hAnsi="Times New Roman" w:cs="Times New Roman"/>
                <w:b/>
                <w:sz w:val="18"/>
                <w:szCs w:val="18"/>
              </w:rPr>
              <w:t>ПОХВИСТНЕВСКИЙ</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b/>
                <w:sz w:val="18"/>
                <w:szCs w:val="18"/>
              </w:rPr>
            </w:pPr>
            <w:r w:rsidRPr="00893C2D">
              <w:rPr>
                <w:rFonts w:ascii="Times New Roman" w:eastAsia="Times New Roman" w:hAnsi="Times New Roman" w:cs="Times New Roman"/>
                <w:b/>
                <w:sz w:val="18"/>
                <w:szCs w:val="18"/>
              </w:rPr>
              <w:t>САМАРСКОЙ ОБЛАСТИ</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четвертого созыва</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b/>
                <w:sz w:val="18"/>
                <w:szCs w:val="18"/>
              </w:rPr>
            </w:pPr>
            <w:proofErr w:type="gramStart"/>
            <w:r w:rsidRPr="00893C2D">
              <w:rPr>
                <w:rFonts w:ascii="Times New Roman" w:eastAsia="Times New Roman" w:hAnsi="Times New Roman" w:cs="Times New Roman"/>
                <w:b/>
                <w:sz w:val="18"/>
                <w:szCs w:val="18"/>
              </w:rPr>
              <w:t>Р</w:t>
            </w:r>
            <w:proofErr w:type="gramEnd"/>
            <w:r w:rsidRPr="00893C2D">
              <w:rPr>
                <w:rFonts w:ascii="Times New Roman" w:eastAsia="Times New Roman" w:hAnsi="Times New Roman" w:cs="Times New Roman"/>
                <w:b/>
                <w:sz w:val="18"/>
                <w:szCs w:val="18"/>
              </w:rPr>
              <w:t xml:space="preserve"> Е Ш Е Н И Е</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03.04.2025 г. № 169</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0" w:type="auto"/>
            <w:vMerge/>
            <w:vAlign w:val="center"/>
            <w:hideMark/>
          </w:tcPr>
          <w:p w:rsidR="00893C2D" w:rsidRPr="00893C2D" w:rsidRDefault="00893C2D" w:rsidP="00893C2D">
            <w:pPr>
              <w:spacing w:after="0" w:line="240" w:lineRule="auto"/>
              <w:rPr>
                <w:rFonts w:ascii="Times New Roman" w:eastAsia="Times New Roman" w:hAnsi="Times New Roman" w:cs="Times New Roman"/>
                <w:sz w:val="18"/>
                <w:szCs w:val="18"/>
              </w:rPr>
            </w:pPr>
          </w:p>
        </w:tc>
      </w:tr>
      <w:tr w:rsidR="00893C2D" w:rsidRPr="00893C2D" w:rsidTr="00BE1BDB">
        <w:tc>
          <w:tcPr>
            <w:tcW w:w="3984" w:type="dxa"/>
            <w:hideMark/>
          </w:tcPr>
          <w:p w:rsidR="00893C2D" w:rsidRPr="00893C2D" w:rsidRDefault="00893C2D" w:rsidP="00893C2D">
            <w:pPr>
              <w:spacing w:after="0" w:line="240" w:lineRule="auto"/>
              <w:jc w:val="center"/>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с. Старопохвистнево</w:t>
            </w:r>
          </w:p>
        </w:tc>
        <w:tc>
          <w:tcPr>
            <w:tcW w:w="2190" w:type="dxa"/>
          </w:tcPr>
          <w:p w:rsidR="00893C2D" w:rsidRPr="00893C2D" w:rsidRDefault="00893C2D" w:rsidP="00893C2D">
            <w:pPr>
              <w:spacing w:after="0" w:line="240" w:lineRule="auto"/>
              <w:rPr>
                <w:rFonts w:ascii="Times New Roman" w:eastAsia="Times New Roman" w:hAnsi="Times New Roman" w:cs="Times New Roman"/>
                <w:sz w:val="18"/>
                <w:szCs w:val="18"/>
              </w:rPr>
            </w:pPr>
          </w:p>
        </w:tc>
        <w:tc>
          <w:tcPr>
            <w:tcW w:w="3337" w:type="dxa"/>
          </w:tcPr>
          <w:p w:rsidR="00893C2D" w:rsidRPr="00893C2D" w:rsidRDefault="00893C2D" w:rsidP="00893C2D">
            <w:pPr>
              <w:spacing w:after="0" w:line="240" w:lineRule="auto"/>
              <w:rPr>
                <w:rFonts w:ascii="Times New Roman" w:eastAsia="Times New Roman" w:hAnsi="Times New Roman" w:cs="Times New Roman"/>
                <w:sz w:val="18"/>
                <w:szCs w:val="18"/>
              </w:rPr>
            </w:pPr>
          </w:p>
        </w:tc>
      </w:tr>
    </w:tbl>
    <w:p w:rsidR="00893C2D" w:rsidRPr="00893C2D" w:rsidRDefault="00893C2D" w:rsidP="00893C2D">
      <w:pPr>
        <w:spacing w:after="0" w:line="240" w:lineRule="auto"/>
        <w:ind w:firstLine="567"/>
        <w:rPr>
          <w:rFonts w:ascii="Times New Roman" w:eastAsia="Times New Roman" w:hAnsi="Times New Roman" w:cs="Arial"/>
          <w:b/>
          <w:bCs/>
          <w:i/>
          <w:sz w:val="18"/>
          <w:szCs w:val="18"/>
        </w:rPr>
      </w:pPr>
      <w:r w:rsidRPr="00893C2D">
        <w:rPr>
          <w:rFonts w:ascii="Times New Roman" w:eastAsia="Times New Roman" w:hAnsi="Times New Roman" w:cs="Arial"/>
          <w:b/>
          <w:bCs/>
          <w:i/>
          <w:sz w:val="18"/>
          <w:szCs w:val="18"/>
        </w:rPr>
        <w:t xml:space="preserve">О признании </w:t>
      </w:r>
      <w:proofErr w:type="gramStart"/>
      <w:r w:rsidRPr="00893C2D">
        <w:rPr>
          <w:rFonts w:ascii="Times New Roman" w:eastAsia="Times New Roman" w:hAnsi="Times New Roman" w:cs="Arial"/>
          <w:b/>
          <w:bCs/>
          <w:i/>
          <w:sz w:val="18"/>
          <w:szCs w:val="18"/>
        </w:rPr>
        <w:t>утратившим</w:t>
      </w:r>
      <w:proofErr w:type="gramEnd"/>
      <w:r w:rsidRPr="00893C2D">
        <w:rPr>
          <w:rFonts w:ascii="Times New Roman" w:eastAsia="Times New Roman" w:hAnsi="Times New Roman" w:cs="Arial"/>
          <w:b/>
          <w:bCs/>
          <w:i/>
          <w:sz w:val="18"/>
          <w:szCs w:val="18"/>
        </w:rPr>
        <w:t xml:space="preserve"> силу Положения о муниципальном контроле на автомобильном транспорте, городском наземном электрическом транспорте и в дорожном хозяйстве на территории сельского поселения  Старопохвистнево муниципального района Похвистневский Самарской области</w:t>
      </w:r>
    </w:p>
    <w:p w:rsidR="00893C2D" w:rsidRPr="00893C2D" w:rsidRDefault="00893C2D" w:rsidP="00893C2D">
      <w:pPr>
        <w:suppressAutoHyphens/>
        <w:autoSpaceDN w:val="0"/>
        <w:spacing w:after="0" w:line="240" w:lineRule="auto"/>
        <w:jc w:val="both"/>
        <w:textAlignment w:val="baseline"/>
        <w:rPr>
          <w:rFonts w:ascii="Times New Roman" w:eastAsia="Calibri" w:hAnsi="Times New Roman" w:cs="Times New Roman"/>
          <w:sz w:val="18"/>
          <w:szCs w:val="18"/>
          <w:lang w:eastAsia="en-US"/>
        </w:rPr>
      </w:pPr>
      <w:r>
        <w:rPr>
          <w:rFonts w:ascii="Times New Roman" w:eastAsia="Calibri" w:hAnsi="Times New Roman" w:cs="Times New Roman"/>
          <w:sz w:val="18"/>
          <w:szCs w:val="18"/>
          <w:lang w:eastAsia="en-US"/>
        </w:rPr>
        <w:t xml:space="preserve">              </w:t>
      </w:r>
      <w:r w:rsidRPr="00893C2D">
        <w:rPr>
          <w:rFonts w:ascii="Times New Roman" w:eastAsia="Calibri" w:hAnsi="Times New Roman" w:cs="Times New Roman"/>
          <w:sz w:val="18"/>
          <w:szCs w:val="18"/>
          <w:lang w:eastAsia="en-US"/>
        </w:rPr>
        <w:t>На основани</w:t>
      </w:r>
      <w:proofErr w:type="gramStart"/>
      <w:r w:rsidRPr="00893C2D">
        <w:rPr>
          <w:rFonts w:ascii="Times New Roman" w:eastAsia="Calibri" w:hAnsi="Times New Roman" w:cs="Times New Roman"/>
          <w:sz w:val="18"/>
          <w:szCs w:val="18"/>
          <w:lang w:eastAsia="en-US"/>
        </w:rPr>
        <w:t>е</w:t>
      </w:r>
      <w:proofErr w:type="gramEnd"/>
      <w:r w:rsidRPr="00893C2D">
        <w:rPr>
          <w:rFonts w:ascii="Times New Roman" w:eastAsia="Calibri" w:hAnsi="Times New Roman" w:cs="Times New Roman"/>
          <w:sz w:val="18"/>
          <w:szCs w:val="18"/>
          <w:lang w:eastAsia="en-US"/>
        </w:rPr>
        <w:t xml:space="preserve"> протеста </w:t>
      </w:r>
      <w:proofErr w:type="spellStart"/>
      <w:r w:rsidRPr="00893C2D">
        <w:rPr>
          <w:rFonts w:ascii="Times New Roman" w:eastAsia="Calibri" w:hAnsi="Times New Roman" w:cs="Times New Roman"/>
          <w:sz w:val="18"/>
          <w:szCs w:val="18"/>
          <w:lang w:eastAsia="en-US"/>
        </w:rPr>
        <w:t>Похвистневской</w:t>
      </w:r>
      <w:proofErr w:type="spellEnd"/>
      <w:r w:rsidRPr="00893C2D">
        <w:rPr>
          <w:rFonts w:ascii="Times New Roman" w:eastAsia="Calibri" w:hAnsi="Times New Roman" w:cs="Times New Roman"/>
          <w:sz w:val="18"/>
          <w:szCs w:val="18"/>
          <w:lang w:eastAsia="en-US"/>
        </w:rPr>
        <w:t xml:space="preserve"> межрайонной прокуратуры Самарской области от 28.03.2025 г. № 07-03-2025/Прдп321-25-239, </w:t>
      </w:r>
    </w:p>
    <w:p w:rsidR="00893C2D" w:rsidRPr="00893C2D" w:rsidRDefault="00893C2D" w:rsidP="00893C2D">
      <w:pPr>
        <w:suppressAutoHyphens/>
        <w:autoSpaceDN w:val="0"/>
        <w:spacing w:after="0" w:line="240" w:lineRule="auto"/>
        <w:jc w:val="both"/>
        <w:textAlignment w:val="baseline"/>
        <w:rPr>
          <w:rFonts w:ascii="Times New Roman" w:eastAsia="Times New Roman" w:hAnsi="Times New Roman" w:cs="Arial"/>
          <w:bCs/>
          <w:sz w:val="18"/>
          <w:szCs w:val="18"/>
        </w:rPr>
      </w:pPr>
      <w:r w:rsidRPr="00893C2D">
        <w:rPr>
          <w:rFonts w:ascii="Times New Roman" w:eastAsia="Calibri" w:hAnsi="Times New Roman" w:cs="Times New Roman"/>
          <w:sz w:val="18"/>
          <w:szCs w:val="18"/>
          <w:lang w:eastAsia="en-US"/>
        </w:rPr>
        <w:t xml:space="preserve">      </w:t>
      </w:r>
    </w:p>
    <w:p w:rsidR="00893C2D" w:rsidRPr="00893C2D" w:rsidRDefault="00893C2D" w:rsidP="00893C2D">
      <w:pPr>
        <w:spacing w:after="0" w:line="240" w:lineRule="auto"/>
        <w:ind w:firstLine="567"/>
        <w:jc w:val="center"/>
        <w:rPr>
          <w:rFonts w:ascii="Times New Roman" w:eastAsia="Times New Roman" w:hAnsi="Times New Roman" w:cs="Arial"/>
          <w:b/>
          <w:bCs/>
          <w:sz w:val="18"/>
          <w:szCs w:val="18"/>
        </w:rPr>
      </w:pPr>
      <w:r w:rsidRPr="00893C2D">
        <w:rPr>
          <w:rFonts w:ascii="Times New Roman" w:eastAsia="Times New Roman" w:hAnsi="Times New Roman" w:cs="Arial"/>
          <w:b/>
          <w:bCs/>
          <w:sz w:val="18"/>
          <w:szCs w:val="18"/>
        </w:rPr>
        <w:t>СОБРАНИЕ ПРЕДСТАВИТЕЛЕЙ ПОСЕЛЕНИЯ</w:t>
      </w:r>
    </w:p>
    <w:p w:rsidR="00893C2D" w:rsidRPr="00893C2D" w:rsidRDefault="00893C2D" w:rsidP="00893C2D">
      <w:pPr>
        <w:spacing w:after="0"/>
        <w:ind w:firstLine="567"/>
        <w:jc w:val="center"/>
        <w:rPr>
          <w:rFonts w:ascii="Times New Roman" w:eastAsia="Times New Roman" w:hAnsi="Times New Roman" w:cs="Arial"/>
          <w:b/>
          <w:bCs/>
          <w:color w:val="000000"/>
          <w:spacing w:val="1"/>
          <w:sz w:val="18"/>
          <w:szCs w:val="18"/>
        </w:rPr>
      </w:pPr>
      <w:r w:rsidRPr="00893C2D">
        <w:rPr>
          <w:rFonts w:ascii="Times New Roman" w:eastAsia="Times New Roman" w:hAnsi="Times New Roman" w:cs="Arial"/>
          <w:b/>
          <w:bCs/>
          <w:color w:val="000000"/>
          <w:spacing w:val="1"/>
          <w:sz w:val="18"/>
          <w:szCs w:val="18"/>
        </w:rPr>
        <w:t>РЕШИЛО:</w:t>
      </w:r>
    </w:p>
    <w:p w:rsidR="00893C2D" w:rsidRPr="00893C2D" w:rsidRDefault="00893C2D" w:rsidP="00893C2D">
      <w:pPr>
        <w:spacing w:after="0" w:line="240" w:lineRule="auto"/>
        <w:ind w:firstLine="709"/>
        <w:jc w:val="both"/>
        <w:rPr>
          <w:rFonts w:ascii="Times New Roman" w:eastAsia="Times New Roman" w:hAnsi="Times New Roman" w:cs="Arial"/>
          <w:bCs/>
          <w:sz w:val="18"/>
          <w:szCs w:val="18"/>
        </w:rPr>
      </w:pPr>
      <w:r w:rsidRPr="00893C2D">
        <w:rPr>
          <w:rFonts w:ascii="Times New Roman" w:eastAsia="Calibri" w:hAnsi="Times New Roman" w:cs="Times New Roman"/>
          <w:color w:val="000000"/>
          <w:sz w:val="18"/>
          <w:szCs w:val="18"/>
          <w:lang w:eastAsia="en-US"/>
        </w:rPr>
        <w:t xml:space="preserve">1. Признать утратившим силу Решение Собрания Представителей сельского поселения Старопохвистнево муниципального района Похвистневский Самарской области </w:t>
      </w:r>
      <w:r w:rsidRPr="00893C2D">
        <w:rPr>
          <w:rFonts w:ascii="Times New Roman" w:eastAsia="Calibri" w:hAnsi="Times New Roman" w:cs="Times New Roman"/>
          <w:sz w:val="18"/>
          <w:szCs w:val="18"/>
          <w:lang w:eastAsia="en-US"/>
        </w:rPr>
        <w:t xml:space="preserve">от  </w:t>
      </w:r>
      <w:r w:rsidRPr="00893C2D">
        <w:rPr>
          <w:rFonts w:ascii="Times New Roman" w:eastAsia="Times New Roman" w:hAnsi="Times New Roman" w:cs="Times New Roman"/>
          <w:sz w:val="18"/>
          <w:szCs w:val="18"/>
        </w:rPr>
        <w:t>25 февраля 2022 г. № 64 “</w:t>
      </w:r>
      <w:r w:rsidRPr="00893C2D">
        <w:rPr>
          <w:rFonts w:ascii="Times New Roman" w:eastAsia="Times New Roman" w:hAnsi="Times New Roman" w:cs="Arial"/>
          <w:bCs/>
          <w:sz w:val="18"/>
          <w:szCs w:val="18"/>
        </w:rPr>
        <w:t>Об утверждении Положения о муниципальном контроле на автомобильном транспорте, городском наземном электрическом транспорте и в дорожном хозяйстве на территории сельского поселения  Старопохвистнево муниципального района Похвистневский Самарской области”</w:t>
      </w:r>
    </w:p>
    <w:p w:rsidR="00893C2D" w:rsidRPr="00893C2D" w:rsidRDefault="00893C2D" w:rsidP="00893C2D">
      <w:pPr>
        <w:spacing w:after="0" w:line="240" w:lineRule="auto"/>
        <w:ind w:firstLine="709"/>
        <w:jc w:val="both"/>
        <w:rPr>
          <w:rFonts w:ascii="Times New Roman" w:eastAsia="Times New Roman" w:hAnsi="Times New Roman" w:cs="Arial"/>
          <w:bCs/>
          <w:color w:val="000000"/>
          <w:spacing w:val="1"/>
          <w:sz w:val="18"/>
          <w:szCs w:val="18"/>
        </w:rPr>
      </w:pPr>
      <w:r w:rsidRPr="00893C2D">
        <w:rPr>
          <w:rFonts w:ascii="Times New Roman" w:eastAsia="Times New Roman" w:hAnsi="Times New Roman" w:cs="Arial"/>
          <w:bCs/>
          <w:color w:val="000000"/>
          <w:spacing w:val="1"/>
          <w:sz w:val="18"/>
          <w:szCs w:val="18"/>
        </w:rPr>
        <w:lastRenderedPageBreak/>
        <w:t xml:space="preserve">2. Опубликовать настоящее решение в газете «Вестник сельского поселения Старопохвистнево» и разместить на сайте Администрации сельского поселения </w:t>
      </w:r>
      <w:r w:rsidRPr="00893C2D">
        <w:rPr>
          <w:rFonts w:ascii="Times New Roman" w:eastAsia="Times New Roman" w:hAnsi="Times New Roman" w:cs="Arial"/>
          <w:bCs/>
          <w:sz w:val="18"/>
          <w:szCs w:val="18"/>
        </w:rPr>
        <w:t>муниципального района Похвистневский Самарской области</w:t>
      </w:r>
      <w:r w:rsidRPr="00893C2D">
        <w:rPr>
          <w:rFonts w:ascii="Times New Roman" w:eastAsia="Times New Roman" w:hAnsi="Times New Roman" w:cs="Arial"/>
          <w:bCs/>
          <w:color w:val="000000"/>
          <w:spacing w:val="1"/>
          <w:sz w:val="18"/>
          <w:szCs w:val="18"/>
        </w:rPr>
        <w:t xml:space="preserve"> в сети «Интернет».</w:t>
      </w:r>
    </w:p>
    <w:p w:rsidR="00893C2D" w:rsidRPr="00893C2D" w:rsidRDefault="00893C2D" w:rsidP="00893C2D">
      <w:pPr>
        <w:spacing w:after="0" w:line="240" w:lineRule="auto"/>
        <w:ind w:firstLine="709"/>
        <w:jc w:val="both"/>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 xml:space="preserve">3. Настоящее решение вступает в силу со дня его </w:t>
      </w:r>
      <w:hyperlink r:id="rId9" w:history="1">
        <w:r w:rsidRPr="00893C2D">
          <w:rPr>
            <w:rFonts w:ascii="Times New Roman" w:eastAsia="Times New Roman" w:hAnsi="Times New Roman" w:cs="Times New Roman"/>
            <w:sz w:val="18"/>
            <w:szCs w:val="18"/>
          </w:rPr>
          <w:t>официального опубликования</w:t>
        </w:r>
      </w:hyperlink>
      <w:r w:rsidRPr="00893C2D">
        <w:rPr>
          <w:rFonts w:ascii="Times New Roman" w:eastAsia="Times New Roman" w:hAnsi="Times New Roman" w:cs="Times New Roman"/>
          <w:sz w:val="18"/>
          <w:szCs w:val="18"/>
        </w:rPr>
        <w:t>.</w:t>
      </w:r>
    </w:p>
    <w:tbl>
      <w:tblPr>
        <w:tblW w:w="9511" w:type="dxa"/>
        <w:tblLook w:val="04A0" w:firstRow="1" w:lastRow="0" w:firstColumn="1" w:lastColumn="0" w:noHBand="0" w:noVBand="1"/>
      </w:tblPr>
      <w:tblGrid>
        <w:gridCol w:w="6771"/>
        <w:gridCol w:w="2693"/>
        <w:gridCol w:w="47"/>
      </w:tblGrid>
      <w:tr w:rsidR="00893C2D" w:rsidRPr="00893C2D" w:rsidTr="00893C2D">
        <w:trPr>
          <w:gridAfter w:val="1"/>
          <w:wAfter w:w="47" w:type="dxa"/>
        </w:trPr>
        <w:tc>
          <w:tcPr>
            <w:tcW w:w="6771" w:type="dxa"/>
          </w:tcPr>
          <w:p w:rsidR="00893C2D" w:rsidRPr="00893C2D" w:rsidRDefault="00893C2D" w:rsidP="00893C2D">
            <w:pPr>
              <w:widowControl w:val="0"/>
              <w:suppressAutoHyphens/>
              <w:spacing w:after="0" w:line="240" w:lineRule="auto"/>
              <w:jc w:val="both"/>
              <w:rPr>
                <w:rFonts w:ascii="Times New Roman" w:eastAsia="Arial" w:hAnsi="Times New Roman" w:cs="Times New Roman"/>
                <w:sz w:val="18"/>
                <w:szCs w:val="18"/>
                <w:lang w:eastAsia="ar-SA"/>
              </w:rPr>
            </w:pPr>
            <w:r w:rsidRPr="00893C2D">
              <w:rPr>
                <w:rFonts w:ascii="Times New Roman" w:eastAsia="Arial" w:hAnsi="Times New Roman" w:cs="Times New Roman"/>
                <w:sz w:val="18"/>
                <w:szCs w:val="18"/>
                <w:lang w:eastAsia="ar-SA"/>
              </w:rPr>
              <w:t xml:space="preserve">Председатель Собрания представителей                                  </w:t>
            </w:r>
          </w:p>
          <w:p w:rsidR="00893C2D" w:rsidRPr="00893C2D" w:rsidRDefault="00893C2D" w:rsidP="00893C2D">
            <w:pPr>
              <w:widowControl w:val="0"/>
              <w:suppressAutoHyphens/>
              <w:spacing w:after="0" w:line="240" w:lineRule="auto"/>
              <w:jc w:val="both"/>
              <w:rPr>
                <w:rFonts w:ascii="Times New Roman" w:eastAsia="Times New Roman" w:hAnsi="Times New Roman" w:cs="Times New Roman"/>
                <w:sz w:val="18"/>
                <w:szCs w:val="18"/>
                <w:lang w:eastAsia="ar-SA"/>
              </w:rPr>
            </w:pPr>
          </w:p>
        </w:tc>
        <w:tc>
          <w:tcPr>
            <w:tcW w:w="2693" w:type="dxa"/>
            <w:hideMark/>
          </w:tcPr>
          <w:p w:rsidR="00893C2D" w:rsidRPr="00893C2D" w:rsidRDefault="00893C2D" w:rsidP="00893C2D">
            <w:pPr>
              <w:widowControl w:val="0"/>
              <w:suppressAutoHyphens/>
              <w:spacing w:after="0" w:line="240" w:lineRule="auto"/>
              <w:jc w:val="both"/>
              <w:rPr>
                <w:rFonts w:ascii="Times New Roman" w:eastAsia="Arial" w:hAnsi="Times New Roman" w:cs="Times New Roman"/>
                <w:sz w:val="18"/>
                <w:szCs w:val="18"/>
                <w:lang w:eastAsia="ar-SA"/>
              </w:rPr>
            </w:pPr>
            <w:r w:rsidRPr="00893C2D">
              <w:rPr>
                <w:rFonts w:ascii="Times New Roman" w:eastAsia="Arial" w:hAnsi="Times New Roman" w:cs="Times New Roman"/>
                <w:sz w:val="18"/>
                <w:szCs w:val="18"/>
                <w:lang w:eastAsia="ar-SA"/>
              </w:rPr>
              <w:t xml:space="preserve">            </w:t>
            </w:r>
            <w:r>
              <w:rPr>
                <w:rFonts w:ascii="Times New Roman" w:eastAsia="Arial" w:hAnsi="Times New Roman" w:cs="Times New Roman"/>
                <w:sz w:val="18"/>
                <w:szCs w:val="18"/>
                <w:lang w:eastAsia="ar-SA"/>
              </w:rPr>
              <w:t xml:space="preserve">                 </w:t>
            </w:r>
            <w:r w:rsidRPr="00893C2D">
              <w:rPr>
                <w:rFonts w:ascii="Times New Roman" w:eastAsia="Arial" w:hAnsi="Times New Roman" w:cs="Times New Roman"/>
                <w:sz w:val="18"/>
                <w:szCs w:val="18"/>
                <w:lang w:eastAsia="ar-SA"/>
              </w:rPr>
              <w:t xml:space="preserve">      А.Ю. </w:t>
            </w:r>
            <w:proofErr w:type="spellStart"/>
            <w:r w:rsidRPr="00893C2D">
              <w:rPr>
                <w:rFonts w:ascii="Times New Roman" w:eastAsia="Arial" w:hAnsi="Times New Roman" w:cs="Times New Roman"/>
                <w:sz w:val="18"/>
                <w:szCs w:val="18"/>
                <w:lang w:eastAsia="ar-SA"/>
              </w:rPr>
              <w:t>Лезов</w:t>
            </w:r>
            <w:proofErr w:type="spellEnd"/>
          </w:p>
        </w:tc>
      </w:tr>
      <w:tr w:rsidR="00893C2D" w:rsidRPr="00893C2D" w:rsidTr="00893C2D">
        <w:trPr>
          <w:gridAfter w:val="1"/>
          <w:wAfter w:w="47" w:type="dxa"/>
        </w:trPr>
        <w:tc>
          <w:tcPr>
            <w:tcW w:w="6771" w:type="dxa"/>
            <w:hideMark/>
          </w:tcPr>
          <w:p w:rsidR="00893C2D" w:rsidRPr="00893C2D" w:rsidRDefault="00893C2D" w:rsidP="00893C2D">
            <w:pPr>
              <w:widowControl w:val="0"/>
              <w:suppressAutoHyphens/>
              <w:spacing w:after="0" w:line="240" w:lineRule="auto"/>
              <w:jc w:val="both"/>
              <w:rPr>
                <w:rFonts w:ascii="Times New Roman" w:eastAsia="Arial" w:hAnsi="Times New Roman" w:cs="Times New Roman"/>
                <w:sz w:val="18"/>
                <w:szCs w:val="18"/>
                <w:lang w:eastAsia="ar-SA"/>
              </w:rPr>
            </w:pPr>
            <w:r w:rsidRPr="00893C2D">
              <w:rPr>
                <w:rFonts w:ascii="Times New Roman" w:eastAsia="Arial" w:hAnsi="Times New Roman" w:cs="Times New Roman"/>
                <w:sz w:val="18"/>
                <w:szCs w:val="18"/>
                <w:lang w:eastAsia="ar-SA"/>
              </w:rPr>
              <w:t xml:space="preserve">Глава  поселения  </w:t>
            </w:r>
          </w:p>
        </w:tc>
        <w:tc>
          <w:tcPr>
            <w:tcW w:w="2693" w:type="dxa"/>
          </w:tcPr>
          <w:p w:rsidR="00893C2D" w:rsidRPr="00893C2D" w:rsidRDefault="00893C2D" w:rsidP="00893C2D">
            <w:pPr>
              <w:widowControl w:val="0"/>
              <w:suppressAutoHyphens/>
              <w:spacing w:after="0" w:line="240" w:lineRule="auto"/>
              <w:jc w:val="both"/>
              <w:rPr>
                <w:rFonts w:ascii="Times New Roman" w:eastAsia="Arial" w:hAnsi="Times New Roman" w:cs="Times New Roman"/>
                <w:sz w:val="18"/>
                <w:szCs w:val="18"/>
                <w:lang w:eastAsia="ar-SA"/>
              </w:rPr>
            </w:pPr>
            <w:r w:rsidRPr="00893C2D">
              <w:rPr>
                <w:rFonts w:ascii="Times New Roman" w:eastAsia="Arial" w:hAnsi="Times New Roman" w:cs="Times New Roman"/>
                <w:sz w:val="18"/>
                <w:szCs w:val="18"/>
                <w:lang w:eastAsia="ar-SA"/>
              </w:rPr>
              <w:t xml:space="preserve">             </w:t>
            </w:r>
            <w:r>
              <w:rPr>
                <w:rFonts w:ascii="Times New Roman" w:eastAsia="Arial" w:hAnsi="Times New Roman" w:cs="Times New Roman"/>
                <w:sz w:val="18"/>
                <w:szCs w:val="18"/>
                <w:lang w:eastAsia="ar-SA"/>
              </w:rPr>
              <w:t xml:space="preserve">              </w:t>
            </w:r>
            <w:r w:rsidRPr="00893C2D">
              <w:rPr>
                <w:rFonts w:ascii="Times New Roman" w:eastAsia="Arial" w:hAnsi="Times New Roman" w:cs="Times New Roman"/>
                <w:sz w:val="18"/>
                <w:szCs w:val="18"/>
                <w:lang w:eastAsia="ar-SA"/>
              </w:rPr>
              <w:t xml:space="preserve">    О.Ю. Егорова</w:t>
            </w:r>
          </w:p>
        </w:tc>
      </w:tr>
      <w:tr w:rsidR="00893C2D" w:rsidRPr="00893C2D" w:rsidTr="00893C2D">
        <w:trPr>
          <w:gridAfter w:val="1"/>
          <w:wAfter w:w="47" w:type="dxa"/>
        </w:trPr>
        <w:tc>
          <w:tcPr>
            <w:tcW w:w="6771" w:type="dxa"/>
          </w:tcPr>
          <w:p w:rsidR="00893C2D" w:rsidRPr="00893C2D" w:rsidRDefault="00893C2D" w:rsidP="00893C2D">
            <w:pPr>
              <w:widowControl w:val="0"/>
              <w:suppressAutoHyphens/>
              <w:spacing w:after="0" w:line="240" w:lineRule="auto"/>
              <w:jc w:val="both"/>
              <w:rPr>
                <w:rFonts w:ascii="Times New Roman" w:eastAsia="Arial" w:hAnsi="Times New Roman" w:cs="Times New Roman"/>
                <w:sz w:val="18"/>
                <w:szCs w:val="18"/>
                <w:lang w:eastAsia="ar-SA"/>
              </w:rPr>
            </w:pPr>
          </w:p>
        </w:tc>
        <w:tc>
          <w:tcPr>
            <w:tcW w:w="2693" w:type="dxa"/>
          </w:tcPr>
          <w:p w:rsidR="00893C2D" w:rsidRPr="00893C2D" w:rsidRDefault="00893C2D" w:rsidP="00893C2D">
            <w:pPr>
              <w:widowControl w:val="0"/>
              <w:suppressAutoHyphens/>
              <w:spacing w:after="0" w:line="240" w:lineRule="auto"/>
              <w:jc w:val="both"/>
              <w:rPr>
                <w:rFonts w:ascii="Times New Roman" w:eastAsia="Arial" w:hAnsi="Times New Roman" w:cs="Times New Roman"/>
                <w:sz w:val="18"/>
                <w:szCs w:val="18"/>
                <w:lang w:eastAsia="ar-SA"/>
              </w:rPr>
            </w:pP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sz w:val="18"/>
                <w:szCs w:val="18"/>
                <w:lang w:eastAsia="en-US"/>
              </w:rPr>
            </w:pPr>
            <w:r w:rsidRPr="00893C2D">
              <w:rPr>
                <w:rFonts w:ascii="Times New Roman" w:eastAsia="Calibri" w:hAnsi="Times New Roman" w:cs="Times New Roman"/>
                <w:sz w:val="18"/>
                <w:szCs w:val="18"/>
                <w:lang w:eastAsia="en-US"/>
              </w:rPr>
              <w:t xml:space="preserve">           С О Б </w:t>
            </w:r>
            <w:proofErr w:type="gramStart"/>
            <w:r w:rsidRPr="00893C2D">
              <w:rPr>
                <w:rFonts w:ascii="Times New Roman" w:eastAsia="Calibri" w:hAnsi="Times New Roman" w:cs="Times New Roman"/>
                <w:sz w:val="18"/>
                <w:szCs w:val="18"/>
                <w:lang w:eastAsia="en-US"/>
              </w:rPr>
              <w:t>Р</w:t>
            </w:r>
            <w:proofErr w:type="gramEnd"/>
            <w:r w:rsidRPr="00893C2D">
              <w:rPr>
                <w:rFonts w:ascii="Times New Roman" w:eastAsia="Calibri" w:hAnsi="Times New Roman" w:cs="Times New Roman"/>
                <w:sz w:val="18"/>
                <w:szCs w:val="18"/>
                <w:lang w:eastAsia="en-US"/>
              </w:rPr>
              <w:t xml:space="preserve"> А Н И Е</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sz w:val="18"/>
                <w:szCs w:val="18"/>
                <w:lang w:eastAsia="en-US"/>
              </w:rPr>
            </w:pPr>
            <w:proofErr w:type="gramStart"/>
            <w:r w:rsidRPr="00893C2D">
              <w:rPr>
                <w:rFonts w:ascii="Times New Roman" w:eastAsia="Calibri" w:hAnsi="Times New Roman" w:cs="Times New Roman"/>
                <w:sz w:val="18"/>
                <w:szCs w:val="18"/>
                <w:lang w:eastAsia="en-US"/>
              </w:rPr>
              <w:t>П</w:t>
            </w:r>
            <w:proofErr w:type="gramEnd"/>
            <w:r w:rsidRPr="00893C2D">
              <w:rPr>
                <w:rFonts w:ascii="Times New Roman" w:eastAsia="Calibri" w:hAnsi="Times New Roman" w:cs="Times New Roman"/>
                <w:sz w:val="18"/>
                <w:szCs w:val="18"/>
                <w:lang w:eastAsia="en-US"/>
              </w:rPr>
              <w:t xml:space="preserve">  Р Е Д С Т А В И Т Е Л Е Й</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b/>
                <w:sz w:val="18"/>
                <w:szCs w:val="18"/>
                <w:lang w:eastAsia="en-US"/>
              </w:rPr>
            </w:pPr>
            <w:r w:rsidRPr="00893C2D">
              <w:rPr>
                <w:rFonts w:ascii="Times New Roman" w:eastAsia="Calibri" w:hAnsi="Times New Roman" w:cs="Times New Roman"/>
                <w:b/>
                <w:sz w:val="18"/>
                <w:szCs w:val="18"/>
                <w:lang w:eastAsia="en-US"/>
              </w:rPr>
              <w:t>СЕЛЬСКОГО ПОСЕЛЕНИЯ</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b/>
                <w:sz w:val="18"/>
                <w:szCs w:val="18"/>
                <w:lang w:eastAsia="en-US"/>
              </w:rPr>
            </w:pPr>
            <w:r w:rsidRPr="00893C2D">
              <w:rPr>
                <w:rFonts w:ascii="Times New Roman" w:eastAsia="Calibri" w:hAnsi="Times New Roman" w:cs="Times New Roman"/>
                <w:b/>
                <w:sz w:val="18"/>
                <w:szCs w:val="18"/>
                <w:lang w:eastAsia="en-US"/>
              </w:rPr>
              <w:t xml:space="preserve">          Старопохвистнево                                                                      </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sz w:val="18"/>
                <w:szCs w:val="18"/>
                <w:lang w:eastAsia="en-US"/>
              </w:rPr>
            </w:pPr>
            <w:r w:rsidRPr="00893C2D">
              <w:rPr>
                <w:rFonts w:ascii="Times New Roman" w:eastAsia="Calibri" w:hAnsi="Times New Roman" w:cs="Times New Roman"/>
                <w:sz w:val="18"/>
                <w:szCs w:val="18"/>
                <w:lang w:eastAsia="en-US"/>
              </w:rPr>
              <w:t xml:space="preserve">   муниципального района</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b/>
                <w:sz w:val="18"/>
                <w:szCs w:val="18"/>
                <w:lang w:eastAsia="en-US"/>
              </w:rPr>
            </w:pPr>
            <w:r w:rsidRPr="00893C2D">
              <w:rPr>
                <w:rFonts w:ascii="Times New Roman" w:eastAsia="Calibri" w:hAnsi="Times New Roman" w:cs="Times New Roman"/>
                <w:b/>
                <w:sz w:val="18"/>
                <w:szCs w:val="18"/>
                <w:lang w:eastAsia="en-US"/>
              </w:rPr>
              <w:t xml:space="preserve">    ПОХВИСТНЕВСКИЙ</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b/>
                <w:sz w:val="18"/>
                <w:szCs w:val="18"/>
                <w:lang w:eastAsia="en-US"/>
              </w:rPr>
            </w:pPr>
            <w:r w:rsidRPr="00893C2D">
              <w:rPr>
                <w:rFonts w:ascii="Times New Roman" w:eastAsia="Calibri" w:hAnsi="Times New Roman" w:cs="Times New Roman"/>
                <w:b/>
                <w:sz w:val="18"/>
                <w:szCs w:val="18"/>
                <w:lang w:eastAsia="en-US"/>
              </w:rPr>
              <w:t xml:space="preserve"> САМАРСКОЙ ОБЛАСТИ</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sz w:val="18"/>
                <w:szCs w:val="18"/>
                <w:lang w:eastAsia="en-US"/>
              </w:rPr>
            </w:pPr>
            <w:r w:rsidRPr="00893C2D">
              <w:rPr>
                <w:rFonts w:ascii="Times New Roman" w:eastAsia="Calibri" w:hAnsi="Times New Roman" w:cs="Times New Roman"/>
                <w:sz w:val="18"/>
                <w:szCs w:val="18"/>
                <w:lang w:eastAsia="en-US"/>
              </w:rPr>
              <w:t xml:space="preserve">         четвертого созыва</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b/>
                <w:sz w:val="18"/>
                <w:szCs w:val="18"/>
                <w:lang w:eastAsia="en-US"/>
              </w:rPr>
            </w:pPr>
            <w:r w:rsidRPr="00893C2D">
              <w:rPr>
                <w:rFonts w:ascii="Times New Roman" w:eastAsia="Calibri" w:hAnsi="Times New Roman" w:cs="Times New Roman"/>
                <w:b/>
                <w:sz w:val="18"/>
                <w:szCs w:val="18"/>
                <w:lang w:eastAsia="en-US"/>
              </w:rPr>
              <w:t xml:space="preserve">         </w:t>
            </w:r>
            <w:proofErr w:type="gramStart"/>
            <w:r w:rsidRPr="00893C2D">
              <w:rPr>
                <w:rFonts w:ascii="Times New Roman" w:eastAsia="Calibri" w:hAnsi="Times New Roman" w:cs="Times New Roman"/>
                <w:b/>
                <w:sz w:val="18"/>
                <w:szCs w:val="18"/>
                <w:lang w:eastAsia="en-US"/>
              </w:rPr>
              <w:t>Р</w:t>
            </w:r>
            <w:proofErr w:type="gramEnd"/>
            <w:r w:rsidRPr="00893C2D">
              <w:rPr>
                <w:rFonts w:ascii="Times New Roman" w:eastAsia="Calibri" w:hAnsi="Times New Roman" w:cs="Times New Roman"/>
                <w:b/>
                <w:sz w:val="18"/>
                <w:szCs w:val="18"/>
                <w:lang w:eastAsia="en-US"/>
              </w:rPr>
              <w:t xml:space="preserve"> Е Ш Е Н И Е</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sz w:val="18"/>
                <w:szCs w:val="18"/>
                <w:lang w:eastAsia="en-US"/>
              </w:rPr>
            </w:pPr>
            <w:r w:rsidRPr="00893C2D">
              <w:rPr>
                <w:rFonts w:ascii="Times New Roman" w:eastAsia="Calibri" w:hAnsi="Times New Roman" w:cs="Times New Roman"/>
                <w:sz w:val="18"/>
                <w:szCs w:val="18"/>
                <w:lang w:eastAsia="en-US"/>
              </w:rPr>
              <w:t xml:space="preserve">   03.04.2025 года № 170</w:t>
            </w:r>
          </w:p>
        </w:tc>
      </w:tr>
      <w:tr w:rsidR="00893C2D" w:rsidRPr="00893C2D" w:rsidTr="00893C2D">
        <w:tblPrEx>
          <w:tblLook w:val="01E0" w:firstRow="1" w:lastRow="1" w:firstColumn="1" w:lastColumn="1" w:noHBand="0" w:noVBand="0"/>
        </w:tblPrEx>
        <w:tc>
          <w:tcPr>
            <w:tcW w:w="9511" w:type="dxa"/>
            <w:gridSpan w:val="3"/>
            <w:hideMark/>
          </w:tcPr>
          <w:p w:rsidR="00893C2D" w:rsidRPr="00893C2D" w:rsidRDefault="00893C2D" w:rsidP="00893C2D">
            <w:pPr>
              <w:spacing w:after="0" w:line="240" w:lineRule="auto"/>
              <w:rPr>
                <w:rFonts w:ascii="Times New Roman" w:eastAsia="Calibri" w:hAnsi="Times New Roman" w:cs="Times New Roman"/>
                <w:sz w:val="18"/>
                <w:szCs w:val="18"/>
                <w:lang w:eastAsia="en-US"/>
              </w:rPr>
            </w:pPr>
            <w:r w:rsidRPr="00893C2D">
              <w:rPr>
                <w:rFonts w:ascii="Times New Roman" w:eastAsia="Calibri" w:hAnsi="Times New Roman" w:cs="Times New Roman"/>
                <w:sz w:val="18"/>
                <w:szCs w:val="18"/>
                <w:lang w:eastAsia="en-US"/>
              </w:rPr>
              <w:t xml:space="preserve">        с. Старопохвистнево</w:t>
            </w:r>
          </w:p>
        </w:tc>
      </w:tr>
    </w:tbl>
    <w:p w:rsidR="00893C2D" w:rsidRPr="00893C2D" w:rsidRDefault="00893C2D" w:rsidP="00BE1BDB">
      <w:pPr>
        <w:spacing w:after="0" w:line="240" w:lineRule="auto"/>
        <w:rPr>
          <w:rFonts w:ascii="Times New Roman" w:eastAsia="Times New Roman" w:hAnsi="Times New Roman" w:cs="Times New Roman"/>
          <w:bCs/>
          <w:sz w:val="18"/>
          <w:szCs w:val="18"/>
        </w:rPr>
      </w:pPr>
      <w:r w:rsidRPr="00893C2D">
        <w:rPr>
          <w:rFonts w:ascii="Times New Roman" w:eastAsia="Times New Roman" w:hAnsi="Times New Roman" w:cs="Times New Roman"/>
          <w:bCs/>
          <w:sz w:val="18"/>
          <w:szCs w:val="18"/>
        </w:rPr>
        <w:t xml:space="preserve">О внесении изменения в решение Собрания представителей </w:t>
      </w:r>
      <w:r w:rsidR="00BE1BDB">
        <w:rPr>
          <w:rFonts w:ascii="Times New Roman" w:eastAsia="Times New Roman" w:hAnsi="Times New Roman" w:cs="Times New Roman"/>
          <w:bCs/>
          <w:sz w:val="18"/>
          <w:szCs w:val="18"/>
        </w:rPr>
        <w:t xml:space="preserve"> </w:t>
      </w:r>
      <w:r w:rsidRPr="00893C2D">
        <w:rPr>
          <w:rFonts w:ascii="Times New Roman" w:eastAsia="Times New Roman" w:hAnsi="Times New Roman" w:cs="Times New Roman"/>
          <w:bCs/>
          <w:sz w:val="18"/>
          <w:szCs w:val="18"/>
        </w:rPr>
        <w:t>сельского поселения Старопохвистнево</w:t>
      </w:r>
      <w:r w:rsidR="008F1A49">
        <w:rPr>
          <w:rFonts w:ascii="Times New Roman" w:eastAsia="Times New Roman" w:hAnsi="Times New Roman" w:cs="Times New Roman"/>
          <w:bCs/>
          <w:sz w:val="18"/>
          <w:szCs w:val="18"/>
        </w:rPr>
        <w:t xml:space="preserve">                 </w:t>
      </w:r>
      <w:r w:rsidR="00BE1BDB">
        <w:rPr>
          <w:rFonts w:ascii="Times New Roman" w:eastAsia="Times New Roman" w:hAnsi="Times New Roman" w:cs="Times New Roman"/>
          <w:bCs/>
          <w:sz w:val="18"/>
          <w:szCs w:val="18"/>
        </w:rPr>
        <w:t xml:space="preserve">                                      </w:t>
      </w:r>
      <w:r w:rsidRPr="00893C2D">
        <w:rPr>
          <w:rFonts w:ascii="Times New Roman" w:eastAsia="Times New Roman" w:hAnsi="Times New Roman" w:cs="Times New Roman"/>
          <w:bCs/>
          <w:sz w:val="18"/>
          <w:szCs w:val="18"/>
        </w:rPr>
        <w:t xml:space="preserve"> от</w:t>
      </w:r>
      <w:r w:rsidRPr="00893C2D">
        <w:rPr>
          <w:rFonts w:ascii="Times New Roman" w:eastAsia="Times New Roman" w:hAnsi="Times New Roman" w:cs="Times New Roman"/>
          <w:b/>
          <w:bCs/>
          <w:sz w:val="18"/>
          <w:szCs w:val="18"/>
        </w:rPr>
        <w:t xml:space="preserve"> </w:t>
      </w:r>
      <w:r w:rsidRPr="00893C2D">
        <w:rPr>
          <w:rFonts w:ascii="Times New Roman" w:eastAsia="Times New Roman" w:hAnsi="Times New Roman" w:cs="Times New Roman"/>
          <w:bCs/>
          <w:sz w:val="18"/>
          <w:szCs w:val="18"/>
        </w:rPr>
        <w:t>04.05.2022 № 73</w:t>
      </w:r>
      <w:r w:rsidR="00BE1BDB">
        <w:rPr>
          <w:rFonts w:ascii="Times New Roman" w:eastAsia="Times New Roman" w:hAnsi="Times New Roman" w:cs="Times New Roman"/>
          <w:bCs/>
          <w:sz w:val="18"/>
          <w:szCs w:val="18"/>
        </w:rPr>
        <w:t xml:space="preserve"> </w:t>
      </w:r>
      <w:r w:rsidRPr="00893C2D">
        <w:rPr>
          <w:rFonts w:ascii="Times New Roman" w:eastAsia="Times New Roman" w:hAnsi="Times New Roman" w:cs="Times New Roman"/>
          <w:bCs/>
          <w:sz w:val="18"/>
          <w:szCs w:val="18"/>
        </w:rPr>
        <w:t xml:space="preserve">«Об утверждении Правил благоустройства территории </w:t>
      </w:r>
    </w:p>
    <w:p w:rsidR="00893C2D" w:rsidRPr="00893C2D" w:rsidRDefault="00893C2D" w:rsidP="00893C2D">
      <w:pPr>
        <w:spacing w:after="0" w:line="240" w:lineRule="auto"/>
        <w:jc w:val="both"/>
        <w:rPr>
          <w:rFonts w:ascii="Times New Roman" w:eastAsia="Times New Roman" w:hAnsi="Times New Roman" w:cs="Times New Roman"/>
          <w:bCs/>
          <w:sz w:val="18"/>
          <w:szCs w:val="18"/>
        </w:rPr>
      </w:pPr>
      <w:r w:rsidRPr="00893C2D">
        <w:rPr>
          <w:rFonts w:ascii="Times New Roman" w:eastAsia="Times New Roman" w:hAnsi="Times New Roman" w:cs="Times New Roman"/>
          <w:bCs/>
          <w:sz w:val="18"/>
          <w:szCs w:val="18"/>
        </w:rPr>
        <w:t>сельского поселения Старопохвистнево</w:t>
      </w:r>
      <w:r w:rsidR="00BE1BDB">
        <w:rPr>
          <w:rFonts w:ascii="Times New Roman" w:eastAsia="Times New Roman" w:hAnsi="Times New Roman" w:cs="Times New Roman"/>
          <w:bCs/>
          <w:sz w:val="18"/>
          <w:szCs w:val="18"/>
        </w:rPr>
        <w:t xml:space="preserve"> </w:t>
      </w:r>
      <w:r w:rsidRPr="00893C2D">
        <w:rPr>
          <w:rFonts w:ascii="Times New Roman" w:eastAsia="Times New Roman" w:hAnsi="Times New Roman" w:cs="Times New Roman"/>
          <w:bCs/>
          <w:sz w:val="18"/>
          <w:szCs w:val="18"/>
        </w:rPr>
        <w:t>муниципального района Похвистневский</w:t>
      </w:r>
      <w:r w:rsidR="00BE1BDB">
        <w:rPr>
          <w:rFonts w:ascii="Times New Roman" w:eastAsia="Times New Roman" w:hAnsi="Times New Roman" w:cs="Times New Roman"/>
          <w:bCs/>
          <w:sz w:val="18"/>
          <w:szCs w:val="18"/>
        </w:rPr>
        <w:t xml:space="preserve"> </w:t>
      </w:r>
      <w:r w:rsidRPr="00893C2D">
        <w:rPr>
          <w:rFonts w:ascii="Times New Roman" w:eastAsia="Times New Roman" w:hAnsi="Times New Roman" w:cs="Times New Roman"/>
          <w:bCs/>
          <w:sz w:val="18"/>
          <w:szCs w:val="18"/>
        </w:rPr>
        <w:t>Самарской области»</w:t>
      </w:r>
      <w:r w:rsidRPr="00893C2D">
        <w:rPr>
          <w:rFonts w:ascii="Times New Roman" w:eastAsia="Times New Roman" w:hAnsi="Times New Roman" w:cs="Times New Roman"/>
          <w:bCs/>
          <w:sz w:val="18"/>
          <w:szCs w:val="18"/>
        </w:rPr>
        <w:tab/>
      </w:r>
    </w:p>
    <w:p w:rsidR="00893C2D" w:rsidRPr="00893C2D" w:rsidRDefault="00893C2D" w:rsidP="00893C2D">
      <w:pPr>
        <w:spacing w:after="0" w:line="240" w:lineRule="auto"/>
        <w:ind w:firstLine="567"/>
        <w:jc w:val="both"/>
        <w:rPr>
          <w:rFonts w:ascii="Times New Roman" w:eastAsia="Times New Roman" w:hAnsi="Times New Roman" w:cs="Times New Roman"/>
          <w:sz w:val="18"/>
          <w:szCs w:val="18"/>
        </w:rPr>
      </w:pPr>
      <w:r w:rsidRPr="00893C2D">
        <w:rPr>
          <w:rFonts w:ascii="Times New Roman" w:eastAsia="Times New Roman" w:hAnsi="Times New Roman" w:cs="Times New Roman"/>
          <w:color w:val="000000"/>
          <w:sz w:val="18"/>
          <w:szCs w:val="18"/>
        </w:rPr>
        <w:t xml:space="preserve">В целях приведения </w:t>
      </w:r>
      <w:bookmarkStart w:id="1" w:name="_Hlk33790522"/>
      <w:r w:rsidRPr="00893C2D">
        <w:rPr>
          <w:rFonts w:ascii="Times New Roman" w:eastAsia="Times New Roman" w:hAnsi="Times New Roman" w:cs="Times New Roman"/>
          <w:color w:val="000000"/>
          <w:sz w:val="18"/>
          <w:szCs w:val="18"/>
        </w:rPr>
        <w:t xml:space="preserve">Правил благоустройства территории сельского поселения Старопохвистнево муниципального района Похвистневский Самарской области, утвержденных </w:t>
      </w:r>
      <w:r w:rsidRPr="00893C2D">
        <w:rPr>
          <w:rFonts w:ascii="Times New Roman" w:eastAsia="Times New Roman" w:hAnsi="Times New Roman" w:cs="Times New Roman"/>
          <w:bCs/>
          <w:color w:val="000000"/>
          <w:sz w:val="18"/>
          <w:szCs w:val="18"/>
        </w:rPr>
        <w:t xml:space="preserve">решением Собрания представителей сельского поселения Старопохвистнево </w:t>
      </w:r>
      <w:r w:rsidRPr="00893C2D">
        <w:rPr>
          <w:rFonts w:ascii="Times New Roman" w:eastAsia="Times New Roman" w:hAnsi="Times New Roman" w:cs="Times New Roman"/>
          <w:color w:val="000000"/>
          <w:sz w:val="18"/>
          <w:szCs w:val="18"/>
        </w:rPr>
        <w:t>муниципального района Похвистневский Самарской области от</w:t>
      </w:r>
      <w:bookmarkEnd w:id="1"/>
      <w:r w:rsidRPr="00893C2D">
        <w:rPr>
          <w:rFonts w:ascii="Times New Roman" w:eastAsia="Times New Roman" w:hAnsi="Times New Roman" w:cs="Times New Roman"/>
          <w:color w:val="000000"/>
          <w:sz w:val="18"/>
          <w:szCs w:val="18"/>
        </w:rPr>
        <w:t xml:space="preserve"> </w:t>
      </w:r>
      <w:r w:rsidRPr="00893C2D">
        <w:rPr>
          <w:rFonts w:ascii="Times New Roman" w:eastAsia="Times New Roman" w:hAnsi="Times New Roman" w:cs="Times New Roman"/>
          <w:bCs/>
          <w:sz w:val="18"/>
          <w:szCs w:val="18"/>
        </w:rPr>
        <w:t>04.05.2022 № 73</w:t>
      </w:r>
      <w:r w:rsidRPr="00893C2D">
        <w:rPr>
          <w:rFonts w:ascii="Times New Roman" w:eastAsia="Times New Roman" w:hAnsi="Times New Roman" w:cs="Times New Roman"/>
          <w:color w:val="000000"/>
          <w:sz w:val="18"/>
          <w:szCs w:val="18"/>
        </w:rPr>
        <w:t>, в соответствие</w:t>
      </w:r>
      <w:proofErr w:type="gramStart"/>
      <w:r w:rsidRPr="00893C2D">
        <w:rPr>
          <w:rFonts w:ascii="Times New Roman" w:eastAsia="Times New Roman" w:hAnsi="Times New Roman" w:cs="Times New Roman"/>
          <w:color w:val="000000"/>
          <w:sz w:val="18"/>
          <w:szCs w:val="18"/>
        </w:rPr>
        <w:t xml:space="preserve"> ,</w:t>
      </w:r>
      <w:proofErr w:type="gramEnd"/>
      <w:r w:rsidRPr="00893C2D">
        <w:rPr>
          <w:rFonts w:ascii="Times New Roman" w:eastAsia="Times New Roman" w:hAnsi="Times New Roman" w:cs="Times New Roman"/>
          <w:color w:val="000000"/>
          <w:sz w:val="18"/>
          <w:szCs w:val="18"/>
        </w:rPr>
        <w:t xml:space="preserve"> в соответствии с ч. 5 ст. 1 Федерального Закона от 10.01.2003 № 17-ФЗ «О железнодорожном транспорте в Российской Федерации», </w:t>
      </w:r>
      <w:r w:rsidRPr="00893C2D">
        <w:rPr>
          <w:rFonts w:ascii="Times New Roman" w:eastAsia="Times New Roman" w:hAnsi="Times New Roman" w:cs="Times New Roman"/>
          <w:sz w:val="18"/>
          <w:szCs w:val="18"/>
        </w:rPr>
        <w:t>руководствуясь Уставом сельского поселения Старопохвистнево муниципального района Похвистневский Самарской области, Собрание представителей сельского поселения Старопохвистнево муниципального района Похвистневский Самарской области</w:t>
      </w:r>
    </w:p>
    <w:p w:rsidR="00893C2D" w:rsidRPr="00893C2D" w:rsidRDefault="00893C2D" w:rsidP="00893C2D">
      <w:pPr>
        <w:spacing w:after="0"/>
        <w:jc w:val="center"/>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РЕШИЛО:</w:t>
      </w:r>
    </w:p>
    <w:p w:rsidR="00893C2D" w:rsidRPr="00893C2D" w:rsidRDefault="00893C2D" w:rsidP="00893C2D">
      <w:pPr>
        <w:widowControl w:val="0"/>
        <w:numPr>
          <w:ilvl w:val="0"/>
          <w:numId w:val="9"/>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18"/>
          <w:szCs w:val="18"/>
        </w:rPr>
      </w:pPr>
      <w:r w:rsidRPr="00893C2D">
        <w:rPr>
          <w:rFonts w:ascii="Times New Roman" w:eastAsia="Times New Roman" w:hAnsi="Times New Roman" w:cs="Times New Roman"/>
          <w:color w:val="000000"/>
          <w:sz w:val="18"/>
          <w:szCs w:val="18"/>
        </w:rPr>
        <w:t xml:space="preserve">Внести в решение Собрания представителей сельского поселения Старопохвистнево от </w:t>
      </w:r>
      <w:r w:rsidRPr="00893C2D">
        <w:rPr>
          <w:rFonts w:ascii="Times New Roman" w:eastAsia="Times New Roman" w:hAnsi="Times New Roman" w:cs="Times New Roman"/>
          <w:bCs/>
          <w:sz w:val="18"/>
          <w:szCs w:val="18"/>
        </w:rPr>
        <w:t xml:space="preserve">04.05.2022 № 73 </w:t>
      </w:r>
      <w:r w:rsidRPr="00893C2D">
        <w:rPr>
          <w:rFonts w:ascii="Times New Roman" w:eastAsia="Times New Roman" w:hAnsi="Times New Roman" w:cs="Times New Roman"/>
          <w:color w:val="000000"/>
          <w:sz w:val="18"/>
          <w:szCs w:val="18"/>
        </w:rPr>
        <w:t>«Об утверждении Правил благоустройства территории сельского поселения Старопохвистнево муниципального района Похвистневский следующие изменения:</w:t>
      </w:r>
    </w:p>
    <w:p w:rsidR="00893C2D" w:rsidRPr="00893C2D" w:rsidRDefault="00893C2D" w:rsidP="00893C2D">
      <w:pPr>
        <w:widowControl w:val="0"/>
        <w:numPr>
          <w:ilvl w:val="1"/>
          <w:numId w:val="9"/>
        </w:numPr>
        <w:autoSpaceDE w:val="0"/>
        <w:autoSpaceDN w:val="0"/>
        <w:adjustRightInd w:val="0"/>
        <w:spacing w:after="0" w:line="240" w:lineRule="auto"/>
        <w:ind w:left="0" w:firstLine="567"/>
        <w:jc w:val="both"/>
        <w:rPr>
          <w:rFonts w:ascii="Times New Roman" w:eastAsia="Times New Roman" w:hAnsi="Times New Roman" w:cs="Times New Roman"/>
          <w:b/>
          <w:color w:val="000000"/>
          <w:sz w:val="18"/>
          <w:szCs w:val="18"/>
        </w:rPr>
      </w:pPr>
      <w:r w:rsidRPr="00893C2D">
        <w:rPr>
          <w:rFonts w:ascii="Times New Roman" w:eastAsia="Times New Roman" w:hAnsi="Times New Roman" w:cs="Times New Roman"/>
          <w:color w:val="000000"/>
          <w:sz w:val="18"/>
          <w:szCs w:val="18"/>
        </w:rPr>
        <w:t>В пункте 7.15. главы</w:t>
      </w:r>
      <w:r w:rsidRPr="00893C2D">
        <w:rPr>
          <w:rFonts w:ascii="Times New Roman" w:eastAsia="Times New Roman" w:hAnsi="Times New Roman" w:cs="Times New Roman"/>
          <w:b/>
          <w:color w:val="000000"/>
          <w:sz w:val="18"/>
          <w:szCs w:val="18"/>
        </w:rPr>
        <w:t xml:space="preserve"> </w:t>
      </w:r>
      <w:r w:rsidRPr="00893C2D">
        <w:rPr>
          <w:rFonts w:ascii="Times New Roman" w:eastAsia="Times New Roman" w:hAnsi="Times New Roman" w:cs="Times New Roman"/>
          <w:color w:val="000000"/>
          <w:sz w:val="18"/>
          <w:szCs w:val="18"/>
        </w:rPr>
        <w:t>7</w:t>
      </w:r>
      <w:r w:rsidRPr="00893C2D">
        <w:rPr>
          <w:rFonts w:ascii="Times New Roman" w:eastAsia="Times New Roman" w:hAnsi="Times New Roman" w:cs="Times New Roman"/>
          <w:b/>
          <w:color w:val="000000"/>
          <w:sz w:val="18"/>
          <w:szCs w:val="18"/>
        </w:rPr>
        <w:t xml:space="preserve"> </w:t>
      </w:r>
      <w:r w:rsidRPr="00893C2D">
        <w:rPr>
          <w:rFonts w:ascii="Times New Roman" w:eastAsia="Times New Roman" w:hAnsi="Times New Roman" w:cs="Times New Roman"/>
          <w:color w:val="000000"/>
          <w:sz w:val="18"/>
          <w:szCs w:val="18"/>
        </w:rPr>
        <w:t>Правил благоустройства территории сельского поселения Старопохвистнево муниципального района Похвистневский Самарской области подпункт</w:t>
      </w:r>
      <w:r w:rsidRPr="00893C2D">
        <w:rPr>
          <w:rFonts w:ascii="Times New Roman" w:eastAsia="Times New Roman" w:hAnsi="Times New Roman" w:cs="Times New Roman"/>
          <w:b/>
          <w:color w:val="000000"/>
          <w:sz w:val="18"/>
          <w:szCs w:val="18"/>
        </w:rPr>
        <w:t xml:space="preserve"> «</w:t>
      </w:r>
      <w:r w:rsidRPr="00893C2D">
        <w:rPr>
          <w:rFonts w:ascii="Times New Roman" w:eastAsia="Calibri" w:hAnsi="Times New Roman" w:cs="Times New Roman"/>
          <w:sz w:val="18"/>
          <w:szCs w:val="18"/>
        </w:rPr>
        <w:t>железнодорожных станций (за исключением участков, где ограждение требуется по условиям охраны, эксплуатации или техники безопасности)</w:t>
      </w:r>
      <w:proofErr w:type="gramStart"/>
      <w:r w:rsidRPr="00893C2D">
        <w:rPr>
          <w:rFonts w:ascii="Times New Roman" w:eastAsia="Calibri" w:hAnsi="Times New Roman" w:cs="Times New Roman"/>
          <w:sz w:val="18"/>
          <w:szCs w:val="18"/>
        </w:rPr>
        <w:t>;»</w:t>
      </w:r>
      <w:proofErr w:type="gramEnd"/>
      <w:r w:rsidRPr="00893C2D">
        <w:rPr>
          <w:rFonts w:ascii="Times New Roman" w:eastAsia="Calibri" w:hAnsi="Times New Roman" w:cs="Times New Roman"/>
          <w:sz w:val="18"/>
          <w:szCs w:val="18"/>
        </w:rPr>
        <w:t xml:space="preserve"> исключить.</w:t>
      </w:r>
    </w:p>
    <w:p w:rsidR="00893C2D" w:rsidRPr="00893C2D" w:rsidRDefault="00893C2D" w:rsidP="00893C2D">
      <w:pPr>
        <w:spacing w:after="0" w:line="240" w:lineRule="auto"/>
        <w:ind w:firstLine="567"/>
        <w:jc w:val="both"/>
        <w:rPr>
          <w:rFonts w:ascii="Times New Roman" w:eastAsia="Times New Roman" w:hAnsi="Times New Roman" w:cs="Times New Roman"/>
          <w:sz w:val="18"/>
          <w:szCs w:val="18"/>
        </w:rPr>
      </w:pPr>
      <w:r w:rsidRPr="00893C2D">
        <w:rPr>
          <w:rFonts w:ascii="Times New Roman" w:eastAsia="Times New Roman" w:hAnsi="Times New Roman" w:cs="Times New Roman"/>
          <w:color w:val="000000"/>
          <w:sz w:val="18"/>
          <w:szCs w:val="18"/>
        </w:rPr>
        <w:t xml:space="preserve">2. Настоящее решение опубликовать </w:t>
      </w:r>
      <w:bookmarkStart w:id="2" w:name="_Hlk8222763"/>
      <w:r w:rsidRPr="00893C2D">
        <w:rPr>
          <w:rFonts w:ascii="Times New Roman" w:eastAsia="Times New Roman" w:hAnsi="Times New Roman" w:cs="Times New Roman"/>
          <w:color w:val="000000"/>
          <w:sz w:val="18"/>
          <w:szCs w:val="18"/>
        </w:rPr>
        <w:t xml:space="preserve">в газете </w:t>
      </w:r>
      <w:bookmarkEnd w:id="2"/>
      <w:r w:rsidRPr="00893C2D">
        <w:rPr>
          <w:rFonts w:ascii="Times New Roman" w:eastAsia="Times New Roman" w:hAnsi="Times New Roman" w:cs="Times New Roman"/>
          <w:color w:val="000000"/>
          <w:sz w:val="18"/>
          <w:szCs w:val="18"/>
        </w:rPr>
        <w:t xml:space="preserve">«Вестник поселения Старопохвистнево» и разместить </w:t>
      </w:r>
      <w:bookmarkStart w:id="3" w:name="_Hlk20310664"/>
      <w:r w:rsidRPr="00893C2D">
        <w:rPr>
          <w:rFonts w:ascii="Times New Roman" w:eastAsia="Times New Roman" w:hAnsi="Times New Roman" w:cs="Times New Roman"/>
          <w:color w:val="000000"/>
          <w:sz w:val="18"/>
          <w:szCs w:val="18"/>
        </w:rPr>
        <w:t>на официальном сайте Администрации сельского поселения Старопохвистнево муниципального района Похвистневский Самарской области в информационно-телекоммуникационной сети «Интернет»</w:t>
      </w:r>
      <w:bookmarkEnd w:id="3"/>
      <w:r w:rsidRPr="00893C2D">
        <w:rPr>
          <w:rFonts w:ascii="Times New Roman" w:eastAsia="Times New Roman" w:hAnsi="Times New Roman" w:cs="Times New Roman"/>
          <w:color w:val="000000"/>
          <w:sz w:val="18"/>
          <w:szCs w:val="18"/>
        </w:rPr>
        <w:t>.</w:t>
      </w:r>
    </w:p>
    <w:p w:rsidR="00893C2D" w:rsidRPr="00893C2D" w:rsidRDefault="00893C2D" w:rsidP="00893C2D">
      <w:pPr>
        <w:spacing w:after="0" w:line="240" w:lineRule="auto"/>
        <w:ind w:firstLine="567"/>
        <w:jc w:val="both"/>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3. Настоящее решение вступает в силу со дня официального опубликования.</w:t>
      </w:r>
    </w:p>
    <w:p w:rsidR="00893C2D" w:rsidRPr="00893C2D" w:rsidRDefault="00893C2D" w:rsidP="00893C2D">
      <w:pPr>
        <w:spacing w:after="0" w:line="240" w:lineRule="auto"/>
        <w:ind w:firstLine="567"/>
        <w:jc w:val="both"/>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 xml:space="preserve">4. </w:t>
      </w:r>
      <w:proofErr w:type="gramStart"/>
      <w:r w:rsidRPr="00893C2D">
        <w:rPr>
          <w:rFonts w:ascii="Times New Roman" w:eastAsia="Times New Roman" w:hAnsi="Times New Roman" w:cs="Times New Roman"/>
          <w:sz w:val="18"/>
          <w:szCs w:val="18"/>
        </w:rPr>
        <w:t>Контроль за</w:t>
      </w:r>
      <w:proofErr w:type="gramEnd"/>
      <w:r w:rsidRPr="00893C2D">
        <w:rPr>
          <w:rFonts w:ascii="Times New Roman" w:eastAsia="Times New Roman" w:hAnsi="Times New Roman" w:cs="Times New Roman"/>
          <w:sz w:val="18"/>
          <w:szCs w:val="18"/>
        </w:rPr>
        <w:t xml:space="preserve"> исполнением настоящего решения возложить на Главу сельского поселения Старопохвистнево  О.Ю. Егорову</w:t>
      </w:r>
      <w:r>
        <w:rPr>
          <w:rFonts w:ascii="Times New Roman" w:eastAsia="Times New Roman" w:hAnsi="Times New Roman" w:cs="Times New Roman"/>
          <w:sz w:val="18"/>
          <w:szCs w:val="18"/>
        </w:rPr>
        <w:t>.</w:t>
      </w:r>
    </w:p>
    <w:p w:rsidR="00893C2D" w:rsidRPr="00893C2D" w:rsidRDefault="00893C2D" w:rsidP="00893C2D">
      <w:pPr>
        <w:widowControl w:val="0"/>
        <w:autoSpaceDE w:val="0"/>
        <w:autoSpaceDN w:val="0"/>
        <w:adjustRightInd w:val="0"/>
        <w:spacing w:after="0" w:line="240" w:lineRule="atLeast"/>
        <w:jc w:val="both"/>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Председатель Собрания представителей</w:t>
      </w:r>
      <w:r>
        <w:rPr>
          <w:rFonts w:ascii="Times New Roman" w:eastAsia="Times New Roman" w:hAnsi="Times New Roman" w:cs="Times New Roman"/>
          <w:sz w:val="18"/>
          <w:szCs w:val="18"/>
        </w:rPr>
        <w:t xml:space="preserve"> </w:t>
      </w:r>
      <w:r w:rsidRPr="00893C2D">
        <w:rPr>
          <w:rFonts w:ascii="Times New Roman" w:eastAsia="Times New Roman" w:hAnsi="Times New Roman" w:cs="Times New Roman"/>
          <w:sz w:val="18"/>
          <w:szCs w:val="18"/>
        </w:rPr>
        <w:t xml:space="preserve">сельского поселения                                                          </w:t>
      </w:r>
      <w:r w:rsidR="00BE1BDB">
        <w:rPr>
          <w:rFonts w:ascii="Times New Roman" w:eastAsia="Times New Roman" w:hAnsi="Times New Roman" w:cs="Times New Roman"/>
          <w:sz w:val="18"/>
          <w:szCs w:val="18"/>
        </w:rPr>
        <w:t xml:space="preserve">                    </w:t>
      </w:r>
      <w:r w:rsidRPr="00893C2D">
        <w:rPr>
          <w:rFonts w:ascii="Times New Roman" w:eastAsia="Times New Roman" w:hAnsi="Times New Roman" w:cs="Times New Roman"/>
          <w:sz w:val="18"/>
          <w:szCs w:val="18"/>
        </w:rPr>
        <w:t xml:space="preserve">    А.Ю. </w:t>
      </w:r>
      <w:proofErr w:type="spellStart"/>
      <w:r w:rsidRPr="00893C2D">
        <w:rPr>
          <w:rFonts w:ascii="Times New Roman" w:eastAsia="Times New Roman" w:hAnsi="Times New Roman" w:cs="Times New Roman"/>
          <w:sz w:val="18"/>
          <w:szCs w:val="18"/>
        </w:rPr>
        <w:t>Лезов</w:t>
      </w:r>
      <w:proofErr w:type="spellEnd"/>
    </w:p>
    <w:p w:rsidR="00893C2D" w:rsidRPr="00893C2D" w:rsidRDefault="00893C2D" w:rsidP="00893C2D">
      <w:pPr>
        <w:widowControl w:val="0"/>
        <w:autoSpaceDE w:val="0"/>
        <w:autoSpaceDN w:val="0"/>
        <w:adjustRightInd w:val="0"/>
        <w:spacing w:after="0" w:line="240" w:lineRule="atLeast"/>
        <w:jc w:val="both"/>
        <w:rPr>
          <w:rFonts w:ascii="Times New Roman" w:eastAsia="Times New Roman" w:hAnsi="Times New Roman" w:cs="Times New Roman"/>
          <w:sz w:val="18"/>
          <w:szCs w:val="18"/>
        </w:rPr>
      </w:pPr>
      <w:r w:rsidRPr="00893C2D">
        <w:rPr>
          <w:rFonts w:ascii="Times New Roman" w:eastAsia="Times New Roman" w:hAnsi="Times New Roman" w:cs="Times New Roman"/>
          <w:sz w:val="18"/>
          <w:szCs w:val="18"/>
        </w:rPr>
        <w:t xml:space="preserve">Глава сельского поселения         </w:t>
      </w:r>
      <w:r>
        <w:rPr>
          <w:rFonts w:ascii="Times New Roman" w:eastAsia="Times New Roman" w:hAnsi="Times New Roman" w:cs="Times New Roman"/>
          <w:sz w:val="18"/>
          <w:szCs w:val="18"/>
        </w:rPr>
        <w:t xml:space="preserve">                                                        </w:t>
      </w:r>
      <w:r w:rsidRPr="00893C2D">
        <w:rPr>
          <w:rFonts w:ascii="Times New Roman" w:eastAsia="Times New Roman" w:hAnsi="Times New Roman" w:cs="Times New Roman"/>
          <w:sz w:val="18"/>
          <w:szCs w:val="18"/>
        </w:rPr>
        <w:t xml:space="preserve">                                                          </w:t>
      </w:r>
      <w:r w:rsidR="00BE1BDB">
        <w:rPr>
          <w:rFonts w:ascii="Times New Roman" w:eastAsia="Times New Roman" w:hAnsi="Times New Roman" w:cs="Times New Roman"/>
          <w:sz w:val="18"/>
          <w:szCs w:val="18"/>
        </w:rPr>
        <w:t xml:space="preserve">             </w:t>
      </w:r>
      <w:r w:rsidRPr="00893C2D">
        <w:rPr>
          <w:rFonts w:ascii="Times New Roman" w:eastAsia="Times New Roman" w:hAnsi="Times New Roman" w:cs="Times New Roman"/>
          <w:sz w:val="18"/>
          <w:szCs w:val="18"/>
        </w:rPr>
        <w:t xml:space="preserve">  О.Ю. Егорова</w:t>
      </w:r>
    </w:p>
    <w:p w:rsidR="00893C2D" w:rsidRPr="00893C2D" w:rsidRDefault="00893C2D" w:rsidP="00893C2D">
      <w:pPr>
        <w:spacing w:after="0" w:line="240" w:lineRule="auto"/>
        <w:jc w:val="both"/>
        <w:rPr>
          <w:rFonts w:ascii="Times New Roman" w:eastAsia="Times New Roman" w:hAnsi="Times New Roman" w:cs="Times New Roman"/>
          <w:sz w:val="18"/>
          <w:szCs w:val="18"/>
        </w:rPr>
      </w:pPr>
    </w:p>
    <w:tbl>
      <w:tblPr>
        <w:tblW w:w="0" w:type="auto"/>
        <w:tblLayout w:type="fixed"/>
        <w:tblLook w:val="0000" w:firstRow="0" w:lastRow="0" w:firstColumn="0" w:lastColumn="0" w:noHBand="0" w:noVBand="0"/>
      </w:tblPr>
      <w:tblGrid>
        <w:gridCol w:w="4914"/>
        <w:gridCol w:w="4657"/>
      </w:tblGrid>
      <w:tr w:rsidR="00893C2D" w:rsidRPr="00893C2D" w:rsidTr="00BE1BDB">
        <w:tc>
          <w:tcPr>
            <w:tcW w:w="4914" w:type="dxa"/>
            <w:shd w:val="clear" w:color="auto" w:fill="auto"/>
          </w:tcPr>
          <w:p w:rsidR="00893C2D" w:rsidRPr="00893C2D" w:rsidRDefault="00893C2D" w:rsidP="00893C2D">
            <w:pPr>
              <w:keepNext/>
              <w:tabs>
                <w:tab w:val="left" w:pos="975"/>
                <w:tab w:val="center" w:pos="2234"/>
              </w:tabs>
              <w:suppressAutoHyphens/>
              <w:spacing w:after="0" w:line="240" w:lineRule="auto"/>
              <w:ind w:right="-46"/>
              <w:jc w:val="center"/>
              <w:outlineLvl w:val="1"/>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 xml:space="preserve">С О Б </w:t>
            </w:r>
            <w:proofErr w:type="gramStart"/>
            <w:r w:rsidRPr="00893C2D">
              <w:rPr>
                <w:rFonts w:ascii="Times New Roman" w:eastAsia="Times New Roman" w:hAnsi="Times New Roman" w:cs="Times New Roman"/>
                <w:b/>
                <w:bCs/>
                <w:sz w:val="18"/>
                <w:szCs w:val="18"/>
                <w:lang w:eastAsia="zh-CN"/>
              </w:rPr>
              <w:t>Р</w:t>
            </w:r>
            <w:proofErr w:type="gramEnd"/>
            <w:r w:rsidRPr="00893C2D">
              <w:rPr>
                <w:rFonts w:ascii="Times New Roman" w:eastAsia="Times New Roman" w:hAnsi="Times New Roman" w:cs="Times New Roman"/>
                <w:b/>
                <w:bCs/>
                <w:sz w:val="18"/>
                <w:szCs w:val="18"/>
                <w:lang w:eastAsia="zh-CN"/>
              </w:rPr>
              <w:t xml:space="preserve"> А Н И Е</w:t>
            </w:r>
          </w:p>
          <w:p w:rsidR="00893C2D" w:rsidRPr="00893C2D" w:rsidRDefault="00893C2D" w:rsidP="00893C2D">
            <w:pPr>
              <w:keepNext/>
              <w:suppressAutoHyphens/>
              <w:spacing w:after="0" w:line="240" w:lineRule="auto"/>
              <w:ind w:right="-46"/>
              <w:jc w:val="center"/>
              <w:outlineLvl w:val="2"/>
              <w:rPr>
                <w:rFonts w:ascii="Times New Roman" w:eastAsia="Times New Roman" w:hAnsi="Times New Roman" w:cs="Times New Roman"/>
                <w:b/>
                <w:bCs/>
                <w:sz w:val="18"/>
                <w:szCs w:val="18"/>
                <w:lang w:eastAsia="zh-CN"/>
              </w:rPr>
            </w:pPr>
            <w:proofErr w:type="gramStart"/>
            <w:r w:rsidRPr="00893C2D">
              <w:rPr>
                <w:rFonts w:ascii="Times New Roman" w:eastAsia="Times New Roman" w:hAnsi="Times New Roman" w:cs="Times New Roman"/>
                <w:b/>
                <w:bCs/>
                <w:sz w:val="18"/>
                <w:szCs w:val="18"/>
                <w:lang w:eastAsia="zh-CN"/>
              </w:rPr>
              <w:t>П</w:t>
            </w:r>
            <w:proofErr w:type="gramEnd"/>
            <w:r w:rsidRPr="00893C2D">
              <w:rPr>
                <w:rFonts w:ascii="Times New Roman" w:eastAsia="Times New Roman" w:hAnsi="Times New Roman" w:cs="Times New Roman"/>
                <w:b/>
                <w:bCs/>
                <w:sz w:val="18"/>
                <w:szCs w:val="18"/>
                <w:lang w:eastAsia="zh-CN"/>
              </w:rPr>
              <w:t xml:space="preserve"> Р Е Д С Т А В И Т Е Л Е Й</w:t>
            </w:r>
          </w:p>
          <w:p w:rsidR="00893C2D" w:rsidRPr="00893C2D" w:rsidRDefault="00893C2D" w:rsidP="00893C2D">
            <w:pPr>
              <w:suppressAutoHyphens/>
              <w:spacing w:after="0" w:line="240" w:lineRule="auto"/>
              <w:ind w:right="-46"/>
              <w:jc w:val="center"/>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СЕЛЬСКОГО ПОСЕЛЕНИЯ</w:t>
            </w:r>
          </w:p>
          <w:p w:rsidR="00893C2D" w:rsidRPr="00893C2D" w:rsidRDefault="00893C2D" w:rsidP="00893C2D">
            <w:pPr>
              <w:suppressAutoHyphens/>
              <w:spacing w:after="0" w:line="240" w:lineRule="auto"/>
              <w:ind w:right="-46"/>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bCs/>
                <w:sz w:val="18"/>
                <w:szCs w:val="18"/>
                <w:lang w:eastAsia="zh-CN"/>
              </w:rPr>
              <w:t>СТАРОПОХВИСТНЕВО</w:t>
            </w:r>
          </w:p>
          <w:p w:rsidR="00893C2D" w:rsidRPr="00893C2D" w:rsidRDefault="00893C2D" w:rsidP="00893C2D">
            <w:pPr>
              <w:keepNext/>
              <w:suppressAutoHyphens/>
              <w:spacing w:after="0" w:line="240" w:lineRule="auto"/>
              <w:ind w:right="-46"/>
              <w:jc w:val="center"/>
              <w:outlineLvl w:val="3"/>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МУНИЦИПАЛЬНОГО РАЙОНА</w:t>
            </w:r>
          </w:p>
          <w:p w:rsidR="00893C2D" w:rsidRPr="00893C2D" w:rsidRDefault="00893C2D" w:rsidP="00893C2D">
            <w:pPr>
              <w:suppressAutoHyphens/>
              <w:spacing w:after="0" w:line="240" w:lineRule="auto"/>
              <w:ind w:right="-46"/>
              <w:jc w:val="center"/>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ПОХВИСТНЕВСКИЙ</w:t>
            </w:r>
          </w:p>
          <w:p w:rsidR="00893C2D" w:rsidRPr="00893C2D" w:rsidRDefault="00893C2D" w:rsidP="00893C2D">
            <w:pPr>
              <w:suppressAutoHyphens/>
              <w:spacing w:after="0" w:line="240" w:lineRule="auto"/>
              <w:ind w:right="-46"/>
              <w:jc w:val="center"/>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САМАРСКОЙ ОБЛАСТИ</w:t>
            </w:r>
          </w:p>
          <w:p w:rsidR="00893C2D" w:rsidRPr="00893C2D" w:rsidRDefault="00893C2D" w:rsidP="00893C2D">
            <w:pPr>
              <w:suppressAutoHyphens/>
              <w:spacing w:after="0" w:line="240" w:lineRule="auto"/>
              <w:ind w:right="-46"/>
              <w:jc w:val="center"/>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четвертого созыва</w:t>
            </w:r>
          </w:p>
          <w:p w:rsidR="00893C2D" w:rsidRPr="00893C2D" w:rsidRDefault="00893C2D" w:rsidP="00893C2D">
            <w:pPr>
              <w:keepNext/>
              <w:suppressAutoHyphens/>
              <w:spacing w:after="0" w:line="240" w:lineRule="auto"/>
              <w:ind w:right="-46"/>
              <w:jc w:val="center"/>
              <w:outlineLvl w:val="2"/>
              <w:rPr>
                <w:rFonts w:ascii="Times New Roman" w:eastAsia="Times New Roman" w:hAnsi="Times New Roman" w:cs="Times New Roman"/>
                <w:b/>
                <w:bCs/>
                <w:sz w:val="18"/>
                <w:szCs w:val="18"/>
                <w:lang w:eastAsia="zh-CN"/>
              </w:rPr>
            </w:pPr>
            <w:proofErr w:type="gramStart"/>
            <w:r w:rsidRPr="00893C2D">
              <w:rPr>
                <w:rFonts w:ascii="Times New Roman" w:eastAsia="Times New Roman" w:hAnsi="Times New Roman" w:cs="Times New Roman"/>
                <w:b/>
                <w:bCs/>
                <w:sz w:val="18"/>
                <w:szCs w:val="18"/>
                <w:lang w:eastAsia="zh-CN"/>
              </w:rPr>
              <w:t>Р</w:t>
            </w:r>
            <w:proofErr w:type="gramEnd"/>
            <w:r w:rsidRPr="00893C2D">
              <w:rPr>
                <w:rFonts w:ascii="Times New Roman" w:eastAsia="Times New Roman" w:hAnsi="Times New Roman" w:cs="Times New Roman"/>
                <w:b/>
                <w:bCs/>
                <w:sz w:val="18"/>
                <w:szCs w:val="18"/>
                <w:lang w:eastAsia="zh-CN"/>
              </w:rPr>
              <w:t xml:space="preserve"> Е Ш Е Н И Е</w:t>
            </w:r>
          </w:p>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04.04.2025 г.  № 171</w:t>
            </w:r>
          </w:p>
        </w:tc>
        <w:tc>
          <w:tcPr>
            <w:tcW w:w="4657" w:type="dxa"/>
            <w:shd w:val="clear" w:color="auto" w:fill="auto"/>
          </w:tcPr>
          <w:p w:rsidR="00893C2D" w:rsidRPr="00893C2D" w:rsidRDefault="00893C2D" w:rsidP="00893C2D">
            <w:pPr>
              <w:keepNext/>
              <w:tabs>
                <w:tab w:val="left" w:pos="975"/>
                <w:tab w:val="center" w:pos="2234"/>
              </w:tabs>
              <w:suppressAutoHyphens/>
              <w:spacing w:after="0" w:line="240" w:lineRule="auto"/>
              <w:ind w:left="576" w:right="725"/>
              <w:outlineLvl w:val="1"/>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 xml:space="preserve">     </w:t>
            </w:r>
          </w:p>
        </w:tc>
      </w:tr>
    </w:tbl>
    <w:p w:rsidR="00893C2D" w:rsidRPr="00893C2D" w:rsidRDefault="00893C2D" w:rsidP="00893C2D">
      <w:pPr>
        <w:suppressAutoHyphens/>
        <w:spacing w:after="0" w:line="240" w:lineRule="auto"/>
        <w:jc w:val="both"/>
        <w:rPr>
          <w:rFonts w:ascii="Times New Roman" w:eastAsia="Times New Roman" w:hAnsi="Times New Roman" w:cs="Times New Roman"/>
          <w:b/>
          <w:i/>
          <w:sz w:val="18"/>
          <w:szCs w:val="18"/>
          <w:lang w:eastAsia="zh-CN"/>
        </w:rPr>
      </w:pPr>
      <w:r w:rsidRPr="00893C2D">
        <w:rPr>
          <w:rFonts w:ascii="Times New Roman" w:eastAsia="Times New Roman" w:hAnsi="Times New Roman" w:cs="Times New Roman"/>
          <w:b/>
          <w:i/>
          <w:sz w:val="18"/>
          <w:szCs w:val="18"/>
          <w:lang w:eastAsia="zh-CN"/>
        </w:rPr>
        <w:t>О публичных слушаниях по проекту</w:t>
      </w:r>
      <w:r w:rsidR="00BE1BDB">
        <w:rPr>
          <w:rFonts w:ascii="Times New Roman" w:eastAsia="Times New Roman" w:hAnsi="Times New Roman" w:cs="Times New Roman"/>
          <w:b/>
          <w:i/>
          <w:sz w:val="18"/>
          <w:szCs w:val="18"/>
          <w:lang w:eastAsia="zh-CN"/>
        </w:rPr>
        <w:t xml:space="preserve"> </w:t>
      </w:r>
      <w:r w:rsidRPr="00893C2D">
        <w:rPr>
          <w:rFonts w:ascii="Times New Roman" w:eastAsia="Times New Roman" w:hAnsi="Times New Roman" w:cs="Times New Roman"/>
          <w:b/>
          <w:i/>
          <w:sz w:val="18"/>
          <w:szCs w:val="18"/>
          <w:lang w:eastAsia="zh-CN"/>
        </w:rPr>
        <w:t xml:space="preserve">решения «Об исполнении бюджета сельского </w:t>
      </w:r>
    </w:p>
    <w:p w:rsidR="00893C2D" w:rsidRPr="00893C2D" w:rsidRDefault="00893C2D" w:rsidP="00893C2D">
      <w:pPr>
        <w:suppressAutoHyphens/>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i/>
          <w:sz w:val="18"/>
          <w:szCs w:val="18"/>
          <w:lang w:eastAsia="zh-CN"/>
        </w:rPr>
        <w:t>поселения Старопохвистнево муниципального</w:t>
      </w:r>
      <w:r w:rsidR="00BE1BDB">
        <w:rPr>
          <w:rFonts w:ascii="Times New Roman" w:eastAsia="Times New Roman" w:hAnsi="Times New Roman" w:cs="Times New Roman"/>
          <w:b/>
          <w:i/>
          <w:sz w:val="18"/>
          <w:szCs w:val="18"/>
          <w:lang w:eastAsia="zh-CN"/>
        </w:rPr>
        <w:t xml:space="preserve"> </w:t>
      </w:r>
      <w:r w:rsidRPr="00893C2D">
        <w:rPr>
          <w:rFonts w:ascii="Times New Roman" w:eastAsia="Times New Roman" w:hAnsi="Times New Roman" w:cs="Times New Roman"/>
          <w:b/>
          <w:i/>
          <w:sz w:val="18"/>
          <w:szCs w:val="18"/>
          <w:lang w:eastAsia="zh-CN"/>
        </w:rPr>
        <w:t xml:space="preserve">района Похвистневский за 2024 год» </w:t>
      </w:r>
    </w:p>
    <w:p w:rsidR="00893C2D" w:rsidRPr="00893C2D" w:rsidRDefault="00893C2D" w:rsidP="00893C2D">
      <w:pPr>
        <w:suppressAutoHyphens/>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w:t>
      </w:r>
      <w:proofErr w:type="gramStart"/>
      <w:r w:rsidRPr="00893C2D">
        <w:rPr>
          <w:rFonts w:ascii="Times New Roman" w:eastAsia="Times New Roman" w:hAnsi="Times New Roman" w:cs="Times New Roman"/>
          <w:sz w:val="18"/>
          <w:szCs w:val="18"/>
          <w:lang w:eastAsia="zh-CN"/>
        </w:rPr>
        <w:t xml:space="preserve">В соответствии со статьей 44 Федерального закона « Об общих принципах организации местного самоуправления в Российской Федерации» от 06 октября 2003 года  № 131 –ФЗ, Уставом сельского поселения Старопохвистнево, Положением «О бюджетном процессе в сельском поселении Старопохвистнево муниципального района Похвистневский Самарской области» и Порядком организации и проведения публичных слушаний в сельском поселении Старопохвистнево муниципального района Похвистневский Самарской области  </w:t>
      </w:r>
      <w:proofErr w:type="gramEnd"/>
    </w:p>
    <w:p w:rsidR="00893C2D" w:rsidRPr="00893C2D" w:rsidRDefault="00893C2D" w:rsidP="00893C2D">
      <w:pPr>
        <w:suppressAutoHyphens/>
        <w:spacing w:after="0"/>
        <w:ind w:firstLine="720"/>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СОБРАНИЕ ПРЕДСТАВИТЕЛЕЙ ПОСЕЛЕНИЯ</w:t>
      </w:r>
    </w:p>
    <w:p w:rsidR="00893C2D" w:rsidRPr="00893C2D" w:rsidRDefault="00893C2D" w:rsidP="00893C2D">
      <w:pPr>
        <w:suppressAutoHyphens/>
        <w:spacing w:after="0"/>
        <w:ind w:firstLine="720"/>
        <w:jc w:val="center"/>
        <w:rPr>
          <w:rFonts w:ascii="Times New Roman" w:eastAsia="Times New Roman" w:hAnsi="Times New Roman" w:cs="Times New Roman"/>
          <w:sz w:val="18"/>
          <w:szCs w:val="18"/>
          <w:lang w:eastAsia="zh-CN"/>
        </w:rPr>
      </w:pPr>
      <w:proofErr w:type="gramStart"/>
      <w:r w:rsidRPr="00893C2D">
        <w:rPr>
          <w:rFonts w:ascii="Times New Roman" w:eastAsia="Times New Roman" w:hAnsi="Times New Roman" w:cs="Times New Roman"/>
          <w:b/>
          <w:sz w:val="18"/>
          <w:szCs w:val="18"/>
          <w:lang w:eastAsia="zh-CN"/>
        </w:rPr>
        <w:t>Р</w:t>
      </w:r>
      <w:proofErr w:type="gramEnd"/>
      <w:r w:rsidRPr="00893C2D">
        <w:rPr>
          <w:rFonts w:ascii="Times New Roman" w:eastAsia="Times New Roman" w:hAnsi="Times New Roman" w:cs="Times New Roman"/>
          <w:b/>
          <w:sz w:val="18"/>
          <w:szCs w:val="18"/>
          <w:lang w:eastAsia="zh-CN"/>
        </w:rPr>
        <w:t xml:space="preserve"> Е Ш И Л О:</w:t>
      </w:r>
    </w:p>
    <w:p w:rsidR="00893C2D" w:rsidRPr="00893C2D" w:rsidRDefault="00893C2D" w:rsidP="00893C2D">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Вынести проект отчёта «Об исполнении бюджета поселения Старопохвистнево муниципального района Похвистневский за 2024 год» на публичные слушания.</w:t>
      </w:r>
    </w:p>
    <w:p w:rsidR="00893C2D" w:rsidRPr="00893C2D" w:rsidRDefault="00893C2D" w:rsidP="00893C2D">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both"/>
        <w:rPr>
          <w:rFonts w:ascii="Times New Roman" w:eastAsia="Times New Roman" w:hAnsi="Times New Roman" w:cs="Times New Roman"/>
          <w:sz w:val="18"/>
          <w:szCs w:val="18"/>
          <w:lang w:eastAsia="zh-CN"/>
        </w:rPr>
      </w:pPr>
      <w:proofErr w:type="gramStart"/>
      <w:r w:rsidRPr="00893C2D">
        <w:rPr>
          <w:rFonts w:ascii="Times New Roman" w:eastAsia="Times New Roman" w:hAnsi="Times New Roman" w:cs="Times New Roman"/>
          <w:sz w:val="18"/>
          <w:szCs w:val="18"/>
          <w:lang w:eastAsia="zh-CN"/>
        </w:rPr>
        <w:t>Провести на территории сельского поселения Старопохвистнево муниципального района Похвистневский</w:t>
      </w:r>
      <w:r w:rsidRPr="00893C2D">
        <w:rPr>
          <w:rFonts w:ascii="Times New Roman" w:eastAsia="Times New Roman" w:hAnsi="Times New Roman" w:cs="Times New Roman"/>
          <w:bCs/>
          <w:sz w:val="18"/>
          <w:szCs w:val="18"/>
          <w:lang w:eastAsia="zh-CN"/>
        </w:rPr>
        <w:t xml:space="preserve"> </w:t>
      </w:r>
      <w:r w:rsidRPr="00893C2D">
        <w:rPr>
          <w:rFonts w:ascii="Times New Roman" w:eastAsia="Times New Roman" w:hAnsi="Times New Roman" w:cs="Times New Roman"/>
          <w:sz w:val="18"/>
          <w:szCs w:val="18"/>
          <w:lang w:eastAsia="zh-CN"/>
        </w:rPr>
        <w:t>Самарской области публичные слушания по проекту отчёта «Об исполнении бюджета поселения Старопохвистнево муниципального района Похвистневский за 2024 год» в соответствии с Порядком организации и проведения публичных слушаний в сельском поселении Старопохвистнево муниципального района Похвистневский</w:t>
      </w:r>
      <w:r w:rsidRPr="00893C2D">
        <w:rPr>
          <w:rFonts w:ascii="Times New Roman" w:eastAsia="Times New Roman" w:hAnsi="Times New Roman" w:cs="Times New Roman"/>
          <w:bCs/>
          <w:sz w:val="18"/>
          <w:szCs w:val="18"/>
          <w:lang w:eastAsia="zh-CN"/>
        </w:rPr>
        <w:t xml:space="preserve"> </w:t>
      </w:r>
      <w:r w:rsidRPr="00893C2D">
        <w:rPr>
          <w:rFonts w:ascii="Times New Roman" w:eastAsia="Times New Roman" w:hAnsi="Times New Roman" w:cs="Times New Roman"/>
          <w:sz w:val="18"/>
          <w:szCs w:val="18"/>
          <w:lang w:eastAsia="zh-CN"/>
        </w:rPr>
        <w:t>Самарской области, утвержденным решением Собрания представителей сельского поселения Старопохвистнево муниципального района Похвистневский Самарской области от 02 марта</w:t>
      </w:r>
      <w:proofErr w:type="gramEnd"/>
      <w:r w:rsidRPr="00893C2D">
        <w:rPr>
          <w:rFonts w:ascii="Times New Roman" w:eastAsia="Times New Roman" w:hAnsi="Times New Roman" w:cs="Times New Roman"/>
          <w:sz w:val="18"/>
          <w:szCs w:val="18"/>
          <w:lang w:eastAsia="zh-CN"/>
        </w:rPr>
        <w:t xml:space="preserve"> </w:t>
      </w:r>
      <w:proofErr w:type="gramStart"/>
      <w:r w:rsidRPr="00893C2D">
        <w:rPr>
          <w:rFonts w:ascii="Times New Roman" w:eastAsia="Times New Roman" w:hAnsi="Times New Roman" w:cs="Times New Roman"/>
          <w:sz w:val="18"/>
          <w:szCs w:val="18"/>
          <w:lang w:eastAsia="zh-CN"/>
        </w:rPr>
        <w:t>2010 года № 134 (изм.</w:t>
      </w:r>
      <w:proofErr w:type="gramEnd"/>
      <w:r w:rsidRPr="00893C2D">
        <w:rPr>
          <w:rFonts w:ascii="Times New Roman" w:eastAsia="Times New Roman" w:hAnsi="Times New Roman" w:cs="Times New Roman"/>
          <w:sz w:val="18"/>
          <w:szCs w:val="18"/>
          <w:lang w:eastAsia="zh-CN"/>
        </w:rPr>
        <w:t xml:space="preserve"> </w:t>
      </w:r>
      <w:proofErr w:type="gramStart"/>
      <w:r w:rsidRPr="00893C2D">
        <w:rPr>
          <w:rFonts w:ascii="Times New Roman" w:eastAsia="Times New Roman" w:hAnsi="Times New Roman" w:cs="Times New Roman"/>
          <w:sz w:val="18"/>
          <w:szCs w:val="18"/>
          <w:lang w:eastAsia="zh-CN"/>
        </w:rPr>
        <w:t>Решение от 02.08.2012 № 56, 29.03.2018 г, № 101, 13.11.2020 № 12).</w:t>
      </w:r>
      <w:proofErr w:type="gramEnd"/>
    </w:p>
    <w:p w:rsidR="00893C2D" w:rsidRPr="00893C2D" w:rsidRDefault="00893C2D" w:rsidP="00893C2D">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Срок проведения публичных слушаний составляет 10 (десять) дней с 15.04.2025 года по 25.04.2025 года.</w:t>
      </w:r>
    </w:p>
    <w:p w:rsidR="00893C2D" w:rsidRPr="00893C2D" w:rsidRDefault="00893C2D" w:rsidP="00893C2D">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поселения Старопохвистнево муниципального района Похвистневский Самарской области.</w:t>
      </w:r>
    </w:p>
    <w:p w:rsidR="00893C2D" w:rsidRPr="00893C2D" w:rsidRDefault="00893C2D" w:rsidP="00893C2D">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Место проведения публичных слушаний (место ведения протокола публичных слушаний) – </w:t>
      </w:r>
      <w:r w:rsidRPr="00893C2D">
        <w:rPr>
          <w:rFonts w:ascii="Times New Roman" w:eastAsia="Times New Roman" w:hAnsi="Times New Roman" w:cs="Times New Roman"/>
          <w:bCs/>
          <w:sz w:val="18"/>
          <w:szCs w:val="18"/>
          <w:lang w:eastAsia="zh-CN"/>
        </w:rPr>
        <w:t xml:space="preserve">446490, </w:t>
      </w:r>
      <w:r w:rsidRPr="00893C2D">
        <w:rPr>
          <w:rFonts w:ascii="Times New Roman" w:eastAsia="Times New Roman" w:hAnsi="Times New Roman" w:cs="Times New Roman"/>
          <w:sz w:val="18"/>
          <w:szCs w:val="18"/>
          <w:lang w:eastAsia="zh-CN"/>
        </w:rPr>
        <w:t xml:space="preserve">Самарская </w:t>
      </w:r>
      <w:r w:rsidRPr="00893C2D">
        <w:rPr>
          <w:rFonts w:ascii="Times New Roman" w:eastAsia="Times New Roman" w:hAnsi="Times New Roman" w:cs="Times New Roman"/>
          <w:sz w:val="18"/>
          <w:szCs w:val="18"/>
          <w:lang w:eastAsia="zh-CN"/>
        </w:rPr>
        <w:lastRenderedPageBreak/>
        <w:t>область, Похвистневский район, село Старопохвистнево, ул. Садовая, д.1-а</w:t>
      </w:r>
      <w:proofErr w:type="gramStart"/>
      <w:r w:rsidRPr="00893C2D">
        <w:rPr>
          <w:rFonts w:ascii="Times New Roman" w:eastAsia="Times New Roman" w:hAnsi="Times New Roman" w:cs="Times New Roman"/>
          <w:sz w:val="18"/>
          <w:szCs w:val="18"/>
          <w:lang w:eastAsia="zh-CN"/>
        </w:rPr>
        <w:t>.Н</w:t>
      </w:r>
      <w:proofErr w:type="gramEnd"/>
      <w:r w:rsidRPr="00893C2D">
        <w:rPr>
          <w:rFonts w:ascii="Times New Roman" w:eastAsia="Times New Roman" w:hAnsi="Times New Roman" w:cs="Times New Roman"/>
          <w:sz w:val="18"/>
          <w:szCs w:val="18"/>
          <w:lang w:eastAsia="zh-CN"/>
        </w:rPr>
        <w:t>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Главу поселения Егорову О.Ю.</w:t>
      </w:r>
    </w:p>
    <w:p w:rsidR="00893C2D" w:rsidRPr="00893C2D" w:rsidRDefault="00893C2D" w:rsidP="00893C2D">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Мероприятие по информированию жителей поселения по вопросу публичных слушаний состоится 18.04.2025 года в 18.00 по адресу: </w:t>
      </w:r>
      <w:r w:rsidRPr="00893C2D">
        <w:rPr>
          <w:rFonts w:ascii="Times New Roman" w:eastAsia="Times New Roman" w:hAnsi="Times New Roman" w:cs="Times New Roman"/>
          <w:bCs/>
          <w:sz w:val="18"/>
          <w:szCs w:val="18"/>
          <w:lang w:eastAsia="zh-CN"/>
        </w:rPr>
        <w:t>446490,</w:t>
      </w:r>
      <w:r w:rsidRPr="00893C2D">
        <w:rPr>
          <w:rFonts w:ascii="Times New Roman" w:eastAsia="Times New Roman" w:hAnsi="Times New Roman" w:cs="Times New Roman"/>
          <w:sz w:val="18"/>
          <w:szCs w:val="18"/>
          <w:lang w:eastAsia="zh-CN"/>
        </w:rPr>
        <w:t xml:space="preserve"> Самарская область, Похвистневский район, село Старопохвистнево, ул. Садовая,  д.1-а.</w:t>
      </w:r>
    </w:p>
    <w:p w:rsidR="00893C2D" w:rsidRPr="00893C2D" w:rsidRDefault="00893C2D" w:rsidP="00BE1BDB">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7 настоящего решения, в рабочие дни с 10 часов до 17 часов, в субботу с 12 до 17 часов. Письменные замечания и предложения подлежат приобщению к протоколу публичных слушаний.</w:t>
      </w:r>
    </w:p>
    <w:p w:rsidR="00893C2D" w:rsidRPr="00893C2D" w:rsidRDefault="00893C2D" w:rsidP="00893C2D">
      <w:pPr>
        <w:widowControl w:val="0"/>
        <w:numPr>
          <w:ilvl w:val="0"/>
          <w:numId w:val="4"/>
        </w:numPr>
        <w:tabs>
          <w:tab w:val="clear" w:pos="360"/>
          <w:tab w:val="left" w:pos="0"/>
          <w:tab w:val="left" w:pos="1200"/>
          <w:tab w:val="left" w:pos="1560"/>
          <w:tab w:val="num" w:pos="1720"/>
        </w:tabs>
        <w:suppressAutoHyphens/>
        <w:autoSpaceDE w:val="0"/>
        <w:spacing w:after="0" w:line="240" w:lineRule="auto"/>
        <w:ind w:left="0" w:firstLine="540"/>
        <w:jc w:val="both"/>
        <w:rPr>
          <w:rFonts w:ascii="Times New Roman" w:eastAsia="Times New Roman" w:hAnsi="Times New Roman" w:cs="Times New Roman"/>
          <w:bCs/>
          <w:sz w:val="18"/>
          <w:szCs w:val="18"/>
          <w:lang w:eastAsia="zh-CN"/>
        </w:rPr>
      </w:pPr>
      <w:r w:rsidRPr="00893C2D">
        <w:rPr>
          <w:rFonts w:ascii="Times New Roman" w:eastAsia="Times New Roman" w:hAnsi="Times New Roman" w:cs="Times New Roman"/>
          <w:sz w:val="18"/>
          <w:szCs w:val="18"/>
          <w:lang w:eastAsia="zh-CN"/>
        </w:rPr>
        <w:t>Прием замечаний и предложений по вопросу публичных слушаний оканчивается 23.04.2025 года.</w:t>
      </w:r>
      <w:r w:rsidRPr="00893C2D">
        <w:rPr>
          <w:rFonts w:ascii="Times New Roman" w:eastAsia="Times New Roman" w:hAnsi="Times New Roman" w:cs="Times New Roman"/>
          <w:color w:val="800000"/>
          <w:sz w:val="18"/>
          <w:szCs w:val="18"/>
          <w:lang w:eastAsia="zh-CN"/>
        </w:rPr>
        <w:t xml:space="preserve">  </w:t>
      </w:r>
    </w:p>
    <w:p w:rsidR="00893C2D" w:rsidRPr="00893C2D" w:rsidRDefault="00893C2D" w:rsidP="00893C2D">
      <w:pPr>
        <w:suppressAutoHyphens/>
        <w:spacing w:after="0" w:line="240" w:lineRule="auto"/>
        <w:ind w:firstLine="540"/>
        <w:jc w:val="both"/>
        <w:rPr>
          <w:rFonts w:ascii="Times New Roman" w:eastAsia="Times New Roman" w:hAnsi="Times New Roman" w:cs="Times New Roman"/>
          <w:bCs/>
          <w:sz w:val="18"/>
          <w:szCs w:val="18"/>
          <w:lang w:eastAsia="zh-CN"/>
        </w:rPr>
      </w:pPr>
      <w:r w:rsidRPr="00893C2D">
        <w:rPr>
          <w:rFonts w:ascii="Times New Roman" w:eastAsia="Times New Roman" w:hAnsi="Times New Roman" w:cs="Times New Roman"/>
          <w:bCs/>
          <w:sz w:val="18"/>
          <w:szCs w:val="18"/>
          <w:lang w:eastAsia="zh-CN"/>
        </w:rPr>
        <w:t>10. Поручить постоянной комиссии по вопросам местного самоуправления подготовить заключение по публичным слушаниям.</w:t>
      </w:r>
    </w:p>
    <w:p w:rsidR="00893C2D" w:rsidRPr="00893C2D" w:rsidRDefault="00893C2D" w:rsidP="00893C2D">
      <w:pPr>
        <w:suppressAutoHyphens/>
        <w:spacing w:after="0" w:line="240" w:lineRule="auto"/>
        <w:ind w:firstLine="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bCs/>
          <w:sz w:val="18"/>
          <w:szCs w:val="18"/>
          <w:lang w:eastAsia="zh-CN"/>
        </w:rPr>
        <w:t xml:space="preserve">11. Для проведения </w:t>
      </w:r>
      <w:r w:rsidRPr="00893C2D">
        <w:rPr>
          <w:rFonts w:ascii="Arial Narrow" w:eastAsia="Times New Roman" w:hAnsi="Arial Narrow" w:cs="Arial Narrow"/>
          <w:sz w:val="18"/>
          <w:szCs w:val="18"/>
          <w:lang w:eastAsia="zh-CN"/>
        </w:rPr>
        <w:t xml:space="preserve"> </w:t>
      </w:r>
      <w:r w:rsidRPr="00893C2D">
        <w:rPr>
          <w:rFonts w:ascii="Times New Roman" w:eastAsia="Times New Roman" w:hAnsi="Times New Roman" w:cs="Times New Roman"/>
          <w:sz w:val="18"/>
          <w:szCs w:val="18"/>
          <w:lang w:eastAsia="zh-CN"/>
        </w:rPr>
        <w:t xml:space="preserve">внешней проверки направить годовой отчет об исполнении бюджета сельского поселения Старопохвистнево за 2024 год </w:t>
      </w:r>
      <w:r w:rsidRPr="00893C2D">
        <w:rPr>
          <w:rFonts w:ascii="Times New Roman" w:eastAsia="Times New Roman" w:hAnsi="Times New Roman" w:cs="Times New Roman"/>
          <w:bCs/>
          <w:sz w:val="18"/>
          <w:szCs w:val="18"/>
          <w:lang w:eastAsia="zh-CN"/>
        </w:rPr>
        <w:t xml:space="preserve"> в </w:t>
      </w:r>
      <w:r w:rsidRPr="00893C2D">
        <w:rPr>
          <w:rFonts w:ascii="Times New Roman" w:eastAsia="Times New Roman" w:hAnsi="Times New Roman" w:cs="Times New Roman"/>
          <w:sz w:val="18"/>
          <w:szCs w:val="18"/>
          <w:lang w:eastAsia="zh-CN"/>
        </w:rPr>
        <w:t>Контрольно-счетную палату муниципального района Похвистневский Самарской области.</w:t>
      </w:r>
      <w:r w:rsidRPr="00893C2D">
        <w:rPr>
          <w:rFonts w:ascii="Arial Narrow" w:eastAsia="Times New Roman" w:hAnsi="Arial Narrow" w:cs="Arial Narrow"/>
          <w:sz w:val="18"/>
          <w:szCs w:val="18"/>
          <w:lang w:eastAsia="zh-CN"/>
        </w:rPr>
        <w:t xml:space="preserve"> </w:t>
      </w:r>
    </w:p>
    <w:p w:rsidR="00893C2D" w:rsidRPr="00893C2D" w:rsidRDefault="00893C2D" w:rsidP="00893C2D">
      <w:pPr>
        <w:suppressAutoHyphens/>
        <w:spacing w:after="0" w:line="240" w:lineRule="auto"/>
        <w:ind w:firstLine="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12. Опубликовать настоящее решение, проект отчёта «Об исполнении бюджета поселения Старопохвистнево муниципального района Похвистневский за 2024 год» в газете "Вестник сельского поселения Старопохвистнево".</w:t>
      </w:r>
    </w:p>
    <w:p w:rsidR="00893C2D" w:rsidRPr="00893C2D" w:rsidRDefault="00893C2D" w:rsidP="00893C2D">
      <w:pPr>
        <w:suppressAutoHyphens/>
        <w:spacing w:after="0" w:line="240" w:lineRule="auto"/>
        <w:ind w:left="54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13. Настоящее Решение вступает в силу со дня принятия.</w:t>
      </w:r>
    </w:p>
    <w:p w:rsidR="00893C2D" w:rsidRPr="00893C2D" w:rsidRDefault="00893C2D" w:rsidP="00BE1BDB">
      <w:pPr>
        <w:suppressAutoHyphens/>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Председатель Собрания представителей поселения        </w:t>
      </w:r>
      <w:r w:rsidR="00BE1BDB">
        <w:rPr>
          <w:rFonts w:ascii="Times New Roman" w:eastAsia="Times New Roman" w:hAnsi="Times New Roman" w:cs="Times New Roman"/>
          <w:sz w:val="18"/>
          <w:szCs w:val="18"/>
          <w:lang w:eastAsia="zh-CN"/>
        </w:rPr>
        <w:t xml:space="preserve">                                                                                      </w:t>
      </w:r>
      <w:r w:rsidRPr="00893C2D">
        <w:rPr>
          <w:rFonts w:ascii="Times New Roman" w:eastAsia="Times New Roman" w:hAnsi="Times New Roman" w:cs="Times New Roman"/>
          <w:sz w:val="18"/>
          <w:szCs w:val="18"/>
          <w:lang w:eastAsia="zh-CN"/>
        </w:rPr>
        <w:t xml:space="preserve">      А.Ю. </w:t>
      </w:r>
      <w:proofErr w:type="spellStart"/>
      <w:r w:rsidRPr="00893C2D">
        <w:rPr>
          <w:rFonts w:ascii="Times New Roman" w:eastAsia="Times New Roman" w:hAnsi="Times New Roman" w:cs="Times New Roman"/>
          <w:sz w:val="18"/>
          <w:szCs w:val="18"/>
          <w:lang w:eastAsia="zh-CN"/>
        </w:rPr>
        <w:t>Лезов</w:t>
      </w:r>
      <w:proofErr w:type="spellEnd"/>
    </w:p>
    <w:p w:rsidR="00893C2D" w:rsidRPr="00893C2D" w:rsidRDefault="00893C2D" w:rsidP="00893C2D">
      <w:pPr>
        <w:tabs>
          <w:tab w:val="left" w:pos="1900"/>
        </w:tabs>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Глава поселения               </w:t>
      </w:r>
      <w:r w:rsidR="00BE1BDB">
        <w:rPr>
          <w:rFonts w:ascii="Times New Roman" w:eastAsia="Times New Roman" w:hAnsi="Times New Roman" w:cs="Times New Roman"/>
          <w:sz w:val="18"/>
          <w:szCs w:val="18"/>
          <w:lang w:eastAsia="zh-CN"/>
        </w:rPr>
        <w:t xml:space="preserve">                                                          </w:t>
      </w:r>
      <w:r w:rsidRPr="00893C2D">
        <w:rPr>
          <w:rFonts w:ascii="Times New Roman" w:eastAsia="Times New Roman" w:hAnsi="Times New Roman" w:cs="Times New Roman"/>
          <w:sz w:val="18"/>
          <w:szCs w:val="18"/>
          <w:lang w:eastAsia="zh-CN"/>
        </w:rPr>
        <w:t xml:space="preserve">                                                  </w:t>
      </w:r>
      <w:r w:rsidR="00BE1BDB">
        <w:rPr>
          <w:rFonts w:ascii="Times New Roman" w:eastAsia="Times New Roman" w:hAnsi="Times New Roman" w:cs="Times New Roman"/>
          <w:sz w:val="18"/>
          <w:szCs w:val="18"/>
          <w:lang w:eastAsia="zh-CN"/>
        </w:rPr>
        <w:t xml:space="preserve">                             </w:t>
      </w:r>
      <w:r w:rsidRPr="00893C2D">
        <w:rPr>
          <w:rFonts w:ascii="Times New Roman" w:eastAsia="Times New Roman" w:hAnsi="Times New Roman" w:cs="Times New Roman"/>
          <w:sz w:val="18"/>
          <w:szCs w:val="18"/>
          <w:lang w:eastAsia="zh-CN"/>
        </w:rPr>
        <w:t xml:space="preserve">   О.Ю. Егорова</w:t>
      </w:r>
    </w:p>
    <w:p w:rsidR="00893C2D" w:rsidRPr="00893C2D" w:rsidRDefault="00893C2D" w:rsidP="00893C2D">
      <w:pPr>
        <w:tabs>
          <w:tab w:val="left" w:pos="1900"/>
        </w:tabs>
        <w:suppressAutoHyphens/>
        <w:spacing w:after="0" w:line="240" w:lineRule="auto"/>
        <w:rPr>
          <w:rFonts w:ascii="Times New Roman" w:eastAsia="Times New Roman" w:hAnsi="Times New Roman" w:cs="Times New Roman"/>
          <w:sz w:val="18"/>
          <w:szCs w:val="18"/>
          <w:lang w:eastAsia="zh-CN"/>
        </w:rPr>
      </w:pPr>
    </w:p>
    <w:tbl>
      <w:tblPr>
        <w:tblW w:w="10421" w:type="dxa"/>
        <w:tblLayout w:type="fixed"/>
        <w:tblLook w:val="0000" w:firstRow="0" w:lastRow="0" w:firstColumn="0" w:lastColumn="0" w:noHBand="0" w:noVBand="0"/>
      </w:tblPr>
      <w:tblGrid>
        <w:gridCol w:w="4077"/>
        <w:gridCol w:w="6344"/>
      </w:tblGrid>
      <w:tr w:rsidR="00893C2D" w:rsidRPr="00893C2D" w:rsidTr="00BE1BDB">
        <w:tc>
          <w:tcPr>
            <w:tcW w:w="4077" w:type="dxa"/>
            <w:shd w:val="clear" w:color="auto" w:fill="auto"/>
          </w:tcPr>
          <w:p w:rsidR="00893C2D" w:rsidRPr="00893C2D" w:rsidRDefault="00893C2D" w:rsidP="00BE1BDB">
            <w:pPr>
              <w:keepNext/>
              <w:tabs>
                <w:tab w:val="left" w:pos="975"/>
                <w:tab w:val="center" w:pos="2234"/>
              </w:tabs>
              <w:suppressAutoHyphens/>
              <w:spacing w:after="0" w:line="240" w:lineRule="auto"/>
              <w:ind w:right="-46"/>
              <w:jc w:val="center"/>
              <w:outlineLvl w:val="1"/>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 xml:space="preserve">С О Б </w:t>
            </w:r>
            <w:proofErr w:type="gramStart"/>
            <w:r w:rsidRPr="00893C2D">
              <w:rPr>
                <w:rFonts w:ascii="Times New Roman" w:eastAsia="Times New Roman" w:hAnsi="Times New Roman" w:cs="Times New Roman"/>
                <w:b/>
                <w:bCs/>
                <w:sz w:val="18"/>
                <w:szCs w:val="18"/>
                <w:lang w:eastAsia="zh-CN"/>
              </w:rPr>
              <w:t>Р</w:t>
            </w:r>
            <w:proofErr w:type="gramEnd"/>
            <w:r w:rsidRPr="00893C2D">
              <w:rPr>
                <w:rFonts w:ascii="Times New Roman" w:eastAsia="Times New Roman" w:hAnsi="Times New Roman" w:cs="Times New Roman"/>
                <w:b/>
                <w:bCs/>
                <w:sz w:val="18"/>
                <w:szCs w:val="18"/>
                <w:lang w:eastAsia="zh-CN"/>
              </w:rPr>
              <w:t xml:space="preserve"> А Н И Е</w:t>
            </w:r>
          </w:p>
          <w:p w:rsidR="00893C2D" w:rsidRPr="00893C2D" w:rsidRDefault="00893C2D" w:rsidP="00BE1BDB">
            <w:pPr>
              <w:keepNext/>
              <w:suppressAutoHyphens/>
              <w:spacing w:after="0" w:line="240" w:lineRule="auto"/>
              <w:ind w:right="-46"/>
              <w:jc w:val="center"/>
              <w:outlineLvl w:val="2"/>
              <w:rPr>
                <w:rFonts w:ascii="Times New Roman" w:eastAsia="Times New Roman" w:hAnsi="Times New Roman" w:cs="Times New Roman"/>
                <w:b/>
                <w:bCs/>
                <w:sz w:val="18"/>
                <w:szCs w:val="18"/>
                <w:lang w:eastAsia="zh-CN"/>
              </w:rPr>
            </w:pPr>
            <w:proofErr w:type="gramStart"/>
            <w:r w:rsidRPr="00893C2D">
              <w:rPr>
                <w:rFonts w:ascii="Times New Roman" w:eastAsia="Times New Roman" w:hAnsi="Times New Roman" w:cs="Times New Roman"/>
                <w:b/>
                <w:bCs/>
                <w:sz w:val="18"/>
                <w:szCs w:val="18"/>
                <w:lang w:eastAsia="zh-CN"/>
              </w:rPr>
              <w:t>П</w:t>
            </w:r>
            <w:proofErr w:type="gramEnd"/>
            <w:r w:rsidRPr="00893C2D">
              <w:rPr>
                <w:rFonts w:ascii="Times New Roman" w:eastAsia="Times New Roman" w:hAnsi="Times New Roman" w:cs="Times New Roman"/>
                <w:b/>
                <w:bCs/>
                <w:sz w:val="18"/>
                <w:szCs w:val="18"/>
                <w:lang w:eastAsia="zh-CN"/>
              </w:rPr>
              <w:t xml:space="preserve"> Р Е Д С Т А В И Т Е Л Е Й</w:t>
            </w:r>
          </w:p>
          <w:p w:rsidR="00893C2D" w:rsidRPr="00893C2D" w:rsidRDefault="00893C2D" w:rsidP="00BE1BDB">
            <w:pPr>
              <w:suppressAutoHyphens/>
              <w:spacing w:after="0" w:line="240" w:lineRule="auto"/>
              <w:ind w:right="-46"/>
              <w:jc w:val="center"/>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СЕЛЬСКОГО ПОСЕЛЕНИЯ</w:t>
            </w:r>
          </w:p>
          <w:p w:rsidR="00893C2D" w:rsidRPr="00893C2D" w:rsidRDefault="00893C2D" w:rsidP="00BE1BDB">
            <w:pPr>
              <w:suppressAutoHyphens/>
              <w:spacing w:after="0" w:line="240" w:lineRule="auto"/>
              <w:ind w:right="-46"/>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bCs/>
                <w:sz w:val="18"/>
                <w:szCs w:val="18"/>
                <w:lang w:eastAsia="zh-CN"/>
              </w:rPr>
              <w:t>СТАРОПОХВИСТНЕВО</w:t>
            </w:r>
          </w:p>
          <w:p w:rsidR="00893C2D" w:rsidRPr="00893C2D" w:rsidRDefault="00893C2D" w:rsidP="00BE1BDB">
            <w:pPr>
              <w:keepNext/>
              <w:suppressAutoHyphens/>
              <w:spacing w:after="0" w:line="240" w:lineRule="auto"/>
              <w:ind w:right="-46"/>
              <w:jc w:val="center"/>
              <w:outlineLvl w:val="3"/>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МУНИЦИПАЛЬНОГО РАЙОНА</w:t>
            </w:r>
          </w:p>
          <w:p w:rsidR="00893C2D" w:rsidRPr="00893C2D" w:rsidRDefault="00893C2D" w:rsidP="00BE1BDB">
            <w:pPr>
              <w:suppressAutoHyphens/>
              <w:spacing w:after="0" w:line="240" w:lineRule="auto"/>
              <w:ind w:right="-46"/>
              <w:jc w:val="center"/>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ПОХВИСТНЕВСКИЙ</w:t>
            </w:r>
          </w:p>
          <w:p w:rsidR="00893C2D" w:rsidRPr="00893C2D" w:rsidRDefault="00893C2D" w:rsidP="00BE1BDB">
            <w:pPr>
              <w:suppressAutoHyphens/>
              <w:spacing w:after="0" w:line="240" w:lineRule="auto"/>
              <w:ind w:right="-46"/>
              <w:jc w:val="center"/>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САМАРСКОЙ ОБЛАСТИ</w:t>
            </w:r>
          </w:p>
          <w:p w:rsidR="00893C2D" w:rsidRPr="00893C2D" w:rsidRDefault="00893C2D" w:rsidP="00BE1BDB">
            <w:pPr>
              <w:suppressAutoHyphens/>
              <w:spacing w:after="0" w:line="240" w:lineRule="auto"/>
              <w:ind w:right="-46"/>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bCs/>
                <w:sz w:val="18"/>
                <w:szCs w:val="18"/>
                <w:lang w:eastAsia="zh-CN"/>
              </w:rPr>
              <w:t>четвертого созыва</w:t>
            </w:r>
          </w:p>
          <w:p w:rsidR="00893C2D" w:rsidRPr="00893C2D" w:rsidRDefault="00893C2D" w:rsidP="00BE1BDB">
            <w:pPr>
              <w:keepNext/>
              <w:suppressAutoHyphens/>
              <w:spacing w:after="0" w:line="240" w:lineRule="auto"/>
              <w:ind w:right="-46"/>
              <w:jc w:val="center"/>
              <w:outlineLvl w:val="2"/>
              <w:rPr>
                <w:rFonts w:ascii="Times New Roman" w:eastAsia="Times New Roman" w:hAnsi="Times New Roman" w:cs="Times New Roman"/>
                <w:b/>
                <w:bCs/>
                <w:sz w:val="18"/>
                <w:szCs w:val="18"/>
                <w:lang w:eastAsia="zh-CN"/>
              </w:rPr>
            </w:pPr>
            <w:proofErr w:type="gramStart"/>
            <w:r w:rsidRPr="00893C2D">
              <w:rPr>
                <w:rFonts w:ascii="Times New Roman" w:eastAsia="Times New Roman" w:hAnsi="Times New Roman" w:cs="Times New Roman"/>
                <w:b/>
                <w:bCs/>
                <w:sz w:val="18"/>
                <w:szCs w:val="18"/>
                <w:lang w:eastAsia="zh-CN"/>
              </w:rPr>
              <w:t>Р</w:t>
            </w:r>
            <w:proofErr w:type="gramEnd"/>
            <w:r w:rsidRPr="00893C2D">
              <w:rPr>
                <w:rFonts w:ascii="Times New Roman" w:eastAsia="Times New Roman" w:hAnsi="Times New Roman" w:cs="Times New Roman"/>
                <w:b/>
                <w:bCs/>
                <w:sz w:val="18"/>
                <w:szCs w:val="18"/>
                <w:lang w:eastAsia="zh-CN"/>
              </w:rPr>
              <w:t xml:space="preserve"> Е Ш Е Н И Е</w:t>
            </w:r>
          </w:p>
        </w:tc>
        <w:tc>
          <w:tcPr>
            <w:tcW w:w="6344" w:type="dxa"/>
            <w:shd w:val="clear" w:color="auto" w:fill="auto"/>
          </w:tcPr>
          <w:p w:rsidR="00893C2D" w:rsidRPr="00893C2D" w:rsidRDefault="00893C2D" w:rsidP="00BE1BDB">
            <w:pPr>
              <w:keepNext/>
              <w:tabs>
                <w:tab w:val="left" w:pos="975"/>
                <w:tab w:val="center" w:pos="2234"/>
              </w:tabs>
              <w:suppressAutoHyphens/>
              <w:spacing w:after="0" w:line="240" w:lineRule="auto"/>
              <w:ind w:left="576" w:right="725"/>
              <w:outlineLvl w:val="1"/>
              <w:rPr>
                <w:rFonts w:ascii="Times New Roman" w:eastAsia="Times New Roman" w:hAnsi="Times New Roman" w:cs="Times New Roman"/>
                <w:b/>
                <w:bCs/>
                <w:sz w:val="18"/>
                <w:szCs w:val="18"/>
                <w:lang w:eastAsia="zh-CN"/>
              </w:rPr>
            </w:pPr>
            <w:r w:rsidRPr="00893C2D">
              <w:rPr>
                <w:rFonts w:ascii="Times New Roman" w:eastAsia="Times New Roman" w:hAnsi="Times New Roman" w:cs="Times New Roman"/>
                <w:b/>
                <w:bCs/>
                <w:sz w:val="18"/>
                <w:szCs w:val="18"/>
                <w:lang w:eastAsia="zh-CN"/>
              </w:rPr>
              <w:t xml:space="preserve">    </w:t>
            </w:r>
            <w:r w:rsidR="00BE1BDB">
              <w:rPr>
                <w:rFonts w:ascii="Times New Roman" w:eastAsia="Times New Roman" w:hAnsi="Times New Roman" w:cs="Times New Roman"/>
                <w:b/>
                <w:bCs/>
                <w:sz w:val="18"/>
                <w:szCs w:val="18"/>
                <w:lang w:eastAsia="zh-CN"/>
              </w:rPr>
              <w:t xml:space="preserve">         </w:t>
            </w:r>
            <w:r w:rsidR="008F1A49">
              <w:rPr>
                <w:rFonts w:ascii="Times New Roman" w:eastAsia="Times New Roman" w:hAnsi="Times New Roman" w:cs="Times New Roman"/>
                <w:b/>
                <w:bCs/>
                <w:sz w:val="18"/>
                <w:szCs w:val="18"/>
                <w:lang w:eastAsia="zh-CN"/>
              </w:rPr>
              <w:t xml:space="preserve">                                                                            </w:t>
            </w:r>
            <w:r w:rsidRPr="00893C2D">
              <w:rPr>
                <w:rFonts w:ascii="Times New Roman" w:eastAsia="Times New Roman" w:hAnsi="Times New Roman" w:cs="Times New Roman"/>
                <w:b/>
                <w:bCs/>
                <w:sz w:val="18"/>
                <w:szCs w:val="18"/>
                <w:lang w:eastAsia="zh-CN"/>
              </w:rPr>
              <w:t xml:space="preserve"> ПРОЕКТ</w:t>
            </w:r>
          </w:p>
        </w:tc>
      </w:tr>
    </w:tbl>
    <w:p w:rsidR="00893C2D" w:rsidRPr="00893C2D" w:rsidRDefault="00893C2D" w:rsidP="00893C2D">
      <w:pPr>
        <w:suppressAutoHyphens/>
        <w:spacing w:after="0" w:line="240" w:lineRule="auto"/>
        <w:ind w:right="4777"/>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sz w:val="18"/>
          <w:szCs w:val="18"/>
          <w:lang w:eastAsia="zh-CN"/>
        </w:rPr>
        <w:t xml:space="preserve">                        с. Старопохвистнево</w:t>
      </w:r>
    </w:p>
    <w:p w:rsidR="00893C2D" w:rsidRPr="00893C2D" w:rsidRDefault="00893C2D" w:rsidP="00893C2D">
      <w:pPr>
        <w:suppressAutoHyphens/>
        <w:spacing w:after="0" w:line="240" w:lineRule="auto"/>
        <w:rPr>
          <w:rFonts w:ascii="Times New Roman" w:eastAsia="Times New Roman" w:hAnsi="Times New Roman" w:cs="Times New Roman"/>
          <w:bCs/>
          <w:sz w:val="18"/>
          <w:szCs w:val="18"/>
          <w:lang w:eastAsia="zh-CN"/>
        </w:rPr>
      </w:pPr>
      <w:r w:rsidRPr="00893C2D">
        <w:rPr>
          <w:rFonts w:ascii="Times New Roman" w:eastAsia="Times New Roman" w:hAnsi="Times New Roman" w:cs="Times New Roman"/>
          <w:bCs/>
          <w:sz w:val="18"/>
          <w:szCs w:val="18"/>
          <w:lang w:eastAsia="zh-CN"/>
        </w:rPr>
        <w:t>Об утверждении отчета «Об исполнении бюджета</w:t>
      </w:r>
      <w:r w:rsidR="00BE1BDB">
        <w:rPr>
          <w:rFonts w:ascii="Times New Roman" w:eastAsia="Times New Roman" w:hAnsi="Times New Roman" w:cs="Times New Roman"/>
          <w:bCs/>
          <w:sz w:val="18"/>
          <w:szCs w:val="18"/>
          <w:lang w:eastAsia="zh-CN"/>
        </w:rPr>
        <w:t xml:space="preserve"> </w:t>
      </w:r>
      <w:r w:rsidRPr="00893C2D">
        <w:rPr>
          <w:rFonts w:ascii="Times New Roman" w:eastAsia="Times New Roman" w:hAnsi="Times New Roman" w:cs="Times New Roman"/>
          <w:bCs/>
          <w:sz w:val="18"/>
          <w:szCs w:val="18"/>
          <w:lang w:eastAsia="zh-CN"/>
        </w:rPr>
        <w:t>сельского поселения Старопохвистнево</w:t>
      </w:r>
    </w:p>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bCs/>
          <w:sz w:val="18"/>
          <w:szCs w:val="18"/>
          <w:lang w:eastAsia="zh-CN"/>
        </w:rPr>
        <w:t>муниципального района Похвистневский</w:t>
      </w:r>
      <w:r w:rsidR="00BE1BDB">
        <w:rPr>
          <w:rFonts w:ascii="Times New Roman" w:eastAsia="Times New Roman" w:hAnsi="Times New Roman" w:cs="Times New Roman"/>
          <w:bCs/>
          <w:sz w:val="18"/>
          <w:szCs w:val="18"/>
          <w:lang w:eastAsia="zh-CN"/>
        </w:rPr>
        <w:t xml:space="preserve"> </w:t>
      </w:r>
      <w:r w:rsidRPr="00893C2D">
        <w:rPr>
          <w:rFonts w:ascii="Times New Roman" w:eastAsia="Times New Roman" w:hAnsi="Times New Roman" w:cs="Times New Roman"/>
          <w:bCs/>
          <w:sz w:val="18"/>
          <w:szCs w:val="18"/>
          <w:lang w:eastAsia="zh-CN"/>
        </w:rPr>
        <w:t>Самарской области за 2024 год»</w:t>
      </w:r>
    </w:p>
    <w:p w:rsidR="00893C2D" w:rsidRPr="00893C2D" w:rsidRDefault="00893C2D" w:rsidP="00893C2D">
      <w:pPr>
        <w:suppressAutoHyphens/>
        <w:spacing w:after="0" w:line="100" w:lineRule="atLeast"/>
        <w:ind w:firstLine="720"/>
        <w:jc w:val="both"/>
        <w:rPr>
          <w:rFonts w:ascii="Times New Roman" w:eastAsia="Times New Roman" w:hAnsi="Times New Roman" w:cs="Times New Roman"/>
          <w:sz w:val="18"/>
          <w:szCs w:val="18"/>
          <w:lang w:eastAsia="zh-CN"/>
        </w:rPr>
      </w:pPr>
      <w:proofErr w:type="gramStart"/>
      <w:r w:rsidRPr="00893C2D">
        <w:rPr>
          <w:rFonts w:ascii="Times New Roman" w:eastAsia="Times New Roman" w:hAnsi="Times New Roman" w:cs="Times New Roman"/>
          <w:sz w:val="18"/>
          <w:szCs w:val="18"/>
          <w:lang w:eastAsia="zh-CN"/>
        </w:rPr>
        <w:t>Рассмотрев проект решения «Об исполнении бюджета сельского поселения Старопохвистнево муниципального района Похвистневский Самарской области за 2024 год», Заключение комиссии по местному самоуправлению по результатам публичных слушаний по отчету «Об исполнении бюджета сельского поселения Старопохвистнево муниципального района Похвистневский Самарской области за 2024  год», Заключение Контрольно-счётной палаты на отчёт «Об исполнении бюджета сельского поселения Старопохвистнево муниципального района Похвистневский Самарской области за 2024</w:t>
      </w:r>
      <w:proofErr w:type="gramEnd"/>
      <w:r w:rsidRPr="00893C2D">
        <w:rPr>
          <w:rFonts w:ascii="Times New Roman" w:eastAsia="Times New Roman" w:hAnsi="Times New Roman" w:cs="Times New Roman"/>
          <w:sz w:val="18"/>
          <w:szCs w:val="18"/>
          <w:lang w:eastAsia="zh-CN"/>
        </w:rPr>
        <w:t xml:space="preserve"> год»,  Собрание представителей сельского поселения Старопохвистнево муниципального района Похвистневский Самарской области</w:t>
      </w:r>
    </w:p>
    <w:p w:rsidR="00893C2D" w:rsidRPr="00893C2D" w:rsidRDefault="00893C2D" w:rsidP="00893C2D">
      <w:pPr>
        <w:suppressAutoHyphens/>
        <w:spacing w:after="0"/>
        <w:ind w:firstLine="720"/>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СОБРАНИЕ ПРЕДСТАВИТЕЛЕЙ ПОСЕЛЕНИЯ</w:t>
      </w:r>
    </w:p>
    <w:p w:rsidR="00893C2D" w:rsidRPr="00893C2D" w:rsidRDefault="00893C2D" w:rsidP="00893C2D">
      <w:pPr>
        <w:suppressAutoHyphens/>
        <w:spacing w:after="0"/>
        <w:ind w:firstLine="720"/>
        <w:jc w:val="center"/>
        <w:rPr>
          <w:rFonts w:ascii="Times New Roman" w:eastAsia="Times New Roman" w:hAnsi="Times New Roman" w:cs="Times New Roman"/>
          <w:b/>
          <w:sz w:val="18"/>
          <w:szCs w:val="18"/>
          <w:lang w:eastAsia="zh-CN"/>
        </w:rPr>
      </w:pPr>
      <w:proofErr w:type="gramStart"/>
      <w:r w:rsidRPr="00893C2D">
        <w:rPr>
          <w:rFonts w:ascii="Times New Roman" w:eastAsia="Times New Roman" w:hAnsi="Times New Roman" w:cs="Times New Roman"/>
          <w:b/>
          <w:sz w:val="18"/>
          <w:szCs w:val="18"/>
          <w:lang w:eastAsia="zh-CN"/>
        </w:rPr>
        <w:t>Р</w:t>
      </w:r>
      <w:proofErr w:type="gramEnd"/>
      <w:r w:rsidRPr="00893C2D">
        <w:rPr>
          <w:rFonts w:ascii="Times New Roman" w:eastAsia="Times New Roman" w:hAnsi="Times New Roman" w:cs="Times New Roman"/>
          <w:b/>
          <w:sz w:val="18"/>
          <w:szCs w:val="18"/>
          <w:lang w:eastAsia="zh-CN"/>
        </w:rPr>
        <w:t xml:space="preserve"> Е Ш И Л О:</w:t>
      </w:r>
    </w:p>
    <w:p w:rsidR="00893C2D" w:rsidRPr="00893C2D"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 Утвердить годовой отчет об исполнении бюджета сельского поселения Старопохвистнево муниципального района Похвистневский  за 2024 год (далее – годовой отчет), по доходам в сумме  14393,2 тыс. рублей и расходам в сумме 14140,1 тыс. рублей        с превышением доходов над расходами в сумме 253,1 тыс. рублей.</w:t>
      </w:r>
    </w:p>
    <w:p w:rsidR="00893C2D" w:rsidRPr="00893C2D"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2. Утвердить следующие показатели годового отчета:</w:t>
      </w:r>
    </w:p>
    <w:p w:rsidR="00893C2D" w:rsidRPr="00893C2D"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доходы бюджета сельского поселения Старопохвистнево муниципального района Похвистневский Самарской области за 2024 год по кодам классификации доходов бюджетов согласно приложению 1 к настоящему Решению;</w:t>
      </w:r>
      <w:r w:rsidRPr="00893C2D">
        <w:rPr>
          <w:rFonts w:ascii="Times New Roman" w:eastAsia="Times New Roman" w:hAnsi="Times New Roman" w:cs="Times New Roman"/>
          <w:sz w:val="18"/>
          <w:szCs w:val="18"/>
          <w:lang w:eastAsia="ar-SA"/>
        </w:rPr>
        <w:t xml:space="preserve"> </w:t>
      </w:r>
    </w:p>
    <w:p w:rsidR="00893C2D" w:rsidRPr="00893C2D"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расходы бюджета сельского поселения Старопохвистнево муниципального района Похвистневский Самарской области за 2024 год по ведомственной структуре расходов бюджета поселения согласно приложению 2 к настоящему Решению;</w:t>
      </w:r>
    </w:p>
    <w:p w:rsidR="00BE1BDB"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расходы бюджета сельского поселения Старопохвистнево муниципального района Похвистневский Самарской области за 2024 год по разделам и подразделам классификации расходов бюджетов согласно приложению 3 к настоящему Решению;</w:t>
      </w:r>
    </w:p>
    <w:p w:rsidR="00BE1BDB"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использование в 2024 году бюджетных ассигнований резервного фонда Администрации сельского поселения Старопохвистнево муниципального района Похвистневский Самарской области согласно приложению 4 к настоящему Решению;                                                                                                                     </w:t>
      </w:r>
    </w:p>
    <w:p w:rsidR="00893C2D" w:rsidRPr="00893C2D"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источники финансирования дефицита бюджета сельского поселения Старопохвистнево муниципального района Похвистневский в 2024 году по кодам </w:t>
      </w:r>
      <w:proofErr w:type="gramStart"/>
      <w:r w:rsidRPr="00893C2D">
        <w:rPr>
          <w:rFonts w:ascii="Times New Roman" w:eastAsia="Times New Roman" w:hAnsi="Times New Roman" w:cs="Times New Roman"/>
          <w:sz w:val="18"/>
          <w:szCs w:val="18"/>
          <w:lang w:eastAsia="zh-CN"/>
        </w:rPr>
        <w:t>классификации источников финансирования дефицитов бюджетов</w:t>
      </w:r>
      <w:proofErr w:type="gramEnd"/>
      <w:r w:rsidRPr="00893C2D">
        <w:rPr>
          <w:rFonts w:ascii="Times New Roman" w:eastAsia="Times New Roman" w:hAnsi="Times New Roman" w:cs="Times New Roman"/>
          <w:sz w:val="18"/>
          <w:szCs w:val="18"/>
          <w:lang w:eastAsia="zh-CN"/>
        </w:rPr>
        <w:t xml:space="preserve"> согласно приложению  5 к настоящему Решению;</w:t>
      </w:r>
    </w:p>
    <w:p w:rsidR="00893C2D" w:rsidRPr="00893C2D"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3. Опубликовать настоящее Решение в</w:t>
      </w:r>
      <w:r w:rsidR="00BE1BDB">
        <w:rPr>
          <w:rFonts w:ascii="Times New Roman" w:eastAsia="Times New Roman" w:hAnsi="Times New Roman" w:cs="Times New Roman"/>
          <w:sz w:val="18"/>
          <w:szCs w:val="18"/>
          <w:lang w:eastAsia="zh-CN"/>
        </w:rPr>
        <w:t xml:space="preserve"> </w:t>
      </w:r>
      <w:r w:rsidRPr="00893C2D">
        <w:rPr>
          <w:rFonts w:ascii="Times New Roman" w:eastAsia="Times New Roman" w:hAnsi="Times New Roman" w:cs="Times New Roman"/>
          <w:sz w:val="18"/>
          <w:szCs w:val="18"/>
          <w:lang w:eastAsia="zh-CN"/>
        </w:rPr>
        <w:t xml:space="preserve"> газете «Вестник сельского поселения Старопохвистнево».</w:t>
      </w:r>
    </w:p>
    <w:p w:rsidR="00893C2D" w:rsidRPr="00893C2D" w:rsidRDefault="00893C2D" w:rsidP="00893C2D">
      <w:pPr>
        <w:suppressAutoHyphens/>
        <w:spacing w:after="0" w:line="100" w:lineRule="atLeast"/>
        <w:ind w:firstLine="708"/>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4. Настоящее Решение вступает в силу со дня его опубликования.</w:t>
      </w:r>
    </w:p>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Председатель Собрания представителей поселения   </w:t>
      </w:r>
      <w:r w:rsidR="00BE1BDB">
        <w:rPr>
          <w:rFonts w:ascii="Times New Roman" w:eastAsia="Times New Roman" w:hAnsi="Times New Roman" w:cs="Times New Roman"/>
          <w:sz w:val="18"/>
          <w:szCs w:val="18"/>
          <w:lang w:eastAsia="zh-CN"/>
        </w:rPr>
        <w:t xml:space="preserve">       </w:t>
      </w:r>
      <w:r w:rsidRPr="00893C2D">
        <w:rPr>
          <w:rFonts w:ascii="Times New Roman" w:eastAsia="Times New Roman" w:hAnsi="Times New Roman" w:cs="Times New Roman"/>
          <w:sz w:val="18"/>
          <w:szCs w:val="18"/>
          <w:lang w:eastAsia="zh-CN"/>
        </w:rPr>
        <w:t xml:space="preserve">       </w:t>
      </w:r>
      <w:r w:rsidR="00BE1BDB">
        <w:rPr>
          <w:rFonts w:ascii="Times New Roman" w:eastAsia="Times New Roman" w:hAnsi="Times New Roman" w:cs="Times New Roman"/>
          <w:sz w:val="18"/>
          <w:szCs w:val="18"/>
          <w:lang w:eastAsia="zh-CN"/>
        </w:rPr>
        <w:t xml:space="preserve">                                                                                    </w:t>
      </w:r>
      <w:proofErr w:type="spellStart"/>
      <w:r w:rsidRPr="00893C2D">
        <w:rPr>
          <w:rFonts w:ascii="Times New Roman" w:eastAsia="Times New Roman" w:hAnsi="Times New Roman" w:cs="Times New Roman"/>
          <w:sz w:val="18"/>
          <w:szCs w:val="18"/>
          <w:lang w:eastAsia="zh-CN"/>
        </w:rPr>
        <w:t>А.Ю.Лезов</w:t>
      </w:r>
      <w:proofErr w:type="spellEnd"/>
    </w:p>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Глава поселения  </w:t>
      </w:r>
      <w:r w:rsidR="00BE1BDB">
        <w:rPr>
          <w:rFonts w:ascii="Times New Roman" w:eastAsia="Times New Roman" w:hAnsi="Times New Roman" w:cs="Times New Roman"/>
          <w:sz w:val="18"/>
          <w:szCs w:val="18"/>
          <w:lang w:eastAsia="zh-CN"/>
        </w:rPr>
        <w:t xml:space="preserve">                                                       </w:t>
      </w:r>
      <w:r w:rsidRPr="00893C2D">
        <w:rPr>
          <w:rFonts w:ascii="Times New Roman" w:eastAsia="Times New Roman" w:hAnsi="Times New Roman" w:cs="Times New Roman"/>
          <w:sz w:val="18"/>
          <w:szCs w:val="18"/>
          <w:lang w:eastAsia="zh-CN"/>
        </w:rPr>
        <w:t xml:space="preserve">                                                                                               </w:t>
      </w:r>
      <w:r w:rsidRPr="00893C2D">
        <w:rPr>
          <w:rFonts w:ascii="Times New Roman" w:eastAsia="Times New Roman" w:hAnsi="Times New Roman" w:cs="Times New Roman"/>
          <w:sz w:val="18"/>
          <w:szCs w:val="18"/>
          <w:lang w:eastAsia="zh-CN"/>
        </w:rPr>
        <w:tab/>
      </w:r>
      <w:proofErr w:type="spellStart"/>
      <w:r w:rsidRPr="00893C2D">
        <w:rPr>
          <w:rFonts w:ascii="Times New Roman" w:eastAsia="Times New Roman" w:hAnsi="Times New Roman" w:cs="Times New Roman"/>
          <w:sz w:val="18"/>
          <w:szCs w:val="18"/>
          <w:lang w:eastAsia="zh-CN"/>
        </w:rPr>
        <w:t>О.Ю.Егорова</w:t>
      </w:r>
      <w:proofErr w:type="spellEnd"/>
    </w:p>
    <w:p w:rsidR="00893C2D" w:rsidRPr="00893C2D" w:rsidRDefault="00893C2D" w:rsidP="00893C2D">
      <w:pPr>
        <w:suppressAutoHyphens/>
        <w:spacing w:after="0" w:line="240" w:lineRule="auto"/>
        <w:rPr>
          <w:rFonts w:ascii="Times New Roman" w:eastAsia="Times New Roman" w:hAnsi="Times New Roman" w:cs="Times New Roman"/>
          <w:kern w:val="1"/>
          <w:sz w:val="18"/>
          <w:szCs w:val="18"/>
          <w:lang w:eastAsia="zh-CN"/>
        </w:rPr>
      </w:pPr>
      <w:r w:rsidRPr="00893C2D">
        <w:rPr>
          <w:rFonts w:ascii="Times New Roman" w:eastAsia="Times New Roman" w:hAnsi="Times New Roman" w:cs="Times New Roman"/>
          <w:sz w:val="18"/>
          <w:szCs w:val="18"/>
          <w:lang w:eastAsia="zh-CN"/>
        </w:rPr>
        <w:t xml:space="preserve"> </w:t>
      </w:r>
    </w:p>
    <w:p w:rsidR="00893C2D" w:rsidRPr="00893C2D" w:rsidRDefault="00893C2D" w:rsidP="00BE1BDB">
      <w:pPr>
        <w:keepNext/>
        <w:suppressAutoHyphens/>
        <w:spacing w:after="0" w:line="240" w:lineRule="auto"/>
        <w:ind w:left="432"/>
        <w:jc w:val="right"/>
        <w:outlineLvl w:val="0"/>
        <w:rPr>
          <w:rFonts w:ascii="Arial" w:eastAsia="Times New Roman" w:hAnsi="Arial" w:cs="Arial"/>
          <w:b/>
          <w:bCs/>
          <w:kern w:val="1"/>
          <w:sz w:val="18"/>
          <w:szCs w:val="18"/>
          <w:lang w:val="x-none" w:eastAsia="zh-CN"/>
        </w:rPr>
      </w:pPr>
      <w:r w:rsidRPr="00893C2D">
        <w:rPr>
          <w:rFonts w:ascii="Times New Roman" w:eastAsia="Times New Roman" w:hAnsi="Times New Roman" w:cs="Times New Roman"/>
          <w:kern w:val="1"/>
          <w:sz w:val="18"/>
          <w:szCs w:val="18"/>
          <w:lang w:eastAsia="zh-CN"/>
        </w:rPr>
        <w:t xml:space="preserve"> П</w:t>
      </w:r>
      <w:proofErr w:type="spellStart"/>
      <w:r w:rsidRPr="00893C2D">
        <w:rPr>
          <w:rFonts w:ascii="Times New Roman" w:eastAsia="Times New Roman" w:hAnsi="Times New Roman" w:cs="Times New Roman"/>
          <w:kern w:val="1"/>
          <w:sz w:val="18"/>
          <w:szCs w:val="18"/>
          <w:lang w:val="x-none" w:eastAsia="zh-CN"/>
        </w:rPr>
        <w:t>риложение</w:t>
      </w:r>
      <w:proofErr w:type="spellEnd"/>
      <w:r w:rsidRPr="00893C2D">
        <w:rPr>
          <w:rFonts w:ascii="Times New Roman" w:eastAsia="Times New Roman" w:hAnsi="Times New Roman" w:cs="Times New Roman"/>
          <w:kern w:val="1"/>
          <w:sz w:val="18"/>
          <w:szCs w:val="18"/>
          <w:lang w:val="x-none" w:eastAsia="zh-CN"/>
        </w:rPr>
        <w:t xml:space="preserve"> №1  </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к Решению Собрания представителей</w:t>
      </w:r>
      <w:r w:rsidRPr="00893C2D">
        <w:rPr>
          <w:rFonts w:ascii="Times New Roman" w:eastAsia="Times New Roman" w:hAnsi="Times New Roman" w:cs="Times New Roman"/>
          <w:color w:val="FF0000"/>
          <w:sz w:val="18"/>
          <w:szCs w:val="18"/>
          <w:lang w:eastAsia="zh-CN"/>
        </w:rPr>
        <w:t xml:space="preserve"> </w:t>
      </w:r>
      <w:r w:rsidRPr="00893C2D">
        <w:rPr>
          <w:rFonts w:ascii="Times New Roman" w:eastAsia="Times New Roman" w:hAnsi="Times New Roman" w:cs="Times New Roman"/>
          <w:sz w:val="18"/>
          <w:szCs w:val="18"/>
          <w:lang w:eastAsia="zh-CN"/>
        </w:rPr>
        <w:t>сельского поселения Старопохвистнево</w:t>
      </w:r>
    </w:p>
    <w:p w:rsidR="00893C2D" w:rsidRPr="00893C2D" w:rsidRDefault="00893C2D" w:rsidP="00893C2D">
      <w:pPr>
        <w:suppressAutoHyphens/>
        <w:spacing w:after="0" w:line="240" w:lineRule="auto"/>
        <w:jc w:val="right"/>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sz w:val="18"/>
          <w:szCs w:val="18"/>
          <w:lang w:eastAsia="zh-CN"/>
        </w:rPr>
        <w:t xml:space="preserve"> муниципального района Похвистневский Самарской области за 2024 год</w:t>
      </w:r>
    </w:p>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Доходы бюджета сельского поселения Старопохвистнево муниципального района Похвистневский Самарской области год по кодам классификации доходов за 2024 год</w:t>
      </w:r>
    </w:p>
    <w:tbl>
      <w:tblPr>
        <w:tblW w:w="10664" w:type="dxa"/>
        <w:tblInd w:w="-318" w:type="dxa"/>
        <w:tblLayout w:type="fixed"/>
        <w:tblLook w:val="0000" w:firstRow="0" w:lastRow="0" w:firstColumn="0" w:lastColumn="0" w:noHBand="0" w:noVBand="0"/>
      </w:tblPr>
      <w:tblGrid>
        <w:gridCol w:w="1173"/>
        <w:gridCol w:w="1805"/>
        <w:gridCol w:w="6520"/>
        <w:gridCol w:w="1166"/>
      </w:tblGrid>
      <w:tr w:rsidR="00893C2D" w:rsidRPr="00893C2D" w:rsidTr="00BE1BDB">
        <w:tc>
          <w:tcPr>
            <w:tcW w:w="117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Код </w:t>
            </w:r>
            <w:proofErr w:type="spellStart"/>
            <w:r w:rsidRPr="00893C2D">
              <w:rPr>
                <w:rFonts w:ascii="Times New Roman" w:eastAsia="Times New Roman" w:hAnsi="Times New Roman" w:cs="Times New Roman"/>
                <w:sz w:val="18"/>
                <w:szCs w:val="18"/>
                <w:lang w:eastAsia="zh-CN"/>
              </w:rPr>
              <w:t>адми</w:t>
            </w:r>
            <w:proofErr w:type="spellEnd"/>
            <w:r w:rsidRPr="00893C2D">
              <w:rPr>
                <w:rFonts w:ascii="Times New Roman" w:eastAsia="Times New Roman" w:hAnsi="Times New Roman" w:cs="Times New Roman"/>
                <w:sz w:val="18"/>
                <w:szCs w:val="18"/>
                <w:lang w:eastAsia="zh-CN"/>
              </w:rPr>
              <w:t>-</w:t>
            </w:r>
          </w:p>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proofErr w:type="spellStart"/>
            <w:r w:rsidRPr="00893C2D">
              <w:rPr>
                <w:rFonts w:ascii="Times New Roman" w:eastAsia="Times New Roman" w:hAnsi="Times New Roman" w:cs="Times New Roman"/>
                <w:sz w:val="18"/>
                <w:szCs w:val="18"/>
                <w:lang w:eastAsia="zh-CN"/>
              </w:rPr>
              <w:t>нистра</w:t>
            </w:r>
            <w:proofErr w:type="spellEnd"/>
          </w:p>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тора</w:t>
            </w:r>
          </w:p>
        </w:tc>
        <w:tc>
          <w:tcPr>
            <w:tcW w:w="180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Код вида, подвида, классификации операций сектора государственного управления, относящихся к доходам бюджета</w:t>
            </w:r>
          </w:p>
        </w:tc>
        <w:tc>
          <w:tcPr>
            <w:tcW w:w="65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Наименование источника</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ind w:right="-108" w:hanging="108"/>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Исполнено,</w:t>
            </w:r>
          </w:p>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kern w:val="1"/>
                <w:sz w:val="18"/>
                <w:szCs w:val="18"/>
                <w:lang w:eastAsia="ar-SA"/>
              </w:rPr>
            </w:pP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w:t>
            </w:r>
            <w:proofErr w:type="spellEnd"/>
            <w:r w:rsidRPr="00893C2D">
              <w:rPr>
                <w:rFonts w:ascii="Times New Roman" w:eastAsia="Times New Roman" w:hAnsi="Times New Roman" w:cs="Times New Roman"/>
                <w:sz w:val="18"/>
                <w:szCs w:val="18"/>
                <w:lang w:eastAsia="zh-CN"/>
              </w:rPr>
              <w:t>.</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b/>
                <w:kern w:val="1"/>
                <w:sz w:val="18"/>
                <w:szCs w:val="18"/>
                <w:lang w:eastAsia="ar-SA"/>
              </w:rPr>
              <w:t>182</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b/>
                <w:kern w:val="1"/>
                <w:sz w:val="18"/>
                <w:szCs w:val="18"/>
                <w:lang w:eastAsia="ar-SA"/>
              </w:rPr>
            </w:pPr>
            <w:r w:rsidRPr="00893C2D">
              <w:rPr>
                <w:rFonts w:ascii="Times New Roman" w:eastAsia="Times New Roman" w:hAnsi="Times New Roman" w:cs="Times New Roman"/>
                <w:b/>
                <w:kern w:val="1"/>
                <w:sz w:val="18"/>
                <w:szCs w:val="18"/>
                <w:lang w:eastAsia="ar-SA"/>
              </w:rPr>
              <w:t>Управление Федеральной налоговой службы Российской Федерации по Самарской области</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b/>
                <w:kern w:val="1"/>
                <w:sz w:val="18"/>
                <w:szCs w:val="18"/>
                <w:lang w:eastAsia="ar-SA"/>
              </w:rPr>
              <w:t>6608,7</w:t>
            </w:r>
          </w:p>
        </w:tc>
      </w:tr>
      <w:tr w:rsidR="00893C2D" w:rsidRPr="00893C2D" w:rsidTr="00BE1BDB">
        <w:trPr>
          <w:trHeight w:val="149"/>
        </w:trPr>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182</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10102000010000110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Налог на доходы физических лиц</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1224,7</w:t>
            </w:r>
          </w:p>
        </w:tc>
      </w:tr>
      <w:tr w:rsidR="00893C2D" w:rsidRPr="00893C2D" w:rsidTr="00BE1BDB">
        <w:trPr>
          <w:trHeight w:val="149"/>
        </w:trPr>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lastRenderedPageBreak/>
              <w:t>182</w:t>
            </w:r>
          </w:p>
        </w:tc>
        <w:tc>
          <w:tcPr>
            <w:tcW w:w="180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10302000010000110</w:t>
            </w:r>
          </w:p>
        </w:tc>
        <w:tc>
          <w:tcPr>
            <w:tcW w:w="65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Акцизы по подакцизным товарам (продукции) производимым на территории РФ</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BE1BDB">
            <w:pPr>
              <w:tabs>
                <w:tab w:val="left" w:pos="5580"/>
              </w:tabs>
              <w:suppressAutoHyphens/>
              <w:spacing w:after="0" w:line="240" w:lineRule="auto"/>
              <w:ind w:right="-108" w:hanging="108"/>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4078,3</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182</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10601030100000110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303,1</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182</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10606033100000110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Земельный налог с организаций, обладающих земельным участком, расположенным в границах сельских  поселений</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624,1</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182</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10606043100000110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Земельный налог с физических лиц, обладающих земельным участком, расположенным в границах сельских поселений</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kern w:val="1"/>
                <w:sz w:val="18"/>
                <w:szCs w:val="18"/>
                <w:lang w:eastAsia="ar-SA"/>
              </w:rPr>
            </w:pPr>
            <w:r w:rsidRPr="00893C2D">
              <w:rPr>
                <w:rFonts w:ascii="Times New Roman" w:eastAsia="Times New Roman" w:hAnsi="Times New Roman" w:cs="Times New Roman"/>
                <w:kern w:val="1"/>
                <w:sz w:val="18"/>
                <w:szCs w:val="18"/>
                <w:lang w:eastAsia="ar-SA"/>
              </w:rPr>
              <w:t>378,5</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b/>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b/>
                <w:kern w:val="1"/>
                <w:sz w:val="18"/>
                <w:szCs w:val="18"/>
                <w:lang w:eastAsia="ar-SA"/>
              </w:rPr>
            </w:pPr>
            <w:r w:rsidRPr="00893C2D">
              <w:rPr>
                <w:rFonts w:ascii="Times New Roman" w:eastAsia="Times New Roman" w:hAnsi="Times New Roman" w:cs="Times New Roman"/>
                <w:b/>
                <w:bCs/>
                <w:kern w:val="1"/>
                <w:sz w:val="18"/>
                <w:szCs w:val="18"/>
                <w:lang w:eastAsia="ar-SA"/>
              </w:rPr>
              <w:t xml:space="preserve">Администрация сельского поселения </w:t>
            </w:r>
            <w:r w:rsidRPr="00893C2D">
              <w:rPr>
                <w:rFonts w:ascii="Times New Roman" w:eastAsia="Times New Roman" w:hAnsi="Times New Roman" w:cs="Times New Roman"/>
                <w:b/>
                <w:sz w:val="18"/>
                <w:szCs w:val="18"/>
                <w:lang w:eastAsia="zh-CN"/>
              </w:rPr>
              <w:t xml:space="preserve">Старопохвистнево </w:t>
            </w:r>
            <w:r w:rsidRPr="00893C2D">
              <w:rPr>
                <w:rFonts w:ascii="Times New Roman" w:eastAsia="Times New Roman" w:hAnsi="Times New Roman" w:cs="Times New Roman"/>
                <w:b/>
                <w:kern w:val="1"/>
                <w:sz w:val="18"/>
                <w:szCs w:val="18"/>
                <w:lang w:eastAsia="ar-SA"/>
              </w:rPr>
              <w:t>муниципального</w:t>
            </w:r>
            <w:r w:rsidRPr="00893C2D">
              <w:rPr>
                <w:rFonts w:ascii="Times New Roman" w:eastAsia="Times New Roman" w:hAnsi="Times New Roman" w:cs="Times New Roman"/>
                <w:kern w:val="1"/>
                <w:sz w:val="18"/>
                <w:szCs w:val="18"/>
                <w:lang w:eastAsia="ar-SA"/>
              </w:rPr>
              <w:t xml:space="preserve"> </w:t>
            </w:r>
            <w:r w:rsidRPr="00893C2D">
              <w:rPr>
                <w:rFonts w:ascii="Times New Roman" w:eastAsia="Times New Roman" w:hAnsi="Times New Roman" w:cs="Times New Roman"/>
                <w:b/>
                <w:kern w:val="1"/>
                <w:sz w:val="18"/>
                <w:szCs w:val="18"/>
                <w:lang w:eastAsia="ar-SA"/>
              </w:rPr>
              <w:t>района Похвистневский Самарской области</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b/>
                <w:kern w:val="1"/>
                <w:sz w:val="18"/>
                <w:szCs w:val="18"/>
                <w:lang w:eastAsia="ar-SA"/>
              </w:rPr>
              <w:t>7784,5</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11105025100000120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proofErr w:type="gramStart"/>
            <w:r w:rsidRPr="00893C2D">
              <w:rPr>
                <w:rFonts w:ascii="Times New Roman" w:eastAsia="Times New Roman" w:hAnsi="Times New Roman" w:cs="Times New Roman"/>
                <w:sz w:val="18"/>
                <w:szCs w:val="18"/>
                <w:lang w:eastAsia="zh-CN"/>
              </w:rPr>
              <w:t>Доходы, получаемые в виде арендной платы, а также средства от продажи права на заключение договоров аренды земли, находящихся в собственности сельских поселений (за исключением земельных участков муниципальных бюджетных и автономных учреждений)</w:t>
            </w:r>
            <w:proofErr w:type="gramEnd"/>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561,4</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11105035100000120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350,4</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11402053100000410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200</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11406025100000430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60</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11607010100000140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proofErr w:type="gramStart"/>
            <w:r w:rsidRPr="00893C2D">
              <w:rPr>
                <w:rFonts w:ascii="Times New Roman" w:eastAsia="Times New Roman" w:hAnsi="Times New Roman" w:cs="Times New Roman"/>
                <w:kern w:val="1"/>
                <w:sz w:val="18"/>
                <w:szCs w:val="18"/>
                <w:lang w:eastAsia="ar-SA"/>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0,7</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11714030100000150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Средства самообложения граждан, зачисляемые в бюджеты сельских поселений</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kern w:val="1"/>
                <w:sz w:val="18"/>
                <w:szCs w:val="18"/>
                <w:lang w:eastAsia="ar-SA"/>
              </w:rPr>
              <w:t>168,9</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20216001100000150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Дотации бюджетам сельских поселений на выравнивание бюджетной обеспеченности из бюджетов муниципальных районов</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1800,7</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20220041100000150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1290</w:t>
            </w:r>
          </w:p>
        </w:tc>
      </w:tr>
      <w:tr w:rsidR="00893C2D" w:rsidRPr="00893C2D" w:rsidTr="00BE1BDB">
        <w:tc>
          <w:tcPr>
            <w:tcW w:w="1173" w:type="dxa"/>
            <w:tcBorders>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536</w:t>
            </w:r>
          </w:p>
        </w:tc>
        <w:tc>
          <w:tcPr>
            <w:tcW w:w="1805"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20225555100000150</w:t>
            </w:r>
          </w:p>
        </w:tc>
        <w:tc>
          <w:tcPr>
            <w:tcW w:w="6520" w:type="dxa"/>
            <w:tcBorders>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Субсидии бюджетам сельских поселений на реализацию программ формирования современной городской среды</w:t>
            </w:r>
          </w:p>
        </w:tc>
        <w:tc>
          <w:tcPr>
            <w:tcW w:w="1166" w:type="dxa"/>
            <w:tcBorders>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2217,9</w:t>
            </w:r>
          </w:p>
        </w:tc>
      </w:tr>
      <w:tr w:rsidR="00893C2D" w:rsidRPr="00893C2D" w:rsidTr="00BE1BDB">
        <w:tc>
          <w:tcPr>
            <w:tcW w:w="117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536</w:t>
            </w:r>
          </w:p>
        </w:tc>
        <w:tc>
          <w:tcPr>
            <w:tcW w:w="180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20229999100000150</w:t>
            </w:r>
          </w:p>
        </w:tc>
        <w:tc>
          <w:tcPr>
            <w:tcW w:w="65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Прочие субсидии  бюджетам  поселений</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440,5</w:t>
            </w:r>
          </w:p>
        </w:tc>
      </w:tr>
      <w:tr w:rsidR="00893C2D" w:rsidRPr="00893C2D" w:rsidTr="00BE1BDB">
        <w:tc>
          <w:tcPr>
            <w:tcW w:w="117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536</w:t>
            </w:r>
          </w:p>
        </w:tc>
        <w:tc>
          <w:tcPr>
            <w:tcW w:w="180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20235118100000150</w:t>
            </w:r>
          </w:p>
        </w:tc>
        <w:tc>
          <w:tcPr>
            <w:tcW w:w="65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Субвенции бюджетам поселений на осуществление первичного воинского учета на территориях, где отсутствуют  военные комиссариаты</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137,9</w:t>
            </w:r>
          </w:p>
        </w:tc>
      </w:tr>
      <w:tr w:rsidR="00893C2D" w:rsidRPr="00893C2D" w:rsidTr="00BE1BDB">
        <w:tc>
          <w:tcPr>
            <w:tcW w:w="117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536</w:t>
            </w:r>
          </w:p>
        </w:tc>
        <w:tc>
          <w:tcPr>
            <w:tcW w:w="180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20249999100000150</w:t>
            </w:r>
          </w:p>
        </w:tc>
        <w:tc>
          <w:tcPr>
            <w:tcW w:w="65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Прочие межбюджетные трансферты, передаваемые бюджетам сельских поселений</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kern w:val="1"/>
                <w:sz w:val="18"/>
                <w:szCs w:val="18"/>
                <w:lang w:eastAsia="ar-SA"/>
              </w:rPr>
            </w:pPr>
            <w:r w:rsidRPr="00893C2D">
              <w:rPr>
                <w:rFonts w:ascii="Times New Roman" w:eastAsia="Times New Roman" w:hAnsi="Times New Roman" w:cs="Times New Roman"/>
                <w:sz w:val="18"/>
                <w:szCs w:val="18"/>
                <w:lang w:eastAsia="zh-CN"/>
              </w:rPr>
              <w:t>556,1</w:t>
            </w:r>
          </w:p>
        </w:tc>
      </w:tr>
      <w:tr w:rsidR="00893C2D" w:rsidRPr="00893C2D" w:rsidTr="00BE1BDB">
        <w:tc>
          <w:tcPr>
            <w:tcW w:w="117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kern w:val="1"/>
                <w:sz w:val="18"/>
                <w:szCs w:val="18"/>
                <w:lang w:eastAsia="ar-SA"/>
              </w:rPr>
            </w:pPr>
          </w:p>
        </w:tc>
        <w:tc>
          <w:tcPr>
            <w:tcW w:w="180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sz w:val="18"/>
                <w:szCs w:val="18"/>
                <w:lang w:eastAsia="zh-CN"/>
              </w:rPr>
            </w:pPr>
          </w:p>
        </w:tc>
        <w:tc>
          <w:tcPr>
            <w:tcW w:w="65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Итого налоговые и неналоговые доходы</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kern w:val="1"/>
                <w:sz w:val="18"/>
                <w:szCs w:val="18"/>
                <w:lang w:eastAsia="ar-SA"/>
              </w:rPr>
            </w:pPr>
            <w:r w:rsidRPr="00893C2D">
              <w:rPr>
                <w:rFonts w:ascii="Times New Roman" w:eastAsia="Times New Roman" w:hAnsi="Times New Roman" w:cs="Times New Roman"/>
                <w:b/>
                <w:sz w:val="18"/>
                <w:szCs w:val="18"/>
                <w:lang w:eastAsia="zh-CN"/>
              </w:rPr>
              <w:t>7950,1</w:t>
            </w:r>
          </w:p>
        </w:tc>
      </w:tr>
      <w:tr w:rsidR="00893C2D" w:rsidRPr="00893C2D" w:rsidTr="00BE1BDB">
        <w:tc>
          <w:tcPr>
            <w:tcW w:w="117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kern w:val="1"/>
                <w:sz w:val="18"/>
                <w:szCs w:val="18"/>
                <w:lang w:eastAsia="ar-SA"/>
              </w:rPr>
            </w:pPr>
          </w:p>
        </w:tc>
        <w:tc>
          <w:tcPr>
            <w:tcW w:w="180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sz w:val="18"/>
                <w:szCs w:val="18"/>
                <w:lang w:eastAsia="zh-CN"/>
              </w:rPr>
            </w:pPr>
          </w:p>
        </w:tc>
        <w:tc>
          <w:tcPr>
            <w:tcW w:w="65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both"/>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Всего доходов</w:t>
            </w:r>
          </w:p>
        </w:tc>
        <w:tc>
          <w:tcPr>
            <w:tcW w:w="116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14393,2</w:t>
            </w:r>
          </w:p>
        </w:tc>
      </w:tr>
    </w:tbl>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Приложение № 2</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к Решению Собрания представителей</w:t>
      </w:r>
      <w:r w:rsidRPr="00893C2D">
        <w:rPr>
          <w:rFonts w:ascii="Times New Roman" w:eastAsia="Times New Roman" w:hAnsi="Times New Roman" w:cs="Times New Roman"/>
          <w:color w:val="FF0000"/>
          <w:sz w:val="18"/>
          <w:szCs w:val="18"/>
          <w:lang w:eastAsia="zh-CN"/>
        </w:rPr>
        <w:t xml:space="preserve"> </w:t>
      </w:r>
      <w:r w:rsidRPr="00893C2D">
        <w:rPr>
          <w:rFonts w:ascii="Times New Roman" w:eastAsia="Times New Roman" w:hAnsi="Times New Roman" w:cs="Times New Roman"/>
          <w:sz w:val="18"/>
          <w:szCs w:val="18"/>
          <w:lang w:eastAsia="zh-CN"/>
        </w:rPr>
        <w:t>сельского поселения Старопохвистнево</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муниципального района Похвистневский Самарской области за 2024 год</w:t>
      </w:r>
    </w:p>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Расходы бюджета сельского поселения Старопохвистнево муниципального района Похвистневский Самарской области по ведомственной структуре расходов</w:t>
      </w:r>
      <w:r w:rsidR="007B7D0F">
        <w:rPr>
          <w:rFonts w:ascii="Times New Roman" w:eastAsia="Times New Roman" w:hAnsi="Times New Roman" w:cs="Times New Roman"/>
          <w:b/>
          <w:sz w:val="18"/>
          <w:szCs w:val="18"/>
          <w:lang w:eastAsia="zh-CN"/>
        </w:rPr>
        <w:t xml:space="preserve"> </w:t>
      </w:r>
      <w:r w:rsidRPr="00893C2D">
        <w:rPr>
          <w:rFonts w:ascii="Times New Roman" w:eastAsia="Times New Roman" w:hAnsi="Times New Roman" w:cs="Times New Roman"/>
          <w:b/>
          <w:sz w:val="18"/>
          <w:szCs w:val="18"/>
          <w:lang w:eastAsia="zh-CN"/>
        </w:rPr>
        <w:t>бюджета поселения за 2024 год</w:t>
      </w:r>
      <w:r w:rsidRPr="00893C2D">
        <w:rPr>
          <w:rFonts w:ascii="Times New Roman" w:eastAsia="Times New Roman" w:hAnsi="Times New Roman" w:cs="Times New Roman"/>
          <w:sz w:val="18"/>
          <w:szCs w:val="18"/>
          <w:lang w:eastAsia="zh-CN"/>
        </w:rPr>
        <w:t xml:space="preserve">                                                                                                         </w:t>
      </w:r>
    </w:p>
    <w:tbl>
      <w:tblPr>
        <w:tblW w:w="10694" w:type="dxa"/>
        <w:tblInd w:w="-382" w:type="dxa"/>
        <w:tblLayout w:type="fixed"/>
        <w:tblLook w:val="0000" w:firstRow="0" w:lastRow="0" w:firstColumn="0" w:lastColumn="0" w:noHBand="0" w:noVBand="0"/>
      </w:tblPr>
      <w:tblGrid>
        <w:gridCol w:w="720"/>
        <w:gridCol w:w="4028"/>
        <w:gridCol w:w="652"/>
        <w:gridCol w:w="640"/>
        <w:gridCol w:w="1400"/>
        <w:gridCol w:w="664"/>
        <w:gridCol w:w="1000"/>
        <w:gridCol w:w="1580"/>
        <w:gridCol w:w="10"/>
      </w:tblGrid>
      <w:tr w:rsidR="00893C2D" w:rsidRPr="00893C2D" w:rsidTr="007B7D0F">
        <w:trPr>
          <w:gridAfter w:val="1"/>
          <w:wAfter w:w="10" w:type="dxa"/>
        </w:trPr>
        <w:tc>
          <w:tcPr>
            <w:tcW w:w="720"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 xml:space="preserve">Код </w:t>
            </w:r>
          </w:p>
          <w:p w:rsidR="00893C2D" w:rsidRPr="00893C2D" w:rsidRDefault="00893C2D" w:rsidP="00893C2D">
            <w:pPr>
              <w:suppressAutoHyphens/>
              <w:spacing w:after="0" w:line="240" w:lineRule="auto"/>
              <w:jc w:val="center"/>
              <w:rPr>
                <w:rFonts w:ascii="Times New Roman" w:eastAsia="Times New Roman" w:hAnsi="Times New Roman" w:cs="Times New Roman"/>
                <w:bCs/>
                <w:color w:val="000000"/>
                <w:sz w:val="18"/>
                <w:szCs w:val="18"/>
                <w:lang w:eastAsia="zh-CN"/>
              </w:rPr>
            </w:pPr>
            <w:r w:rsidRPr="00893C2D">
              <w:rPr>
                <w:rFonts w:ascii="Times New Roman" w:eastAsia="Times New Roman" w:hAnsi="Times New Roman" w:cs="Times New Roman"/>
                <w:color w:val="000000"/>
                <w:sz w:val="18"/>
                <w:szCs w:val="18"/>
                <w:lang w:eastAsia="zh-CN"/>
              </w:rPr>
              <w:t>ГРБС</w:t>
            </w:r>
          </w:p>
        </w:tc>
        <w:tc>
          <w:tcPr>
            <w:tcW w:w="4028"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Cs/>
                <w:color w:val="000000"/>
                <w:sz w:val="18"/>
                <w:szCs w:val="18"/>
                <w:lang w:eastAsia="zh-CN"/>
              </w:rPr>
              <w:t>Наименование главного распорядителя средств бюджета поселения, раздела, подраздела, целевой статьи, подгруппы видов расходов</w:t>
            </w:r>
            <w:r w:rsidRPr="00893C2D">
              <w:rPr>
                <w:rFonts w:ascii="Times New Roman" w:eastAsia="Times New Roman" w:hAnsi="Times New Roman" w:cs="Times New Roman"/>
                <w:color w:val="000000"/>
                <w:sz w:val="18"/>
                <w:szCs w:val="18"/>
                <w:lang w:eastAsia="zh-CN"/>
              </w:rPr>
              <w:t xml:space="preserve"> </w:t>
            </w:r>
          </w:p>
        </w:tc>
        <w:tc>
          <w:tcPr>
            <w:tcW w:w="652"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proofErr w:type="spellStart"/>
            <w:r w:rsidRPr="00893C2D">
              <w:rPr>
                <w:rFonts w:ascii="Times New Roman" w:eastAsia="Times New Roman" w:hAnsi="Times New Roman" w:cs="Times New Roman"/>
                <w:color w:val="000000"/>
                <w:sz w:val="18"/>
                <w:szCs w:val="18"/>
                <w:lang w:eastAsia="zh-CN"/>
              </w:rPr>
              <w:t>Рз</w:t>
            </w:r>
            <w:proofErr w:type="spellEnd"/>
          </w:p>
        </w:tc>
        <w:tc>
          <w:tcPr>
            <w:tcW w:w="640"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proofErr w:type="gramStart"/>
            <w:r w:rsidRPr="00893C2D">
              <w:rPr>
                <w:rFonts w:ascii="Times New Roman" w:eastAsia="Times New Roman" w:hAnsi="Times New Roman" w:cs="Times New Roman"/>
                <w:color w:val="000000"/>
                <w:sz w:val="18"/>
                <w:szCs w:val="18"/>
                <w:lang w:eastAsia="zh-CN"/>
              </w:rPr>
              <w:t>ПР</w:t>
            </w:r>
            <w:proofErr w:type="gramEnd"/>
          </w:p>
        </w:tc>
        <w:tc>
          <w:tcPr>
            <w:tcW w:w="1400"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ЦСР</w:t>
            </w:r>
          </w:p>
        </w:tc>
        <w:tc>
          <w:tcPr>
            <w:tcW w:w="664"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ВР</w:t>
            </w:r>
          </w:p>
        </w:tc>
        <w:tc>
          <w:tcPr>
            <w:tcW w:w="2580" w:type="dxa"/>
            <w:gridSpan w:val="2"/>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Сумма, тыс. руб.</w:t>
            </w:r>
          </w:p>
        </w:tc>
      </w:tr>
      <w:tr w:rsidR="00893C2D" w:rsidRPr="00893C2D" w:rsidTr="007B7D0F">
        <w:trPr>
          <w:gridAfter w:val="1"/>
          <w:wAfter w:w="10" w:type="dxa"/>
        </w:trPr>
        <w:tc>
          <w:tcPr>
            <w:tcW w:w="720"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right"/>
              <w:rPr>
                <w:rFonts w:ascii="Times New Roman" w:eastAsia="Times New Roman" w:hAnsi="Times New Roman" w:cs="Times New Roman"/>
                <w:color w:val="000000"/>
                <w:sz w:val="18"/>
                <w:szCs w:val="18"/>
                <w:lang w:eastAsia="zh-CN"/>
              </w:rPr>
            </w:pPr>
          </w:p>
        </w:tc>
        <w:tc>
          <w:tcPr>
            <w:tcW w:w="4028"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right"/>
              <w:rPr>
                <w:rFonts w:ascii="Times New Roman" w:eastAsia="Times New Roman" w:hAnsi="Times New Roman" w:cs="Times New Roman"/>
                <w:color w:val="000000"/>
                <w:sz w:val="18"/>
                <w:szCs w:val="18"/>
                <w:lang w:eastAsia="zh-CN"/>
              </w:rPr>
            </w:pPr>
          </w:p>
        </w:tc>
        <w:tc>
          <w:tcPr>
            <w:tcW w:w="652"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right"/>
              <w:rPr>
                <w:rFonts w:ascii="Times New Roman" w:eastAsia="Times New Roman" w:hAnsi="Times New Roman" w:cs="Times New Roman"/>
                <w:color w:val="000000"/>
                <w:sz w:val="18"/>
                <w:szCs w:val="18"/>
                <w:lang w:eastAsia="zh-CN"/>
              </w:rPr>
            </w:pPr>
          </w:p>
        </w:tc>
        <w:tc>
          <w:tcPr>
            <w:tcW w:w="640"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right"/>
              <w:rPr>
                <w:rFonts w:ascii="Times New Roman" w:eastAsia="Times New Roman" w:hAnsi="Times New Roman" w:cs="Times New Roman"/>
                <w:color w:val="000000"/>
                <w:sz w:val="18"/>
                <w:szCs w:val="18"/>
                <w:lang w:eastAsia="zh-CN"/>
              </w:rPr>
            </w:pPr>
          </w:p>
        </w:tc>
        <w:tc>
          <w:tcPr>
            <w:tcW w:w="1400"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right"/>
              <w:rPr>
                <w:rFonts w:ascii="Times New Roman" w:eastAsia="Times New Roman" w:hAnsi="Times New Roman" w:cs="Times New Roman"/>
                <w:color w:val="000000"/>
                <w:sz w:val="18"/>
                <w:szCs w:val="18"/>
                <w:lang w:eastAsia="zh-CN"/>
              </w:rPr>
            </w:pPr>
          </w:p>
        </w:tc>
        <w:tc>
          <w:tcPr>
            <w:tcW w:w="664"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right"/>
              <w:rPr>
                <w:rFonts w:ascii="Times New Roman" w:eastAsia="Times New Roman" w:hAnsi="Times New Roman" w:cs="Times New Roman"/>
                <w:color w:val="000000"/>
                <w:sz w:val="18"/>
                <w:szCs w:val="18"/>
                <w:lang w:eastAsia="zh-CN"/>
              </w:rPr>
            </w:pPr>
          </w:p>
        </w:tc>
        <w:tc>
          <w:tcPr>
            <w:tcW w:w="100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всего</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 xml:space="preserve">в </w:t>
            </w:r>
            <w:proofErr w:type="spellStart"/>
            <w:r w:rsidRPr="00893C2D">
              <w:rPr>
                <w:rFonts w:ascii="Times New Roman" w:eastAsia="Times New Roman" w:hAnsi="Times New Roman" w:cs="Times New Roman"/>
                <w:color w:val="000000"/>
                <w:sz w:val="18"/>
                <w:szCs w:val="18"/>
                <w:lang w:eastAsia="zh-CN"/>
              </w:rPr>
              <w:t>т.ч</w:t>
            </w:r>
            <w:proofErr w:type="spellEnd"/>
            <w:r w:rsidRPr="00893C2D">
              <w:rPr>
                <w:rFonts w:ascii="Times New Roman" w:eastAsia="Times New Roman" w:hAnsi="Times New Roman" w:cs="Times New Roman"/>
                <w:color w:val="000000"/>
                <w:sz w:val="18"/>
                <w:szCs w:val="18"/>
                <w:lang w:eastAsia="zh-CN"/>
              </w:rPr>
              <w:t>. за счет средств безвозмездных поступлений</w:t>
            </w:r>
          </w:p>
        </w:tc>
      </w:tr>
      <w:tr w:rsidR="00893C2D" w:rsidRPr="00893C2D" w:rsidTr="007B7D0F">
        <w:trPr>
          <w:gridAfter w:val="1"/>
          <w:wAfter w:w="10" w:type="dxa"/>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w:t>
            </w:r>
          </w:p>
        </w:tc>
        <w:tc>
          <w:tcPr>
            <w:tcW w:w="402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w:t>
            </w:r>
          </w:p>
        </w:tc>
        <w:tc>
          <w:tcPr>
            <w:tcW w:w="65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3</w:t>
            </w:r>
          </w:p>
        </w:tc>
        <w:tc>
          <w:tcPr>
            <w:tcW w:w="64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4</w:t>
            </w:r>
          </w:p>
        </w:tc>
        <w:tc>
          <w:tcPr>
            <w:tcW w:w="140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w:t>
            </w:r>
          </w:p>
        </w:tc>
        <w:tc>
          <w:tcPr>
            <w:tcW w:w="664"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6</w:t>
            </w:r>
          </w:p>
        </w:tc>
        <w:tc>
          <w:tcPr>
            <w:tcW w:w="100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7</w:t>
            </w:r>
          </w:p>
        </w:tc>
        <w:tc>
          <w:tcPr>
            <w:tcW w:w="1580"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color w:val="000000"/>
                <w:sz w:val="18"/>
                <w:szCs w:val="18"/>
                <w:lang w:eastAsia="zh-CN"/>
              </w:rPr>
            </w:pPr>
            <w:r w:rsidRPr="00893C2D">
              <w:rPr>
                <w:rFonts w:ascii="Times New Roman" w:eastAsia="Times New Roman" w:hAnsi="Times New Roman" w:cs="Times New Roman"/>
                <w:color w:val="000000"/>
                <w:sz w:val="18"/>
                <w:szCs w:val="18"/>
                <w:lang w:eastAsia="zh-CN"/>
              </w:rPr>
              <w:t>8</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color w:val="000000"/>
                <w:sz w:val="18"/>
                <w:szCs w:val="18"/>
                <w:lang w:eastAsia="zh-CN"/>
              </w:rPr>
              <w:t>536</w:t>
            </w: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Администрация сельского поселения Старопохвистнево муниципального района Похвистневский Самарской области</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14 140,1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color w:val="000000"/>
                <w:sz w:val="18"/>
                <w:szCs w:val="18"/>
                <w:u w:val="single"/>
                <w:lang w:eastAsia="zh-CN"/>
              </w:rPr>
            </w:pPr>
            <w:r w:rsidRPr="00893C2D">
              <w:rPr>
                <w:rFonts w:ascii="Times New Roman" w:eastAsia="Times New Roman" w:hAnsi="Times New Roman" w:cs="Times New Roman"/>
                <w:b/>
                <w:bCs/>
                <w:color w:val="000000"/>
                <w:sz w:val="18"/>
                <w:szCs w:val="18"/>
                <w:lang w:eastAsia="zh-CN"/>
              </w:rPr>
              <w:t>4 086,3</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color w:val="000000"/>
                <w:sz w:val="18"/>
                <w:szCs w:val="18"/>
                <w:u w:val="single"/>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ОБЩЕГОСУДАРСТВЕННЫЕ ВОПРОСЫ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2 414,8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Функционирование высшего должностного лица субъекта Российской Федерации и муниципального образования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940,0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940,0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"Муниципальное управление в сельском поселении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940,0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940,0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 xml:space="preserve">Функционирование Правительства </w:t>
            </w:r>
            <w:r w:rsidRPr="00893C2D">
              <w:rPr>
                <w:rFonts w:ascii="Times New Roman" w:eastAsia="Times New Roman" w:hAnsi="Times New Roman" w:cs="Times New Roman"/>
                <w:b/>
                <w:bCs/>
                <w:color w:val="000000"/>
                <w:sz w:val="18"/>
                <w:szCs w:val="18"/>
                <w:lang w:eastAsia="zh-CN"/>
              </w:rPr>
              <w:lastRenderedPageBreak/>
              <w:t>Российской Федерации, высших исполнительных органов субъектов Российской Федерации, местных администраций</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lastRenderedPageBreak/>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1 404,2</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1 404,2</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"Муниципальное управление в сельском поселении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1 404,2</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1 124,3</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120,6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Межбюджетные трансферты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157,3</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Другие общегосударственные вопросы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70,6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70,6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"Муниципальное управление в сельском поселении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70,6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color w:val="000000"/>
                <w:sz w:val="18"/>
                <w:szCs w:val="18"/>
                <w:u w:val="single"/>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color w:val="000000"/>
                <w:sz w:val="18"/>
                <w:szCs w:val="18"/>
                <w:u w:val="single"/>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24,6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46,0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НАЦИОНАЛЬНАЯ ОБОРОНА</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02</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137,9</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137,9</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Мобилизационная и вневойсковая подготовка</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02</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137,9</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137,9</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137,9</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137,9</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"Муниципальное управление в сельском поселении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137,9</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137,9</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131,7</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131,7</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84 2 00 00000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6,2</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color w:val="000000"/>
                <w:sz w:val="18"/>
                <w:szCs w:val="18"/>
                <w:u w:val="single"/>
                <w:lang w:eastAsia="zh-CN"/>
              </w:rPr>
            </w:pPr>
            <w:r w:rsidRPr="00893C2D">
              <w:rPr>
                <w:rFonts w:ascii="Times New Roman" w:eastAsia="Times New Roman" w:hAnsi="Times New Roman" w:cs="Times New Roman"/>
                <w:color w:val="000000"/>
                <w:sz w:val="18"/>
                <w:szCs w:val="18"/>
                <w:lang w:eastAsia="zh-CN"/>
              </w:rPr>
              <w:t>6,2</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color w:val="000000"/>
                <w:sz w:val="18"/>
                <w:szCs w:val="18"/>
                <w:u w:val="single"/>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НАЦИОНАЛЬНАЯ БЕЗОПАСНОСТЬ И ПРАВООХРАНИТЕЛЬНАЯ ДЕЯТЕЛЬНОСТЬ</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260,9</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Защита населения и территории от чрезвычайных ситуаций природного и техногенного характера, пожарная безопасность</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184,1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184,1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"Предупреждение и ликвидация чрезвычайных ситуаций и стихийных бедствий, обеспечение пожарной безопасности и деятельности добровольных формирований населения в границах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84 3 00 00000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184,1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84 3 00 00000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39,1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84 3 00 00000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145,0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Другие вопросы в области национальной безопасности и правоохранительной деятельности</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76,8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76,8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 xml:space="preserve">Подпрограмма "Предупреждение и ликвидация чрезвычайных ситуаций и стихийных бедствий, </w:t>
            </w:r>
            <w:r w:rsidRPr="00893C2D">
              <w:rPr>
                <w:rFonts w:ascii="Times New Roman" w:eastAsia="Times New Roman" w:hAnsi="Times New Roman" w:cs="Times New Roman"/>
                <w:color w:val="000000"/>
                <w:sz w:val="18"/>
                <w:szCs w:val="18"/>
                <w:lang w:eastAsia="zh-CN"/>
              </w:rPr>
              <w:lastRenderedPageBreak/>
              <w:t>обеспечение пожарной безопасности и деятельности добровольных формирований населения в границах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lastRenderedPageBreak/>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84 3 00 00000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76,8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14</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84 3 00 00000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76,8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color w:val="000000"/>
                <w:sz w:val="18"/>
                <w:szCs w:val="18"/>
                <w:u w:val="single"/>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color w:val="000000"/>
                <w:sz w:val="18"/>
                <w:szCs w:val="18"/>
                <w:u w:val="single"/>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НАЦИОНАЛЬНАЯ ЭКОНОМИКА</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04</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5 744,4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1 290,0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Дорожное хозяйство (дорожные фонды)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04</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09</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5 744,4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1 290,0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09</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5 744,4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1 290,0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"Модернизация и развитие автомобильных дорог общего пользования местного значения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09</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84 4 00 00000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5 744,4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1 290,0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04</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09</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84 4 00 00000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5 744,4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1 290,0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ЖИЛИЩНО-КОММУНАЛЬНОЕ ХОЗЯЙСТВО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4 470,5</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2 658,4</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Жилищное хозяйство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color w:val="000000"/>
                <w:sz w:val="18"/>
                <w:szCs w:val="18"/>
                <w:u w:val="single"/>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color w:val="000000"/>
                <w:sz w:val="18"/>
                <w:szCs w:val="18"/>
                <w:u w:val="single"/>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"Комплексное развитие системы жилищно-коммунального хозяйства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Коммунальное хозяйство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566,4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566,4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rPr>
          <w:trHeight w:val="133"/>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"Комплексное развитие системы жилищно-коммунального хозяйства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566,4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color w:val="000000"/>
                <w:sz w:val="18"/>
                <w:szCs w:val="18"/>
                <w:u w:val="single"/>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color w:val="000000"/>
                <w:sz w:val="18"/>
                <w:szCs w:val="18"/>
                <w:u w:val="single"/>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551,8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rPr>
          <w:trHeight w:val="120"/>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02</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14,6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rPr>
          <w:trHeight w:val="271"/>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Благоустройство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3 903,0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b/>
                <w:bCs/>
                <w:color w:val="000000"/>
                <w:sz w:val="18"/>
                <w:szCs w:val="18"/>
                <w:lang w:eastAsia="zh-CN"/>
              </w:rPr>
              <w:t>2 658,4</w:t>
            </w:r>
          </w:p>
        </w:tc>
      </w:tr>
      <w:tr w:rsidR="00893C2D" w:rsidRPr="00893C2D" w:rsidTr="007B7D0F">
        <w:trPr>
          <w:trHeight w:val="271"/>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1 568,4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440,5</w:t>
            </w:r>
          </w:p>
        </w:tc>
      </w:tr>
      <w:tr w:rsidR="00893C2D" w:rsidRPr="00893C2D" w:rsidTr="007B7D0F">
        <w:trPr>
          <w:trHeight w:val="271"/>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"Комплексное развитие системы жилищно-коммунального хозяйства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959,0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rPr>
          <w:trHeight w:val="271"/>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871,9</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rPr>
          <w:trHeight w:val="271"/>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84 1 00 00000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87,1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rPr>
          <w:trHeight w:val="271"/>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"Реализация мероприятий по поддержке общественного проекта развития территории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84 7 00 00000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609,4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440,5</w:t>
            </w:r>
          </w:p>
        </w:tc>
      </w:tr>
      <w:tr w:rsidR="00893C2D" w:rsidRPr="00893C2D" w:rsidTr="007B7D0F">
        <w:trPr>
          <w:trHeight w:val="271"/>
        </w:trPr>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84 7 00 00000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609,4</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440,5</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 xml:space="preserve">МП "Формирование комфортной городской среды на территории сельского поселения Старопохвистнево </w:t>
            </w:r>
            <w:proofErr w:type="spellStart"/>
            <w:r w:rsidRPr="00893C2D">
              <w:rPr>
                <w:rFonts w:ascii="Times New Roman" w:eastAsia="Times New Roman" w:hAnsi="Times New Roman" w:cs="Times New Roman"/>
                <w:color w:val="000000"/>
                <w:sz w:val="18"/>
                <w:szCs w:val="18"/>
                <w:lang w:eastAsia="zh-CN"/>
              </w:rPr>
              <w:t>м.р</w:t>
            </w:r>
            <w:proofErr w:type="spellEnd"/>
            <w:r w:rsidRPr="00893C2D">
              <w:rPr>
                <w:rFonts w:ascii="Times New Roman" w:eastAsia="Times New Roman" w:hAnsi="Times New Roman" w:cs="Times New Roman"/>
                <w:color w:val="000000"/>
                <w:sz w:val="18"/>
                <w:szCs w:val="18"/>
                <w:lang w:eastAsia="zh-CN"/>
              </w:rPr>
              <w:t>. Похвистневский Самарской области"</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88 0 00 00000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2 334,6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2 217,9</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05</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03</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88 0 00 00000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2 334,6</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2 217,9</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КУЛЬТУРА, КИНЕМАТОГРАФИЯ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08</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1 068,8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Культура</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08</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1 068,8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08</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1 068,8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"Развитие культуры на территории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08</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84 8 00 00000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1 068,8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08</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84 8 00 00000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70,1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Межбюджетные трансферты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08</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84 8 00 00000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500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996,0</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08</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84 8 00 00000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2,7</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ФИЗИЧЕСКАЯ КУЛЬТУРА И СПОРТ</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42,8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Физическая культура</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42,8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84 0 00 00000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42,8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Подпрограмма "Развитие физической культуры и спорта на территории сельского поселения Старопохвистнево"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84 6 00 00000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42,8</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Закупка товаров, работ и услуг для обеспечения государственных (муниципальных) нужд</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84 6 00 00000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13,7</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Иные бюджетные ассигнования</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11</w:t>
            </w: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01</w:t>
            </w: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84 6 00 00000</w:t>
            </w: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center"/>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800</w:t>
            </w: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29,1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color w:val="000000"/>
                <w:sz w:val="18"/>
                <w:szCs w:val="18"/>
                <w:lang w:eastAsia="zh-CN"/>
              </w:rPr>
            </w:pPr>
            <w:r w:rsidRPr="00893C2D">
              <w:rPr>
                <w:rFonts w:ascii="Times New Roman" w:eastAsia="Times New Roman" w:hAnsi="Times New Roman" w:cs="Times New Roman"/>
                <w:color w:val="000000"/>
                <w:sz w:val="18"/>
                <w:szCs w:val="18"/>
                <w:lang w:eastAsia="zh-CN"/>
              </w:rPr>
              <w:t>0,0</w:t>
            </w:r>
          </w:p>
        </w:tc>
      </w:tr>
      <w:tr w:rsidR="00893C2D" w:rsidRPr="00893C2D" w:rsidTr="007B7D0F">
        <w:tc>
          <w:tcPr>
            <w:tcW w:w="7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color w:val="000000"/>
                <w:sz w:val="18"/>
                <w:szCs w:val="18"/>
                <w:lang w:eastAsia="zh-CN"/>
              </w:rPr>
            </w:pPr>
          </w:p>
        </w:tc>
        <w:tc>
          <w:tcPr>
            <w:tcW w:w="4028"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ИТОГО</w:t>
            </w:r>
          </w:p>
        </w:tc>
        <w:tc>
          <w:tcPr>
            <w:tcW w:w="652"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4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4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664"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b/>
                <w:bCs/>
                <w:color w:val="000000"/>
                <w:sz w:val="18"/>
                <w:szCs w:val="18"/>
                <w:lang w:eastAsia="zh-CN"/>
              </w:rPr>
            </w:pPr>
          </w:p>
        </w:tc>
        <w:tc>
          <w:tcPr>
            <w:tcW w:w="1000" w:type="dxa"/>
            <w:tcBorders>
              <w:top w:val="single" w:sz="6" w:space="0" w:color="000000"/>
              <w:left w:val="single" w:sz="6" w:space="0" w:color="000000"/>
              <w:bottom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b/>
                <w:bCs/>
                <w:color w:val="000000"/>
                <w:sz w:val="18"/>
                <w:szCs w:val="18"/>
                <w:lang w:eastAsia="zh-CN"/>
              </w:rPr>
            </w:pPr>
            <w:r w:rsidRPr="00893C2D">
              <w:rPr>
                <w:rFonts w:ascii="Times New Roman" w:eastAsia="Times New Roman" w:hAnsi="Times New Roman" w:cs="Times New Roman"/>
                <w:b/>
                <w:bCs/>
                <w:color w:val="000000"/>
                <w:sz w:val="18"/>
                <w:szCs w:val="18"/>
                <w:lang w:eastAsia="zh-CN"/>
              </w:rPr>
              <w:t>14 140,1</w:t>
            </w:r>
          </w:p>
        </w:tc>
        <w:tc>
          <w:tcPr>
            <w:tcW w:w="1590"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bCs/>
                <w:color w:val="000000"/>
                <w:sz w:val="18"/>
                <w:szCs w:val="18"/>
                <w:lang w:eastAsia="zh-CN"/>
              </w:rPr>
              <w:t>4 086,3</w:t>
            </w:r>
          </w:p>
        </w:tc>
      </w:tr>
    </w:tbl>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Приложение № 3</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к Решению Собрания представителей</w:t>
      </w:r>
      <w:r w:rsidRPr="00893C2D">
        <w:rPr>
          <w:rFonts w:ascii="Times New Roman" w:eastAsia="Times New Roman" w:hAnsi="Times New Roman" w:cs="Times New Roman"/>
          <w:color w:val="FF0000"/>
          <w:sz w:val="18"/>
          <w:szCs w:val="18"/>
          <w:lang w:eastAsia="zh-CN"/>
        </w:rPr>
        <w:t xml:space="preserve"> </w:t>
      </w:r>
      <w:r w:rsidRPr="00893C2D">
        <w:rPr>
          <w:rFonts w:ascii="Times New Roman" w:eastAsia="Times New Roman" w:hAnsi="Times New Roman" w:cs="Times New Roman"/>
          <w:sz w:val="18"/>
          <w:szCs w:val="18"/>
          <w:lang w:eastAsia="zh-CN"/>
        </w:rPr>
        <w:t>сельского поселения Старопохвистнево</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муниципального района Похвистневский Самарской области за 2024 год</w:t>
      </w:r>
    </w:p>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 xml:space="preserve">Расходы бюджета сельского поселения Старопохвистнево муниципального района Похвистневский Самарской области за 2024 год  по разделам и подразделам классификации расходов бюджетов </w:t>
      </w:r>
    </w:p>
    <w:tbl>
      <w:tblPr>
        <w:tblW w:w="10646" w:type="dxa"/>
        <w:tblInd w:w="-382" w:type="dxa"/>
        <w:tblLayout w:type="fixed"/>
        <w:tblLook w:val="0000" w:firstRow="0" w:lastRow="0" w:firstColumn="0" w:lastColumn="0" w:noHBand="0" w:noVBand="0"/>
      </w:tblPr>
      <w:tblGrid>
        <w:gridCol w:w="4920"/>
        <w:gridCol w:w="956"/>
        <w:gridCol w:w="1136"/>
        <w:gridCol w:w="1688"/>
        <w:gridCol w:w="1946"/>
      </w:tblGrid>
      <w:tr w:rsidR="00893C2D" w:rsidRPr="00893C2D" w:rsidTr="007B7D0F">
        <w:tc>
          <w:tcPr>
            <w:tcW w:w="4920"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Наименование показателя</w:t>
            </w:r>
          </w:p>
        </w:tc>
        <w:tc>
          <w:tcPr>
            <w:tcW w:w="956"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Раздел</w:t>
            </w:r>
          </w:p>
        </w:tc>
        <w:tc>
          <w:tcPr>
            <w:tcW w:w="1136" w:type="dxa"/>
            <w:vMerge w:val="restart"/>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Подраздел</w:t>
            </w:r>
          </w:p>
        </w:tc>
        <w:tc>
          <w:tcPr>
            <w:tcW w:w="3634" w:type="dxa"/>
            <w:gridSpan w:val="2"/>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 xml:space="preserve">Исполнено, </w:t>
            </w: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w:t>
            </w:r>
            <w:proofErr w:type="spellEnd"/>
            <w:r w:rsidRPr="00893C2D">
              <w:rPr>
                <w:rFonts w:ascii="Times New Roman" w:eastAsia="Times New Roman" w:hAnsi="Times New Roman" w:cs="Times New Roman"/>
                <w:sz w:val="18"/>
                <w:szCs w:val="18"/>
                <w:lang w:eastAsia="zh-CN"/>
              </w:rPr>
              <w:t>.</w:t>
            </w:r>
          </w:p>
        </w:tc>
      </w:tr>
      <w:tr w:rsidR="00893C2D" w:rsidRPr="00893C2D" w:rsidTr="007B7D0F">
        <w:tc>
          <w:tcPr>
            <w:tcW w:w="4920"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c>
          <w:tcPr>
            <w:tcW w:w="956"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c>
          <w:tcPr>
            <w:tcW w:w="1136" w:type="dxa"/>
            <w:vMerge/>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en-US"/>
              </w:rPr>
              <w:t>Всего</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i/>
                <w:sz w:val="18"/>
                <w:szCs w:val="18"/>
                <w:lang w:eastAsia="zh-CN"/>
              </w:rPr>
            </w:pPr>
            <w:r w:rsidRPr="00893C2D">
              <w:rPr>
                <w:rFonts w:ascii="Times New Roman" w:eastAsia="Times New Roman" w:hAnsi="Times New Roman" w:cs="Times New Roman"/>
                <w:sz w:val="18"/>
                <w:szCs w:val="18"/>
                <w:lang w:eastAsia="zh-CN"/>
              </w:rPr>
              <w:t>В том числе за счет средств областного и федерального бюджетов</w:t>
            </w: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i/>
                <w:sz w:val="18"/>
                <w:szCs w:val="18"/>
                <w:lang w:eastAsia="zh-CN"/>
              </w:rPr>
            </w:pPr>
            <w:r w:rsidRPr="00893C2D">
              <w:rPr>
                <w:rFonts w:ascii="Times New Roman" w:eastAsia="Times New Roman" w:hAnsi="Times New Roman" w:cs="Times New Roman"/>
                <w:b/>
                <w:i/>
                <w:sz w:val="18"/>
                <w:szCs w:val="18"/>
                <w:lang w:eastAsia="zh-CN"/>
              </w:rPr>
              <w:t>Администрация сельского поселения Старопохвистнево муниципального района Похвистневский Самарской области</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i/>
                <w:sz w:val="18"/>
                <w:szCs w:val="18"/>
                <w:lang w:eastAsia="zh-CN"/>
              </w:rPr>
            </w:pP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i/>
                <w:sz w:val="18"/>
                <w:szCs w:val="18"/>
                <w:lang w:eastAsia="zh-CN"/>
              </w:rPr>
            </w:pP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i/>
                <w:sz w:val="18"/>
                <w:szCs w:val="18"/>
                <w:lang w:eastAsia="zh-CN"/>
              </w:rPr>
            </w:pPr>
            <w:r w:rsidRPr="00893C2D">
              <w:rPr>
                <w:rFonts w:ascii="Times New Roman" w:eastAsia="Times New Roman" w:hAnsi="Times New Roman" w:cs="Times New Roman"/>
                <w:b/>
                <w:i/>
                <w:sz w:val="18"/>
                <w:szCs w:val="18"/>
                <w:lang w:eastAsia="zh-CN"/>
              </w:rPr>
              <w:t>14140,1</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i/>
                <w:sz w:val="18"/>
                <w:szCs w:val="18"/>
                <w:lang w:eastAsia="zh-CN"/>
              </w:rPr>
              <w:t>4086,3</w:t>
            </w: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Общегосударственные вопросы</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01</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lang w:eastAsia="zh-CN"/>
              </w:rPr>
              <w:t>00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u w:val="single"/>
                <w:lang w:eastAsia="en-US"/>
              </w:rPr>
            </w:pPr>
            <w:r w:rsidRPr="00893C2D">
              <w:rPr>
                <w:rFonts w:ascii="Times New Roman" w:eastAsia="Times New Roman" w:hAnsi="Times New Roman" w:cs="Times New Roman"/>
                <w:b/>
                <w:sz w:val="18"/>
                <w:szCs w:val="18"/>
                <w:u w:val="single"/>
                <w:lang w:eastAsia="zh-CN"/>
              </w:rPr>
              <w:t>2414,8</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b/>
                <w:sz w:val="18"/>
                <w:szCs w:val="18"/>
                <w:u w:val="single"/>
                <w:lang w:eastAsia="en-US"/>
              </w:rPr>
            </w:pP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Функционирование высшего должностного лица органа местного самоуправления</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02</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940</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r>
      <w:tr w:rsidR="00893C2D" w:rsidRPr="00893C2D" w:rsidTr="007B7D0F">
        <w:trPr>
          <w:trHeight w:val="233"/>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Функционирование высших органов исполнительной власти местных администраций</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04</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1404,2</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r>
      <w:tr w:rsidR="00893C2D" w:rsidRPr="00893C2D" w:rsidTr="007B7D0F">
        <w:trPr>
          <w:trHeight w:val="233"/>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Другие общегосударственные вопросы</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13</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70,6</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Национальная оборона</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02</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u w:val="single"/>
                <w:lang w:eastAsia="en-US"/>
              </w:rPr>
            </w:pPr>
            <w:r w:rsidRPr="00893C2D">
              <w:rPr>
                <w:rFonts w:ascii="Times New Roman" w:eastAsia="Times New Roman" w:hAnsi="Times New Roman" w:cs="Times New Roman"/>
                <w:b/>
                <w:sz w:val="18"/>
                <w:szCs w:val="18"/>
                <w:lang w:eastAsia="zh-CN"/>
              </w:rPr>
              <w:t>00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u w:val="single"/>
                <w:lang w:eastAsia="en-US"/>
              </w:rPr>
            </w:pPr>
            <w:r w:rsidRPr="00893C2D">
              <w:rPr>
                <w:rFonts w:ascii="Times New Roman" w:eastAsia="Times New Roman" w:hAnsi="Times New Roman" w:cs="Times New Roman"/>
                <w:b/>
                <w:sz w:val="18"/>
                <w:szCs w:val="18"/>
                <w:u w:val="single"/>
                <w:lang w:eastAsia="en-US"/>
              </w:rPr>
              <w:t>137,9</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u w:val="single"/>
                <w:lang w:eastAsia="en-US"/>
              </w:rPr>
              <w:t>137,9</w:t>
            </w:r>
          </w:p>
        </w:tc>
      </w:tr>
      <w:tr w:rsidR="00893C2D" w:rsidRPr="00893C2D" w:rsidTr="007B7D0F">
        <w:trPr>
          <w:trHeight w:val="57"/>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Мобилизационная и вневойсковая подготовка</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02</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03</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en-US"/>
              </w:rPr>
              <w:t>137,9</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sz w:val="18"/>
                <w:szCs w:val="18"/>
                <w:lang w:eastAsia="en-US"/>
              </w:rPr>
              <w:t>137,9</w:t>
            </w:r>
          </w:p>
        </w:tc>
      </w:tr>
      <w:tr w:rsidR="00893C2D" w:rsidRPr="00893C2D" w:rsidTr="007B7D0F">
        <w:trPr>
          <w:trHeight w:val="57"/>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Национальная безопасность и правоохранительная деятельность</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03</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lang w:eastAsia="zh-CN"/>
              </w:rPr>
              <w:t>00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u w:val="single"/>
                <w:lang w:eastAsia="zh-CN"/>
              </w:rPr>
              <w:t>260,9</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b/>
                <w:sz w:val="18"/>
                <w:szCs w:val="18"/>
                <w:u w:val="single"/>
                <w:lang w:eastAsia="zh-CN"/>
              </w:rPr>
            </w:pPr>
          </w:p>
        </w:tc>
      </w:tr>
      <w:tr w:rsidR="00893C2D" w:rsidRPr="00893C2D" w:rsidTr="007B7D0F">
        <w:trPr>
          <w:trHeight w:val="57"/>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Защита населения и территорий от последствий ЧС, природного и техногенного характера, гражданская оборона</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03</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184,1</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zh-CN"/>
              </w:rPr>
            </w:pPr>
          </w:p>
        </w:tc>
      </w:tr>
      <w:tr w:rsidR="00893C2D" w:rsidRPr="00893C2D" w:rsidTr="007B7D0F">
        <w:trPr>
          <w:trHeight w:val="57"/>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Обеспечение национальной безопасности</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03</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14</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76,8</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zh-CN"/>
              </w:rPr>
            </w:pPr>
          </w:p>
        </w:tc>
      </w:tr>
      <w:tr w:rsidR="00893C2D" w:rsidRPr="00893C2D" w:rsidTr="007B7D0F">
        <w:trPr>
          <w:trHeight w:val="57"/>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Национальная экономика</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04</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lang w:eastAsia="zh-CN"/>
              </w:rPr>
              <w:t>00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u w:val="single"/>
                <w:lang w:eastAsia="zh-CN"/>
              </w:rPr>
              <w:t>5744,4</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u w:val="single"/>
                <w:lang w:eastAsia="zh-CN"/>
              </w:rPr>
              <w:t>1290</w:t>
            </w:r>
          </w:p>
        </w:tc>
      </w:tr>
      <w:tr w:rsidR="00893C2D" w:rsidRPr="00893C2D" w:rsidTr="007B7D0F">
        <w:trPr>
          <w:trHeight w:val="57"/>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Дорожное хозяйство (дорожные фонды)</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04</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09</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5744,4</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sz w:val="18"/>
                <w:szCs w:val="18"/>
                <w:lang w:eastAsia="zh-CN"/>
              </w:rPr>
              <w:t>1290</w:t>
            </w:r>
          </w:p>
        </w:tc>
      </w:tr>
      <w:tr w:rsidR="00893C2D" w:rsidRPr="00893C2D" w:rsidTr="007B7D0F">
        <w:trPr>
          <w:trHeight w:val="56"/>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Жилищно-коммунальное хозяйство</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05</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lang w:eastAsia="zh-CN"/>
              </w:rPr>
              <w:t>00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u w:val="single"/>
                <w:lang w:eastAsia="en-US"/>
              </w:rPr>
            </w:pPr>
            <w:r w:rsidRPr="00893C2D">
              <w:rPr>
                <w:rFonts w:ascii="Times New Roman" w:eastAsia="Times New Roman" w:hAnsi="Times New Roman" w:cs="Times New Roman"/>
                <w:b/>
                <w:sz w:val="18"/>
                <w:szCs w:val="18"/>
                <w:u w:val="single"/>
                <w:lang w:eastAsia="zh-CN"/>
              </w:rPr>
              <w:t>4470,5</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u w:val="single"/>
                <w:lang w:eastAsia="en-US"/>
              </w:rPr>
              <w:t>2658,4</w:t>
            </w:r>
          </w:p>
        </w:tc>
      </w:tr>
      <w:tr w:rsidR="00893C2D" w:rsidRPr="00893C2D" w:rsidTr="007B7D0F">
        <w:trPr>
          <w:trHeight w:val="56"/>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Жилищное хозяйство</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05</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u w:val="single"/>
                <w:lang w:eastAsia="en-US"/>
              </w:rPr>
            </w:pPr>
            <w:r w:rsidRPr="00893C2D">
              <w:rPr>
                <w:rFonts w:ascii="Times New Roman" w:eastAsia="Times New Roman" w:hAnsi="Times New Roman" w:cs="Times New Roman"/>
                <w:sz w:val="18"/>
                <w:szCs w:val="18"/>
                <w:lang w:eastAsia="zh-CN"/>
              </w:rPr>
              <w:t>1,1</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u w:val="single"/>
                <w:lang w:eastAsia="en-US"/>
              </w:rPr>
            </w:pPr>
          </w:p>
        </w:tc>
      </w:tr>
      <w:tr w:rsidR="00893C2D" w:rsidRPr="00893C2D" w:rsidTr="007B7D0F">
        <w:trPr>
          <w:trHeight w:val="56"/>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Коммунальное хозяйство</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05</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02</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566,4</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Благоустройство</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05</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03</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3903</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sz w:val="18"/>
                <w:szCs w:val="18"/>
                <w:lang w:eastAsia="en-US"/>
              </w:rPr>
              <w:t>2658,4</w:t>
            </w: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Культура, кинематография</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08</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lang w:eastAsia="zh-CN"/>
              </w:rPr>
              <w:t>00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u w:val="single"/>
                <w:lang w:eastAsia="en-US"/>
              </w:rPr>
            </w:pPr>
            <w:r w:rsidRPr="00893C2D">
              <w:rPr>
                <w:rFonts w:ascii="Times New Roman" w:eastAsia="Times New Roman" w:hAnsi="Times New Roman" w:cs="Times New Roman"/>
                <w:b/>
                <w:sz w:val="18"/>
                <w:szCs w:val="18"/>
                <w:u w:val="single"/>
                <w:lang w:eastAsia="zh-CN"/>
              </w:rPr>
              <w:t>1068,8</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b/>
                <w:sz w:val="18"/>
                <w:szCs w:val="18"/>
                <w:u w:val="single"/>
                <w:lang w:eastAsia="en-US"/>
              </w:rPr>
            </w:pP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Культура</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08</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1068,8</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r>
      <w:tr w:rsidR="00893C2D" w:rsidRPr="00893C2D" w:rsidTr="007B7D0F">
        <w:trPr>
          <w:trHeight w:val="159"/>
        </w:trPr>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Физкультура и спорт</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11</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u w:val="single"/>
                <w:lang w:eastAsia="zh-CN"/>
              </w:rPr>
            </w:pPr>
            <w:r w:rsidRPr="00893C2D">
              <w:rPr>
                <w:rFonts w:ascii="Times New Roman" w:eastAsia="Times New Roman" w:hAnsi="Times New Roman" w:cs="Times New Roman"/>
                <w:b/>
                <w:sz w:val="18"/>
                <w:szCs w:val="18"/>
                <w:lang w:eastAsia="zh-CN"/>
              </w:rPr>
              <w:t>00</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u w:val="single"/>
                <w:lang w:eastAsia="en-US"/>
              </w:rPr>
            </w:pPr>
            <w:r w:rsidRPr="00893C2D">
              <w:rPr>
                <w:rFonts w:ascii="Times New Roman" w:eastAsia="Times New Roman" w:hAnsi="Times New Roman" w:cs="Times New Roman"/>
                <w:b/>
                <w:sz w:val="18"/>
                <w:szCs w:val="18"/>
                <w:u w:val="single"/>
                <w:lang w:eastAsia="zh-CN"/>
              </w:rPr>
              <w:t>42,8</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b/>
                <w:sz w:val="18"/>
                <w:szCs w:val="18"/>
                <w:u w:val="single"/>
                <w:lang w:eastAsia="en-US"/>
              </w:rPr>
            </w:pP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Физкультура и спорт</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11</w:t>
            </w: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w:t>
            </w: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en-US"/>
              </w:rPr>
            </w:pPr>
            <w:r w:rsidRPr="00893C2D">
              <w:rPr>
                <w:rFonts w:ascii="Times New Roman" w:eastAsia="Times New Roman" w:hAnsi="Times New Roman" w:cs="Times New Roman"/>
                <w:sz w:val="18"/>
                <w:szCs w:val="18"/>
                <w:lang w:eastAsia="zh-CN"/>
              </w:rPr>
              <w:t>42,8</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napToGrid w:val="0"/>
              <w:spacing w:after="0" w:line="240" w:lineRule="auto"/>
              <w:jc w:val="center"/>
              <w:rPr>
                <w:rFonts w:ascii="Times New Roman" w:eastAsia="Times New Roman" w:hAnsi="Times New Roman" w:cs="Times New Roman"/>
                <w:sz w:val="18"/>
                <w:szCs w:val="18"/>
                <w:lang w:eastAsia="en-US"/>
              </w:rPr>
            </w:pPr>
          </w:p>
        </w:tc>
      </w:tr>
      <w:tr w:rsidR="00893C2D" w:rsidRPr="00893C2D" w:rsidTr="007B7D0F">
        <w:tc>
          <w:tcPr>
            <w:tcW w:w="4920"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ИТОГО</w:t>
            </w:r>
          </w:p>
        </w:tc>
        <w:tc>
          <w:tcPr>
            <w:tcW w:w="95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p>
        </w:tc>
        <w:tc>
          <w:tcPr>
            <w:tcW w:w="113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p>
        </w:tc>
        <w:tc>
          <w:tcPr>
            <w:tcW w:w="1688"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lang w:eastAsia="en-US"/>
              </w:rPr>
            </w:pPr>
            <w:r w:rsidRPr="00893C2D">
              <w:rPr>
                <w:rFonts w:ascii="Times New Roman" w:eastAsia="Times New Roman" w:hAnsi="Times New Roman" w:cs="Times New Roman"/>
                <w:b/>
                <w:sz w:val="18"/>
                <w:szCs w:val="18"/>
                <w:lang w:eastAsia="zh-CN"/>
              </w:rPr>
              <w:t>14140,1</w:t>
            </w:r>
          </w:p>
        </w:tc>
        <w:tc>
          <w:tcPr>
            <w:tcW w:w="1946"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en-US"/>
              </w:rPr>
              <w:t>4086,3</w:t>
            </w:r>
          </w:p>
        </w:tc>
      </w:tr>
    </w:tbl>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Приложение № 4</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к Решению Собрания представителей</w:t>
      </w:r>
      <w:r w:rsidRPr="00893C2D">
        <w:rPr>
          <w:rFonts w:ascii="Times New Roman" w:eastAsia="Times New Roman" w:hAnsi="Times New Roman" w:cs="Times New Roman"/>
          <w:color w:val="FF0000"/>
          <w:sz w:val="18"/>
          <w:szCs w:val="18"/>
          <w:lang w:eastAsia="zh-CN"/>
        </w:rPr>
        <w:t xml:space="preserve"> </w:t>
      </w:r>
      <w:r w:rsidRPr="00893C2D">
        <w:rPr>
          <w:rFonts w:ascii="Times New Roman" w:eastAsia="Times New Roman" w:hAnsi="Times New Roman" w:cs="Times New Roman"/>
          <w:sz w:val="18"/>
          <w:szCs w:val="18"/>
          <w:lang w:eastAsia="zh-CN"/>
        </w:rPr>
        <w:t>сельского поселения Старопохвистнево</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муниципального района Похвистневский Самарской области за 2024 год</w:t>
      </w:r>
    </w:p>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Использование в 2024 году бюджетных ассигнований резервного фонда Администрации сельского поселения Старопохвистнево муниципального района Похвистневский Самарской области</w:t>
      </w:r>
    </w:p>
    <w:tbl>
      <w:tblPr>
        <w:tblW w:w="0" w:type="auto"/>
        <w:tblInd w:w="-10" w:type="dxa"/>
        <w:tblLayout w:type="fixed"/>
        <w:tblLook w:val="0000" w:firstRow="0" w:lastRow="0" w:firstColumn="0" w:lastColumn="0" w:noHBand="0" w:noVBand="0"/>
      </w:tblPr>
      <w:tblGrid>
        <w:gridCol w:w="1655"/>
        <w:gridCol w:w="2412"/>
        <w:gridCol w:w="926"/>
        <w:gridCol w:w="743"/>
        <w:gridCol w:w="883"/>
        <w:gridCol w:w="743"/>
        <w:gridCol w:w="1434"/>
        <w:gridCol w:w="1645"/>
      </w:tblGrid>
      <w:tr w:rsidR="00893C2D" w:rsidRPr="00893C2D" w:rsidTr="00BE1BDB">
        <w:tc>
          <w:tcPr>
            <w:tcW w:w="1655" w:type="dxa"/>
            <w:tcBorders>
              <w:top w:val="single" w:sz="4" w:space="0" w:color="000000"/>
              <w:left w:val="single" w:sz="4" w:space="0" w:color="000000"/>
              <w:bottom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Код главного распорядителя бюджетных</w:t>
            </w:r>
          </w:p>
        </w:tc>
        <w:tc>
          <w:tcPr>
            <w:tcW w:w="2412" w:type="dxa"/>
            <w:tcBorders>
              <w:top w:val="single" w:sz="4" w:space="0" w:color="000000"/>
              <w:left w:val="single" w:sz="4" w:space="0" w:color="000000"/>
              <w:bottom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Наименование главного распорядителя средств бюджета поселения</w:t>
            </w:r>
          </w:p>
        </w:tc>
        <w:tc>
          <w:tcPr>
            <w:tcW w:w="926" w:type="dxa"/>
            <w:tcBorders>
              <w:top w:val="single" w:sz="4" w:space="0" w:color="000000"/>
              <w:left w:val="single" w:sz="4" w:space="0" w:color="000000"/>
              <w:bottom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proofErr w:type="spellStart"/>
            <w:r w:rsidRPr="00893C2D">
              <w:rPr>
                <w:rFonts w:ascii="Times New Roman" w:eastAsia="Times New Roman" w:hAnsi="Times New Roman" w:cs="Times New Roman"/>
                <w:sz w:val="18"/>
                <w:szCs w:val="18"/>
                <w:lang w:eastAsia="zh-CN"/>
              </w:rPr>
              <w:t>Рз</w:t>
            </w:r>
            <w:proofErr w:type="spellEnd"/>
          </w:p>
        </w:tc>
        <w:tc>
          <w:tcPr>
            <w:tcW w:w="743" w:type="dxa"/>
            <w:tcBorders>
              <w:top w:val="single" w:sz="4" w:space="0" w:color="000000"/>
              <w:left w:val="single" w:sz="4" w:space="0" w:color="000000"/>
              <w:bottom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proofErr w:type="gramStart"/>
            <w:r w:rsidRPr="00893C2D">
              <w:rPr>
                <w:rFonts w:ascii="Times New Roman" w:eastAsia="Times New Roman" w:hAnsi="Times New Roman" w:cs="Times New Roman"/>
                <w:sz w:val="18"/>
                <w:szCs w:val="18"/>
                <w:lang w:eastAsia="zh-CN"/>
              </w:rPr>
              <w:t>ПР</w:t>
            </w:r>
            <w:proofErr w:type="gramEnd"/>
          </w:p>
        </w:tc>
        <w:tc>
          <w:tcPr>
            <w:tcW w:w="883" w:type="dxa"/>
            <w:tcBorders>
              <w:top w:val="single" w:sz="4" w:space="0" w:color="000000"/>
              <w:left w:val="single" w:sz="4" w:space="0" w:color="000000"/>
              <w:bottom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ЦСР</w:t>
            </w:r>
          </w:p>
        </w:tc>
        <w:tc>
          <w:tcPr>
            <w:tcW w:w="743" w:type="dxa"/>
            <w:tcBorders>
              <w:top w:val="single" w:sz="4" w:space="0" w:color="000000"/>
              <w:left w:val="single" w:sz="4" w:space="0" w:color="000000"/>
              <w:bottom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ВР  </w:t>
            </w:r>
          </w:p>
        </w:tc>
        <w:tc>
          <w:tcPr>
            <w:tcW w:w="1434" w:type="dxa"/>
            <w:tcBorders>
              <w:top w:val="single" w:sz="4" w:space="0" w:color="000000"/>
              <w:left w:val="single" w:sz="4" w:space="0" w:color="000000"/>
              <w:bottom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Исполнено  (тыс. рублей) </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7B7D0F">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в </w:t>
            </w:r>
            <w:proofErr w:type="spellStart"/>
            <w:r w:rsidRPr="00893C2D">
              <w:rPr>
                <w:rFonts w:ascii="Times New Roman" w:eastAsia="Times New Roman" w:hAnsi="Times New Roman" w:cs="Times New Roman"/>
                <w:sz w:val="18"/>
                <w:szCs w:val="18"/>
                <w:lang w:eastAsia="zh-CN"/>
              </w:rPr>
              <w:t>т.ч</w:t>
            </w:r>
            <w:proofErr w:type="spellEnd"/>
            <w:r w:rsidRPr="00893C2D">
              <w:rPr>
                <w:rFonts w:ascii="Times New Roman" w:eastAsia="Times New Roman" w:hAnsi="Times New Roman" w:cs="Times New Roman"/>
                <w:sz w:val="18"/>
                <w:szCs w:val="18"/>
                <w:lang w:eastAsia="zh-CN"/>
              </w:rPr>
              <w:t>. за счёт безвозмездных поступлений (</w:t>
            </w: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ублей</w:t>
            </w:r>
            <w:proofErr w:type="spellEnd"/>
            <w:r w:rsidRPr="00893C2D">
              <w:rPr>
                <w:rFonts w:ascii="Times New Roman" w:eastAsia="Times New Roman" w:hAnsi="Times New Roman" w:cs="Times New Roman"/>
                <w:sz w:val="18"/>
                <w:szCs w:val="18"/>
                <w:lang w:eastAsia="zh-CN"/>
              </w:rPr>
              <w:t>)</w:t>
            </w:r>
          </w:p>
        </w:tc>
      </w:tr>
      <w:tr w:rsidR="00893C2D" w:rsidRPr="00893C2D" w:rsidTr="00432529">
        <w:trPr>
          <w:trHeight w:val="260"/>
        </w:trPr>
        <w:tc>
          <w:tcPr>
            <w:tcW w:w="165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before="280"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w:t>
            </w:r>
          </w:p>
        </w:tc>
        <w:tc>
          <w:tcPr>
            <w:tcW w:w="241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before="280"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w:t>
            </w:r>
          </w:p>
        </w:tc>
        <w:tc>
          <w:tcPr>
            <w:tcW w:w="92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w:t>
            </w:r>
          </w:p>
        </w:tc>
        <w:tc>
          <w:tcPr>
            <w:tcW w:w="74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w:t>
            </w:r>
          </w:p>
        </w:tc>
        <w:tc>
          <w:tcPr>
            <w:tcW w:w="88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w:t>
            </w:r>
          </w:p>
        </w:tc>
        <w:tc>
          <w:tcPr>
            <w:tcW w:w="74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w:t>
            </w:r>
          </w:p>
        </w:tc>
        <w:tc>
          <w:tcPr>
            <w:tcW w:w="1434"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before="280"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before="280"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w:t>
            </w:r>
          </w:p>
        </w:tc>
      </w:tr>
      <w:tr w:rsidR="00893C2D" w:rsidRPr="00893C2D" w:rsidTr="00432529">
        <w:trPr>
          <w:trHeight w:val="182"/>
        </w:trPr>
        <w:tc>
          <w:tcPr>
            <w:tcW w:w="1655"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before="280"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ВСЕГО</w:t>
            </w:r>
          </w:p>
        </w:tc>
        <w:tc>
          <w:tcPr>
            <w:tcW w:w="241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before="280" w:after="0" w:line="240" w:lineRule="auto"/>
              <w:jc w:val="center"/>
              <w:rPr>
                <w:rFonts w:ascii="Times New Roman" w:eastAsia="Times New Roman" w:hAnsi="Times New Roman" w:cs="Times New Roman"/>
                <w:sz w:val="18"/>
                <w:szCs w:val="18"/>
                <w:lang w:eastAsia="zh-CN"/>
              </w:rPr>
            </w:pPr>
          </w:p>
        </w:tc>
        <w:tc>
          <w:tcPr>
            <w:tcW w:w="926"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p>
        </w:tc>
        <w:tc>
          <w:tcPr>
            <w:tcW w:w="74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p>
        </w:tc>
        <w:tc>
          <w:tcPr>
            <w:tcW w:w="88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p>
        </w:tc>
        <w:tc>
          <w:tcPr>
            <w:tcW w:w="743"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napToGrid w:val="0"/>
              <w:spacing w:after="0" w:line="240" w:lineRule="auto"/>
              <w:jc w:val="center"/>
              <w:rPr>
                <w:rFonts w:ascii="Times New Roman" w:eastAsia="Times New Roman" w:hAnsi="Times New Roman" w:cs="Times New Roman"/>
                <w:sz w:val="18"/>
                <w:szCs w:val="18"/>
                <w:lang w:eastAsia="zh-CN"/>
              </w:rPr>
            </w:pPr>
          </w:p>
        </w:tc>
        <w:tc>
          <w:tcPr>
            <w:tcW w:w="1434"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before="280"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w:t>
            </w:r>
          </w:p>
        </w:tc>
        <w:tc>
          <w:tcPr>
            <w:tcW w:w="1645"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before="280"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w:t>
            </w:r>
          </w:p>
        </w:tc>
      </w:tr>
    </w:tbl>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Приложение № 5</w:t>
      </w:r>
    </w:p>
    <w:p w:rsidR="00893C2D" w:rsidRPr="00893C2D" w:rsidRDefault="00893C2D" w:rsidP="00893C2D">
      <w:pPr>
        <w:suppressAutoHyphens/>
        <w:spacing w:after="0" w:line="240" w:lineRule="auto"/>
        <w:jc w:val="right"/>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к Решению Собрания представителей</w:t>
      </w:r>
      <w:r w:rsidRPr="00893C2D">
        <w:rPr>
          <w:rFonts w:ascii="Times New Roman" w:eastAsia="Times New Roman" w:hAnsi="Times New Roman" w:cs="Times New Roman"/>
          <w:color w:val="FF0000"/>
          <w:sz w:val="18"/>
          <w:szCs w:val="18"/>
          <w:lang w:eastAsia="zh-CN"/>
        </w:rPr>
        <w:t xml:space="preserve"> </w:t>
      </w:r>
      <w:r w:rsidRPr="00893C2D">
        <w:rPr>
          <w:rFonts w:ascii="Times New Roman" w:eastAsia="Times New Roman" w:hAnsi="Times New Roman" w:cs="Times New Roman"/>
          <w:sz w:val="18"/>
          <w:szCs w:val="18"/>
          <w:lang w:eastAsia="zh-CN"/>
        </w:rPr>
        <w:t>сельского поселения Старопохвистнево</w:t>
      </w:r>
    </w:p>
    <w:p w:rsidR="00893C2D" w:rsidRPr="00893C2D" w:rsidRDefault="00893C2D" w:rsidP="00893C2D">
      <w:pPr>
        <w:suppressAutoHyphens/>
        <w:spacing w:after="0" w:line="240" w:lineRule="auto"/>
        <w:jc w:val="right"/>
        <w:rPr>
          <w:rFonts w:ascii="Times New Roman" w:eastAsia="Times New Roman" w:hAnsi="Times New Roman" w:cs="Times New Roman"/>
          <w:color w:val="FF0000"/>
          <w:sz w:val="18"/>
          <w:szCs w:val="18"/>
          <w:lang w:eastAsia="zh-CN"/>
        </w:rPr>
      </w:pPr>
      <w:r w:rsidRPr="00893C2D">
        <w:rPr>
          <w:rFonts w:ascii="Times New Roman" w:eastAsia="Times New Roman" w:hAnsi="Times New Roman" w:cs="Times New Roman"/>
          <w:sz w:val="18"/>
          <w:szCs w:val="18"/>
          <w:lang w:eastAsia="zh-CN"/>
        </w:rPr>
        <w:t>муниципального района Похвистневский Самарской области за 2024 год</w:t>
      </w:r>
    </w:p>
    <w:p w:rsidR="00893C2D" w:rsidRPr="00893C2D" w:rsidRDefault="00893C2D" w:rsidP="00893C2D">
      <w:pPr>
        <w:tabs>
          <w:tab w:val="left" w:pos="5580"/>
        </w:tabs>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 xml:space="preserve">Источники финансирования дефицита бюджета сельского поселения Старопохвистнево    в 2024 году по кодам </w:t>
      </w:r>
      <w:proofErr w:type="gramStart"/>
      <w:r w:rsidRPr="00893C2D">
        <w:rPr>
          <w:rFonts w:ascii="Times New Roman" w:eastAsia="Times New Roman" w:hAnsi="Times New Roman" w:cs="Times New Roman"/>
          <w:b/>
          <w:sz w:val="18"/>
          <w:szCs w:val="18"/>
          <w:lang w:eastAsia="zh-CN"/>
        </w:rPr>
        <w:t>классификации источников финансирования дефицитов бюджетов</w:t>
      </w:r>
      <w:proofErr w:type="gramEnd"/>
    </w:p>
    <w:tbl>
      <w:tblPr>
        <w:tblW w:w="10362" w:type="dxa"/>
        <w:tblInd w:w="-44" w:type="dxa"/>
        <w:tblLayout w:type="fixed"/>
        <w:tblLook w:val="0000" w:firstRow="0" w:lastRow="0" w:firstColumn="0" w:lastColumn="0" w:noHBand="0" w:noVBand="0"/>
      </w:tblPr>
      <w:tblGrid>
        <w:gridCol w:w="862"/>
        <w:gridCol w:w="2541"/>
        <w:gridCol w:w="5811"/>
        <w:gridCol w:w="1148"/>
      </w:tblGrid>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ind w:left="6" w:hanging="6"/>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lastRenderedPageBreak/>
              <w:t xml:space="preserve">Код </w:t>
            </w:r>
            <w:proofErr w:type="spellStart"/>
            <w:r w:rsidRPr="00893C2D">
              <w:rPr>
                <w:rFonts w:ascii="Times New Roman" w:eastAsia="Times New Roman" w:hAnsi="Times New Roman" w:cs="Times New Roman"/>
                <w:sz w:val="18"/>
                <w:szCs w:val="18"/>
                <w:lang w:eastAsia="zh-CN"/>
              </w:rPr>
              <w:t>адми</w:t>
            </w:r>
            <w:proofErr w:type="spellEnd"/>
          </w:p>
          <w:p w:rsidR="00893C2D" w:rsidRPr="00893C2D" w:rsidRDefault="00893C2D" w:rsidP="00893C2D">
            <w:pPr>
              <w:suppressAutoHyphens/>
              <w:spacing w:after="0" w:line="240" w:lineRule="auto"/>
              <w:ind w:left="6" w:hanging="6"/>
              <w:jc w:val="center"/>
              <w:rPr>
                <w:rFonts w:ascii="Times New Roman" w:eastAsia="Times New Roman" w:hAnsi="Times New Roman" w:cs="Times New Roman"/>
                <w:sz w:val="18"/>
                <w:szCs w:val="18"/>
                <w:lang w:eastAsia="zh-CN"/>
              </w:rPr>
            </w:pPr>
            <w:proofErr w:type="spellStart"/>
            <w:r w:rsidRPr="00893C2D">
              <w:rPr>
                <w:rFonts w:ascii="Times New Roman" w:eastAsia="Times New Roman" w:hAnsi="Times New Roman" w:cs="Times New Roman"/>
                <w:sz w:val="18"/>
                <w:szCs w:val="18"/>
                <w:lang w:eastAsia="zh-CN"/>
              </w:rPr>
              <w:t>нистра</w:t>
            </w:r>
            <w:proofErr w:type="spellEnd"/>
          </w:p>
          <w:p w:rsidR="00893C2D" w:rsidRPr="00893C2D" w:rsidRDefault="00893C2D" w:rsidP="00893C2D">
            <w:pPr>
              <w:suppressAutoHyphens/>
              <w:spacing w:after="0" w:line="240" w:lineRule="auto"/>
              <w:ind w:left="6" w:hanging="6"/>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тора</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Код </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Наименование кода группы, подгруппы, статьи, вида источников финансирования дефицита бюджета, кода классификации операций сектора государственного управления, относящихся к источникам финансирования дефицита бюджета поселения</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Сумма,</w:t>
            </w:r>
          </w:p>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тыс. руб.</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2</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3</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4</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01050000000000000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Изменение остатков средств на счетах по учету средств бюджета</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sz w:val="18"/>
                <w:szCs w:val="18"/>
                <w:lang w:eastAsia="zh-CN"/>
              </w:rPr>
              <w:t>-253,1</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01050000000000500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Увеличение остатков средств бюджетов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-14393,2</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01050200000000500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Увеличение прочих остатков средств бюджетов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-14393,2</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01050201000000510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Увеличение прочих остатков денежных средств бюджетов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-14393,2</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01050201050000510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Увеличение остатков денежных средств бюджетов поселений</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sz w:val="18"/>
                <w:szCs w:val="18"/>
                <w:lang w:eastAsia="zh-CN"/>
              </w:rPr>
              <w:t>-14393,2</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01050000000000600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Уменьшение остатков средств бюджетов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14140,1</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01050200000000600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Уменьшение прочих остатков средств бюджетов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14140,1</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01050201000000610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708"/>
                <w:tab w:val="center" w:pos="4677"/>
                <w:tab w:val="right" w:pos="9355"/>
              </w:tabs>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Уменьшение прочих остатков денежных средств бюджетов</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14140,1</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01050201050000610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708"/>
                <w:tab w:val="center" w:pos="4677"/>
                <w:tab w:val="right" w:pos="9355"/>
              </w:tabs>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Уменьшение прочих остатков денежных средств бюджетов поселений</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14140,1</w:t>
            </w:r>
          </w:p>
        </w:tc>
      </w:tr>
      <w:tr w:rsidR="00893C2D" w:rsidRPr="00893C2D" w:rsidTr="007B7D0F">
        <w:tc>
          <w:tcPr>
            <w:tcW w:w="862"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536</w:t>
            </w:r>
          </w:p>
        </w:tc>
        <w:tc>
          <w:tcPr>
            <w:tcW w:w="254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01000000000000000</w:t>
            </w:r>
          </w:p>
        </w:tc>
        <w:tc>
          <w:tcPr>
            <w:tcW w:w="5811" w:type="dxa"/>
            <w:tcBorders>
              <w:top w:val="single" w:sz="4" w:space="0" w:color="000000"/>
              <w:left w:val="single" w:sz="4" w:space="0" w:color="000000"/>
              <w:bottom w:val="single" w:sz="4" w:space="0" w:color="000000"/>
            </w:tcBorders>
            <w:shd w:val="clear" w:color="auto" w:fill="auto"/>
          </w:tcPr>
          <w:p w:rsidR="00893C2D" w:rsidRPr="00893C2D" w:rsidRDefault="00893C2D" w:rsidP="00893C2D">
            <w:pPr>
              <w:tabs>
                <w:tab w:val="left" w:pos="708"/>
                <w:tab w:val="center" w:pos="4677"/>
                <w:tab w:val="right" w:pos="9355"/>
              </w:tabs>
              <w:suppressAutoHyphens/>
              <w:spacing w:after="0" w:line="240" w:lineRule="auto"/>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Итого источников финансирования дефицита бюджета</w:t>
            </w:r>
          </w:p>
        </w:tc>
        <w:tc>
          <w:tcPr>
            <w:tcW w:w="1148" w:type="dxa"/>
            <w:tcBorders>
              <w:top w:val="single" w:sz="4" w:space="0" w:color="000000"/>
              <w:left w:val="single" w:sz="4" w:space="0" w:color="000000"/>
              <w:bottom w:val="single" w:sz="4" w:space="0" w:color="000000"/>
              <w:right w:val="single" w:sz="4" w:space="0" w:color="000000"/>
            </w:tcBorders>
            <w:shd w:val="clear" w:color="auto" w:fill="auto"/>
          </w:tcPr>
          <w:p w:rsidR="00893C2D" w:rsidRPr="00893C2D" w:rsidRDefault="00893C2D" w:rsidP="00893C2D">
            <w:pPr>
              <w:suppressAutoHyphens/>
              <w:spacing w:after="0" w:line="240" w:lineRule="auto"/>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-253,1</w:t>
            </w:r>
          </w:p>
        </w:tc>
      </w:tr>
    </w:tbl>
    <w:p w:rsidR="00893C2D" w:rsidRPr="00893C2D" w:rsidRDefault="00893C2D" w:rsidP="00893C2D">
      <w:pPr>
        <w:suppressAutoHyphens/>
        <w:spacing w:after="0" w:line="100" w:lineRule="atLeast"/>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Пояснительная записка к Отчету</w:t>
      </w:r>
    </w:p>
    <w:p w:rsidR="00893C2D" w:rsidRPr="00893C2D" w:rsidRDefault="00893C2D" w:rsidP="00893C2D">
      <w:pPr>
        <w:suppressAutoHyphens/>
        <w:spacing w:after="0" w:line="100" w:lineRule="atLeast"/>
        <w:jc w:val="center"/>
        <w:rPr>
          <w:rFonts w:ascii="Times New Roman" w:eastAsia="Times New Roman" w:hAnsi="Times New Roman" w:cs="Times New Roman"/>
          <w:b/>
          <w:sz w:val="18"/>
          <w:szCs w:val="18"/>
          <w:lang w:eastAsia="zh-CN"/>
        </w:rPr>
      </w:pPr>
      <w:r w:rsidRPr="00893C2D">
        <w:rPr>
          <w:rFonts w:ascii="Times New Roman" w:eastAsia="Times New Roman" w:hAnsi="Times New Roman" w:cs="Times New Roman"/>
          <w:b/>
          <w:sz w:val="18"/>
          <w:szCs w:val="18"/>
          <w:lang w:eastAsia="zh-CN"/>
        </w:rPr>
        <w:t>об исполнении бюджета сельского поселения  Старопохвистнево</w:t>
      </w:r>
    </w:p>
    <w:p w:rsidR="00893C2D" w:rsidRPr="00893C2D" w:rsidRDefault="00893C2D" w:rsidP="00893C2D">
      <w:pPr>
        <w:suppressAutoHyphens/>
        <w:spacing w:after="0" w:line="100" w:lineRule="atLeast"/>
        <w:jc w:val="center"/>
        <w:rPr>
          <w:rFonts w:ascii="Times New Roman" w:eastAsia="Times New Roman" w:hAnsi="Times New Roman" w:cs="Times New Roman"/>
          <w:sz w:val="18"/>
          <w:szCs w:val="18"/>
          <w:lang w:eastAsia="zh-CN"/>
        </w:rPr>
      </w:pPr>
      <w:r w:rsidRPr="00893C2D">
        <w:rPr>
          <w:rFonts w:ascii="Times New Roman" w:eastAsia="Times New Roman" w:hAnsi="Times New Roman" w:cs="Times New Roman"/>
          <w:b/>
          <w:sz w:val="18"/>
          <w:szCs w:val="18"/>
          <w:lang w:eastAsia="zh-CN"/>
        </w:rPr>
        <w:t>муниципального района Похвистневский Самарской области за 2024 год</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Доходы бюджета сельского поселения </w:t>
      </w:r>
      <w:r w:rsidRPr="00893C2D">
        <w:rPr>
          <w:rFonts w:ascii="Times New Roman" w:eastAsia="Times New Roman" w:hAnsi="Times New Roman" w:cs="Times New Roman"/>
          <w:b/>
          <w:sz w:val="18"/>
          <w:szCs w:val="18"/>
          <w:lang w:eastAsia="zh-CN"/>
        </w:rPr>
        <w:t>14393,2 </w:t>
      </w:r>
      <w:r w:rsidRPr="00893C2D">
        <w:rPr>
          <w:rFonts w:ascii="Times New Roman" w:eastAsia="Times New Roman" w:hAnsi="Times New Roman" w:cs="Times New Roman"/>
          <w:sz w:val="18"/>
          <w:szCs w:val="18"/>
          <w:lang w:eastAsia="zh-CN"/>
        </w:rPr>
        <w:t xml:space="preserve">тыс. руб., в т. ч. поступления  налоговых и неналоговых доходов составляют </w:t>
      </w:r>
      <w:r w:rsidRPr="00893C2D">
        <w:rPr>
          <w:rFonts w:ascii="Times New Roman" w:eastAsia="Times New Roman" w:hAnsi="Times New Roman" w:cs="Times New Roman"/>
          <w:b/>
          <w:sz w:val="18"/>
          <w:szCs w:val="18"/>
          <w:lang w:eastAsia="zh-CN"/>
        </w:rPr>
        <w:t>7950,1</w:t>
      </w:r>
      <w:r w:rsidRPr="00893C2D">
        <w:rPr>
          <w:rFonts w:ascii="Times New Roman" w:eastAsia="Times New Roman" w:hAnsi="Times New Roman" w:cs="Times New Roman"/>
          <w:sz w:val="18"/>
          <w:szCs w:val="18"/>
          <w:lang w:eastAsia="zh-CN"/>
        </w:rPr>
        <w:t xml:space="preserve"> тыс. руб., безвозмездные поступления составляют </w:t>
      </w:r>
      <w:r w:rsidRPr="00893C2D">
        <w:rPr>
          <w:rFonts w:ascii="Times New Roman" w:eastAsia="Times New Roman" w:hAnsi="Times New Roman" w:cs="Times New Roman"/>
          <w:b/>
          <w:sz w:val="18"/>
          <w:szCs w:val="18"/>
          <w:lang w:eastAsia="zh-CN"/>
        </w:rPr>
        <w:t>6443,1</w:t>
      </w:r>
      <w:r w:rsidRPr="00893C2D">
        <w:rPr>
          <w:rFonts w:ascii="Times New Roman" w:eastAsia="Times New Roman" w:hAnsi="Times New Roman" w:cs="Times New Roman"/>
          <w:sz w:val="18"/>
          <w:szCs w:val="18"/>
          <w:lang w:eastAsia="zh-CN"/>
        </w:rPr>
        <w:t xml:space="preserve"> тыс. руб. В целом доходы бюджета поселения по сравнению с 2023 годом увеличились на 27,5% или </w:t>
      </w:r>
      <w:r w:rsidRPr="00893C2D">
        <w:rPr>
          <w:rFonts w:ascii="Times New Roman" w:eastAsia="Times New Roman" w:hAnsi="Times New Roman" w:cs="Times New Roman"/>
          <w:b/>
          <w:sz w:val="18"/>
          <w:szCs w:val="18"/>
          <w:lang w:eastAsia="zh-CN"/>
        </w:rPr>
        <w:t>3106,4</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11286,8</w:t>
      </w:r>
      <w:r w:rsidRPr="00893C2D">
        <w:rPr>
          <w:rFonts w:ascii="Times New Roman" w:eastAsia="Times New Roman" w:hAnsi="Times New Roman" w:cs="Times New Roman"/>
          <w:sz w:val="18"/>
          <w:szCs w:val="18"/>
          <w:lang w:eastAsia="zh-CN"/>
        </w:rPr>
        <w:t xml:space="preserve"> тыс. руб.). Безвозмездные поступления относительно 2023 года (2023г. – </w:t>
      </w:r>
      <w:r w:rsidRPr="00893C2D">
        <w:rPr>
          <w:rFonts w:ascii="Times New Roman" w:eastAsia="Times New Roman" w:hAnsi="Times New Roman" w:cs="Times New Roman"/>
          <w:b/>
          <w:sz w:val="18"/>
          <w:szCs w:val="18"/>
          <w:lang w:eastAsia="zh-CN"/>
        </w:rPr>
        <w:t>4493,9</w:t>
      </w:r>
      <w:r w:rsidRPr="00893C2D">
        <w:rPr>
          <w:rFonts w:ascii="Times New Roman" w:eastAsia="Times New Roman" w:hAnsi="Times New Roman" w:cs="Times New Roman"/>
          <w:sz w:val="18"/>
          <w:szCs w:val="18"/>
          <w:lang w:eastAsia="zh-CN"/>
        </w:rPr>
        <w:t xml:space="preserve"> тыс. руб.) увеличились на </w:t>
      </w:r>
      <w:r w:rsidRPr="00893C2D">
        <w:rPr>
          <w:rFonts w:ascii="Times New Roman" w:eastAsia="Times New Roman" w:hAnsi="Times New Roman" w:cs="Times New Roman"/>
          <w:b/>
          <w:sz w:val="18"/>
          <w:szCs w:val="18"/>
          <w:lang w:eastAsia="zh-CN"/>
        </w:rPr>
        <w:t>1949,2</w:t>
      </w:r>
      <w:r w:rsidRPr="00893C2D">
        <w:rPr>
          <w:rFonts w:ascii="Times New Roman" w:eastAsia="Times New Roman" w:hAnsi="Times New Roman" w:cs="Times New Roman"/>
          <w:sz w:val="18"/>
          <w:szCs w:val="18"/>
          <w:lang w:eastAsia="zh-CN"/>
        </w:rPr>
        <w:t xml:space="preserve"> тыс. руб. Наблюдается увеличение  объема налоговых и неналоговых  доходов бюджета поселения по сравнению с прошлым годом (2023г. – </w:t>
      </w:r>
      <w:r w:rsidRPr="00893C2D">
        <w:rPr>
          <w:rFonts w:ascii="Times New Roman" w:eastAsia="Times New Roman" w:hAnsi="Times New Roman" w:cs="Times New Roman"/>
          <w:b/>
          <w:sz w:val="18"/>
          <w:szCs w:val="18"/>
          <w:lang w:eastAsia="zh-CN"/>
        </w:rPr>
        <w:t>6792,9</w:t>
      </w:r>
      <w:r w:rsidRPr="00893C2D">
        <w:rPr>
          <w:rFonts w:ascii="Times New Roman" w:eastAsia="Times New Roman" w:hAnsi="Times New Roman" w:cs="Times New Roman"/>
          <w:sz w:val="18"/>
          <w:szCs w:val="18"/>
          <w:lang w:eastAsia="zh-CN"/>
        </w:rPr>
        <w:t xml:space="preserve"> тыс. руб.) на </w:t>
      </w:r>
      <w:r w:rsidRPr="00893C2D">
        <w:rPr>
          <w:rFonts w:ascii="Times New Roman" w:eastAsia="Times New Roman" w:hAnsi="Times New Roman" w:cs="Times New Roman"/>
          <w:b/>
          <w:sz w:val="18"/>
          <w:szCs w:val="18"/>
          <w:lang w:eastAsia="zh-CN"/>
        </w:rPr>
        <w:t>1157,2</w:t>
      </w:r>
      <w:r w:rsidRPr="00893C2D">
        <w:rPr>
          <w:rFonts w:ascii="Times New Roman" w:eastAsia="Times New Roman" w:hAnsi="Times New Roman" w:cs="Times New Roman"/>
          <w:sz w:val="18"/>
          <w:szCs w:val="18"/>
          <w:lang w:eastAsia="zh-CN"/>
        </w:rPr>
        <w:t xml:space="preserve"> тыс. руб. </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Фактическое исполнение налога на доходы физических лиц в 2024году составило </w:t>
      </w:r>
      <w:r w:rsidRPr="00893C2D">
        <w:rPr>
          <w:rFonts w:ascii="Times New Roman" w:eastAsia="Times New Roman" w:hAnsi="Times New Roman" w:cs="Times New Roman"/>
          <w:b/>
          <w:sz w:val="18"/>
          <w:szCs w:val="18"/>
          <w:lang w:eastAsia="zh-CN"/>
        </w:rPr>
        <w:t>1224,7</w:t>
      </w:r>
      <w:r w:rsidRPr="00893C2D">
        <w:rPr>
          <w:rFonts w:ascii="Times New Roman" w:eastAsia="Times New Roman" w:hAnsi="Times New Roman" w:cs="Times New Roman"/>
          <w:sz w:val="18"/>
          <w:szCs w:val="18"/>
          <w:lang w:eastAsia="zh-CN"/>
        </w:rPr>
        <w:t xml:space="preserve"> тыс. руб. Удельный вес данного источника в общей сумме налоговых и неналоговых доходов составляет 15,4%. По сравнению с прошлым годом налога поступило на </w:t>
      </w:r>
      <w:r w:rsidRPr="00893C2D">
        <w:rPr>
          <w:rFonts w:ascii="Times New Roman" w:eastAsia="Times New Roman" w:hAnsi="Times New Roman" w:cs="Times New Roman"/>
          <w:b/>
          <w:sz w:val="18"/>
          <w:szCs w:val="18"/>
          <w:lang w:eastAsia="zh-CN"/>
        </w:rPr>
        <w:t>198,3</w:t>
      </w:r>
      <w:r w:rsidRPr="00893C2D">
        <w:rPr>
          <w:rFonts w:ascii="Times New Roman" w:eastAsia="Times New Roman" w:hAnsi="Times New Roman" w:cs="Times New Roman"/>
          <w:sz w:val="18"/>
          <w:szCs w:val="18"/>
          <w:lang w:eastAsia="zh-CN"/>
        </w:rPr>
        <w:t xml:space="preserve"> тыс. руб. больше (2023 г.- </w:t>
      </w:r>
      <w:r w:rsidRPr="00893C2D">
        <w:rPr>
          <w:rFonts w:ascii="Times New Roman" w:eastAsia="Times New Roman" w:hAnsi="Times New Roman" w:cs="Times New Roman"/>
          <w:b/>
          <w:sz w:val="18"/>
          <w:szCs w:val="18"/>
          <w:lang w:eastAsia="zh-CN"/>
        </w:rPr>
        <w:t>1026,4</w:t>
      </w:r>
      <w:r w:rsidRPr="00893C2D">
        <w:rPr>
          <w:rFonts w:ascii="Times New Roman" w:eastAsia="Times New Roman" w:hAnsi="Times New Roman" w:cs="Times New Roman"/>
          <w:sz w:val="18"/>
          <w:szCs w:val="18"/>
          <w:lang w:eastAsia="zh-CN"/>
        </w:rPr>
        <w:t xml:space="preserve"> тыс. руб.)</w:t>
      </w:r>
    </w:p>
    <w:p w:rsidR="00893C2D" w:rsidRPr="00893C2D" w:rsidRDefault="00893C2D" w:rsidP="00893C2D">
      <w:pPr>
        <w:suppressAutoHyphens/>
        <w:spacing w:after="0" w:line="100" w:lineRule="atLeast"/>
        <w:ind w:firstLine="480"/>
        <w:jc w:val="both"/>
        <w:rPr>
          <w:rFonts w:ascii="Times New Roman" w:eastAsia="Times New Roman" w:hAnsi="Times New Roman" w:cs="Times New Roman"/>
          <w:sz w:val="18"/>
          <w:szCs w:val="18"/>
          <w:lang w:eastAsia="zh-CN"/>
        </w:rPr>
      </w:pPr>
      <w:proofErr w:type="gramStart"/>
      <w:r w:rsidRPr="00893C2D">
        <w:rPr>
          <w:rFonts w:ascii="Times New Roman" w:eastAsia="Times New Roman" w:hAnsi="Times New Roman" w:cs="Times New Roman"/>
          <w:sz w:val="18"/>
          <w:szCs w:val="18"/>
          <w:lang w:eastAsia="zh-CN"/>
        </w:rPr>
        <w:t xml:space="preserve">Налоги на товары на территории РФ (доходы от уплаты акцизов на дизельное топливо, на моторные масла, на автомобильный, прямогонный бензин) в 2024 году составили </w:t>
      </w:r>
      <w:r w:rsidRPr="00893C2D">
        <w:rPr>
          <w:rFonts w:ascii="Times New Roman" w:eastAsia="Times New Roman" w:hAnsi="Times New Roman" w:cs="Times New Roman"/>
          <w:b/>
          <w:sz w:val="18"/>
          <w:szCs w:val="18"/>
          <w:lang w:eastAsia="zh-CN"/>
        </w:rPr>
        <w:t>4078,3</w:t>
      </w:r>
      <w:r w:rsidRPr="00893C2D">
        <w:rPr>
          <w:rFonts w:ascii="Times New Roman" w:eastAsia="Times New Roman" w:hAnsi="Times New Roman" w:cs="Times New Roman"/>
          <w:sz w:val="18"/>
          <w:szCs w:val="18"/>
          <w:lang w:eastAsia="zh-CN"/>
        </w:rPr>
        <w:t xml:space="preserve"> тыс. руб. Удельный вес данного источника в общей сумме налоговых и неналоговых доходов составляет 51,3%. По сравнению с прошлым годом налога поступило на </w:t>
      </w:r>
      <w:r w:rsidRPr="00893C2D">
        <w:rPr>
          <w:rFonts w:ascii="Times New Roman" w:eastAsia="Times New Roman" w:hAnsi="Times New Roman" w:cs="Times New Roman"/>
          <w:b/>
          <w:sz w:val="18"/>
          <w:szCs w:val="18"/>
          <w:lang w:eastAsia="zh-CN"/>
        </w:rPr>
        <w:t>96,0</w:t>
      </w:r>
      <w:r w:rsidRPr="00893C2D">
        <w:rPr>
          <w:rFonts w:ascii="Times New Roman" w:eastAsia="Times New Roman" w:hAnsi="Times New Roman" w:cs="Times New Roman"/>
          <w:sz w:val="18"/>
          <w:szCs w:val="18"/>
          <w:lang w:eastAsia="zh-CN"/>
        </w:rPr>
        <w:t xml:space="preserve"> тыс. руб. больше (2023г. – </w:t>
      </w:r>
      <w:r w:rsidRPr="00893C2D">
        <w:rPr>
          <w:rFonts w:ascii="Times New Roman" w:eastAsia="Times New Roman" w:hAnsi="Times New Roman" w:cs="Times New Roman"/>
          <w:b/>
          <w:sz w:val="18"/>
          <w:szCs w:val="18"/>
          <w:lang w:eastAsia="zh-CN"/>
        </w:rPr>
        <w:t>3982,3</w:t>
      </w:r>
      <w:r w:rsidRPr="00893C2D">
        <w:rPr>
          <w:rFonts w:ascii="Times New Roman" w:eastAsia="Times New Roman" w:hAnsi="Times New Roman" w:cs="Times New Roman"/>
          <w:sz w:val="18"/>
          <w:szCs w:val="18"/>
          <w:lang w:eastAsia="zh-CN"/>
        </w:rPr>
        <w:t xml:space="preserve"> тыс. руб.).</w:t>
      </w:r>
      <w:proofErr w:type="gramEnd"/>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Налог на имущество физических лиц в 2024 году составил </w:t>
      </w:r>
      <w:r w:rsidRPr="00893C2D">
        <w:rPr>
          <w:rFonts w:ascii="Times New Roman" w:eastAsia="Times New Roman" w:hAnsi="Times New Roman" w:cs="Times New Roman"/>
          <w:b/>
          <w:sz w:val="18"/>
          <w:szCs w:val="18"/>
          <w:lang w:eastAsia="zh-CN"/>
        </w:rPr>
        <w:t>303,1</w:t>
      </w:r>
      <w:r w:rsidRPr="00893C2D">
        <w:rPr>
          <w:rFonts w:ascii="Times New Roman" w:eastAsia="Times New Roman" w:hAnsi="Times New Roman" w:cs="Times New Roman"/>
          <w:sz w:val="18"/>
          <w:szCs w:val="18"/>
          <w:lang w:eastAsia="zh-CN"/>
        </w:rPr>
        <w:t xml:space="preserve"> тыс. руб. что по сравнению с прошлым годом увеличилось на </w:t>
      </w:r>
      <w:r w:rsidRPr="00893C2D">
        <w:rPr>
          <w:rFonts w:ascii="Times New Roman" w:eastAsia="Times New Roman" w:hAnsi="Times New Roman" w:cs="Times New Roman"/>
          <w:b/>
          <w:sz w:val="18"/>
          <w:szCs w:val="18"/>
          <w:lang w:eastAsia="zh-CN"/>
        </w:rPr>
        <w:t>48,9</w:t>
      </w:r>
      <w:r w:rsidRPr="00893C2D">
        <w:rPr>
          <w:rFonts w:ascii="Times New Roman" w:eastAsia="Times New Roman" w:hAnsi="Times New Roman" w:cs="Times New Roman"/>
          <w:sz w:val="18"/>
          <w:szCs w:val="18"/>
          <w:lang w:eastAsia="zh-CN"/>
        </w:rPr>
        <w:t xml:space="preserve"> тыс. руб. (2023 г. – </w:t>
      </w:r>
      <w:r w:rsidRPr="00893C2D">
        <w:rPr>
          <w:rFonts w:ascii="Times New Roman" w:eastAsia="Times New Roman" w:hAnsi="Times New Roman" w:cs="Times New Roman"/>
          <w:b/>
          <w:sz w:val="18"/>
          <w:szCs w:val="18"/>
          <w:lang w:eastAsia="zh-CN"/>
        </w:rPr>
        <w:t>254,2</w:t>
      </w:r>
      <w:r w:rsidRPr="00893C2D">
        <w:rPr>
          <w:rFonts w:ascii="Times New Roman" w:eastAsia="Times New Roman" w:hAnsi="Times New Roman" w:cs="Times New Roman"/>
          <w:sz w:val="18"/>
          <w:szCs w:val="18"/>
          <w:lang w:eastAsia="zh-CN"/>
        </w:rPr>
        <w:t xml:space="preserve"> тыс. руб.). Удельный вес данного источника в общей сумме налоговых и неналоговых доходов составляет 3,8%.</w:t>
      </w:r>
    </w:p>
    <w:p w:rsidR="00893C2D" w:rsidRPr="00893C2D" w:rsidRDefault="00893C2D" w:rsidP="00893C2D">
      <w:pPr>
        <w:suppressAutoHyphens/>
        <w:spacing w:after="0" w:line="100" w:lineRule="atLeast"/>
        <w:ind w:firstLine="48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Земельный налог в 2024 году составил </w:t>
      </w:r>
      <w:r w:rsidRPr="00893C2D">
        <w:rPr>
          <w:rFonts w:ascii="Times New Roman" w:eastAsia="Times New Roman" w:hAnsi="Times New Roman" w:cs="Times New Roman"/>
          <w:b/>
          <w:sz w:val="18"/>
          <w:szCs w:val="18"/>
          <w:lang w:eastAsia="zh-CN"/>
        </w:rPr>
        <w:t>1002,6</w:t>
      </w:r>
      <w:r w:rsidRPr="00893C2D">
        <w:rPr>
          <w:rFonts w:ascii="Times New Roman" w:eastAsia="Times New Roman" w:hAnsi="Times New Roman" w:cs="Times New Roman"/>
          <w:sz w:val="18"/>
          <w:szCs w:val="18"/>
          <w:lang w:eastAsia="zh-CN"/>
        </w:rPr>
        <w:t xml:space="preserve"> тыс. руб., удельный вес данного источника в общей сумме налоговых и неналоговых доходов составляет 12,6%. Плановые показатели выполнены на 101,1% (план 992,0 тыс. руб., факт 1002,6 тыс. руб.). По сравнению с прошлым годом увеличилось на 157,1 тыс. руб. (2023 г. – </w:t>
      </w:r>
      <w:r w:rsidRPr="00893C2D">
        <w:rPr>
          <w:rFonts w:ascii="Times New Roman" w:eastAsia="Times New Roman" w:hAnsi="Times New Roman" w:cs="Times New Roman"/>
          <w:b/>
          <w:sz w:val="18"/>
          <w:szCs w:val="18"/>
          <w:lang w:eastAsia="zh-CN"/>
        </w:rPr>
        <w:t>845,5</w:t>
      </w:r>
      <w:r w:rsidRPr="00893C2D">
        <w:rPr>
          <w:rFonts w:ascii="Times New Roman" w:eastAsia="Times New Roman" w:hAnsi="Times New Roman" w:cs="Times New Roman"/>
          <w:sz w:val="18"/>
          <w:szCs w:val="18"/>
          <w:lang w:eastAsia="zh-CN"/>
        </w:rPr>
        <w:t xml:space="preserve"> тыс. руб.). </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Доходы от сдачи в аренду имущества, находящегося в оперативном управлении поселений и созданных ими учреждений (за исключением имущества автономных учреждений), составили </w:t>
      </w:r>
      <w:r w:rsidRPr="00893C2D">
        <w:rPr>
          <w:rFonts w:ascii="Times New Roman" w:eastAsia="Times New Roman" w:hAnsi="Times New Roman" w:cs="Times New Roman"/>
          <w:b/>
          <w:sz w:val="18"/>
          <w:szCs w:val="18"/>
          <w:lang w:eastAsia="zh-CN"/>
        </w:rPr>
        <w:t>561,4</w:t>
      </w:r>
      <w:r w:rsidRPr="00893C2D">
        <w:rPr>
          <w:rFonts w:ascii="Times New Roman" w:eastAsia="Times New Roman" w:hAnsi="Times New Roman" w:cs="Times New Roman"/>
          <w:sz w:val="18"/>
          <w:szCs w:val="18"/>
          <w:lang w:eastAsia="zh-CN"/>
        </w:rPr>
        <w:t xml:space="preserve"> тыс. руб., удельный вес 7,1%,  по сравнению с 2023 годом (2023г. – </w:t>
      </w:r>
      <w:r w:rsidRPr="00893C2D">
        <w:rPr>
          <w:rFonts w:ascii="Times New Roman" w:eastAsia="Times New Roman" w:hAnsi="Times New Roman" w:cs="Times New Roman"/>
          <w:b/>
          <w:sz w:val="18"/>
          <w:szCs w:val="18"/>
          <w:lang w:eastAsia="zh-CN"/>
        </w:rPr>
        <w:t>347,0</w:t>
      </w:r>
      <w:r w:rsidRPr="00893C2D">
        <w:rPr>
          <w:rFonts w:ascii="Times New Roman" w:eastAsia="Times New Roman" w:hAnsi="Times New Roman" w:cs="Times New Roman"/>
          <w:sz w:val="18"/>
          <w:szCs w:val="18"/>
          <w:lang w:eastAsia="zh-CN"/>
        </w:rPr>
        <w:t xml:space="preserve"> тыс. руб.)  фактические поступления увеличились на </w:t>
      </w:r>
      <w:r w:rsidRPr="00893C2D">
        <w:rPr>
          <w:rFonts w:ascii="Times New Roman" w:eastAsia="Times New Roman" w:hAnsi="Times New Roman" w:cs="Times New Roman"/>
          <w:b/>
          <w:sz w:val="18"/>
          <w:szCs w:val="18"/>
          <w:lang w:eastAsia="zh-CN"/>
        </w:rPr>
        <w:t>214,4</w:t>
      </w:r>
      <w:r w:rsidRPr="00893C2D">
        <w:rPr>
          <w:rFonts w:ascii="Times New Roman" w:eastAsia="Times New Roman" w:hAnsi="Times New Roman" w:cs="Times New Roman"/>
          <w:sz w:val="18"/>
          <w:szCs w:val="18"/>
          <w:lang w:eastAsia="zh-CN"/>
        </w:rPr>
        <w:t xml:space="preserve"> тыс. руб.</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Доходы, получаемые в виде арендной платы, а также средства от продажи права на заключение договоров аренды земли, находящихся в собственности сельских поселений (за исключением земельных участков муниципальных бюджетных и автономных учреждений) составили </w:t>
      </w:r>
      <w:r w:rsidRPr="00893C2D">
        <w:rPr>
          <w:rFonts w:ascii="Times New Roman" w:eastAsia="Times New Roman" w:hAnsi="Times New Roman" w:cs="Times New Roman"/>
          <w:b/>
          <w:sz w:val="18"/>
          <w:szCs w:val="18"/>
          <w:lang w:eastAsia="zh-CN"/>
        </w:rPr>
        <w:t>350,4</w:t>
      </w:r>
      <w:r w:rsidRPr="00893C2D">
        <w:rPr>
          <w:rFonts w:ascii="Times New Roman" w:eastAsia="Times New Roman" w:hAnsi="Times New Roman" w:cs="Times New Roman"/>
          <w:sz w:val="18"/>
          <w:szCs w:val="18"/>
          <w:lang w:eastAsia="zh-CN"/>
        </w:rPr>
        <w:t xml:space="preserve"> </w:t>
      </w: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w:t>
      </w:r>
      <w:proofErr w:type="spellEnd"/>
      <w:r w:rsidRPr="00893C2D">
        <w:rPr>
          <w:rFonts w:ascii="Times New Roman" w:eastAsia="Times New Roman" w:hAnsi="Times New Roman" w:cs="Times New Roman"/>
          <w:sz w:val="18"/>
          <w:szCs w:val="18"/>
          <w:lang w:eastAsia="zh-CN"/>
        </w:rPr>
        <w:t>, удельный вес 4,4%.</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ab/>
      </w:r>
      <w:r w:rsidRPr="00893C2D">
        <w:rPr>
          <w:rFonts w:ascii="Times New Roman" w:eastAsia="Times New Roman" w:hAnsi="Times New Roman" w:cs="Times New Roman"/>
          <w:kern w:val="1"/>
          <w:sz w:val="18"/>
          <w:szCs w:val="18"/>
          <w:lang w:eastAsia="ar-SA"/>
        </w:rPr>
        <w:t xml:space="preserve">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составили </w:t>
      </w:r>
      <w:r w:rsidRPr="00893C2D">
        <w:rPr>
          <w:rFonts w:ascii="Times New Roman" w:eastAsia="Times New Roman" w:hAnsi="Times New Roman" w:cs="Times New Roman"/>
          <w:b/>
          <w:kern w:val="1"/>
          <w:sz w:val="18"/>
          <w:szCs w:val="18"/>
          <w:lang w:eastAsia="ar-SA"/>
        </w:rPr>
        <w:t>200,0</w:t>
      </w:r>
      <w:r w:rsidRPr="00893C2D">
        <w:rPr>
          <w:rFonts w:ascii="Times New Roman" w:eastAsia="Times New Roman" w:hAnsi="Times New Roman" w:cs="Times New Roman"/>
          <w:kern w:val="1"/>
          <w:sz w:val="18"/>
          <w:szCs w:val="18"/>
          <w:lang w:eastAsia="ar-SA"/>
        </w:rPr>
        <w:t xml:space="preserve"> </w:t>
      </w:r>
      <w:proofErr w:type="spellStart"/>
      <w:r w:rsidRPr="00893C2D">
        <w:rPr>
          <w:rFonts w:ascii="Times New Roman" w:eastAsia="Times New Roman" w:hAnsi="Times New Roman" w:cs="Times New Roman"/>
          <w:kern w:val="1"/>
          <w:sz w:val="18"/>
          <w:szCs w:val="18"/>
          <w:lang w:eastAsia="ar-SA"/>
        </w:rPr>
        <w:t>тыс</w:t>
      </w:r>
      <w:proofErr w:type="gramStart"/>
      <w:r w:rsidRPr="00893C2D">
        <w:rPr>
          <w:rFonts w:ascii="Times New Roman" w:eastAsia="Times New Roman" w:hAnsi="Times New Roman" w:cs="Times New Roman"/>
          <w:kern w:val="1"/>
          <w:sz w:val="18"/>
          <w:szCs w:val="18"/>
          <w:lang w:eastAsia="ar-SA"/>
        </w:rPr>
        <w:t>.р</w:t>
      </w:r>
      <w:proofErr w:type="gramEnd"/>
      <w:r w:rsidRPr="00893C2D">
        <w:rPr>
          <w:rFonts w:ascii="Times New Roman" w:eastAsia="Times New Roman" w:hAnsi="Times New Roman" w:cs="Times New Roman"/>
          <w:kern w:val="1"/>
          <w:sz w:val="18"/>
          <w:szCs w:val="18"/>
          <w:lang w:eastAsia="ar-SA"/>
        </w:rPr>
        <w:t>уб</w:t>
      </w:r>
      <w:proofErr w:type="spellEnd"/>
      <w:r w:rsidRPr="00893C2D">
        <w:rPr>
          <w:rFonts w:ascii="Times New Roman" w:eastAsia="Times New Roman" w:hAnsi="Times New Roman" w:cs="Times New Roman"/>
          <w:kern w:val="1"/>
          <w:sz w:val="18"/>
          <w:szCs w:val="18"/>
          <w:lang w:eastAsia="ar-SA"/>
        </w:rPr>
        <w:t xml:space="preserve">, удельный вес </w:t>
      </w:r>
      <w:r w:rsidRPr="00893C2D">
        <w:rPr>
          <w:rFonts w:ascii="Times New Roman" w:eastAsia="Times New Roman" w:hAnsi="Times New Roman" w:cs="Times New Roman"/>
          <w:sz w:val="18"/>
          <w:szCs w:val="18"/>
          <w:lang w:eastAsia="zh-CN"/>
        </w:rPr>
        <w:t>в общей сумме налоговых и неналоговых доходов составляет 2,5%.</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ab/>
      </w:r>
      <w:r w:rsidRPr="00893C2D">
        <w:rPr>
          <w:rFonts w:ascii="Times New Roman" w:eastAsia="Times New Roman" w:hAnsi="Times New Roman" w:cs="Times New Roman"/>
          <w:kern w:val="1"/>
          <w:sz w:val="18"/>
          <w:szCs w:val="18"/>
          <w:lang w:eastAsia="ar-SA"/>
        </w:rPr>
        <w:t xml:space="preserve">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 составили </w:t>
      </w:r>
      <w:r w:rsidRPr="00893C2D">
        <w:rPr>
          <w:rFonts w:ascii="Times New Roman" w:eastAsia="Times New Roman" w:hAnsi="Times New Roman" w:cs="Times New Roman"/>
          <w:b/>
          <w:kern w:val="1"/>
          <w:sz w:val="18"/>
          <w:szCs w:val="18"/>
          <w:lang w:eastAsia="ar-SA"/>
        </w:rPr>
        <w:t>60,0</w:t>
      </w:r>
      <w:r w:rsidRPr="00893C2D">
        <w:rPr>
          <w:rFonts w:ascii="Times New Roman" w:eastAsia="Times New Roman" w:hAnsi="Times New Roman" w:cs="Times New Roman"/>
          <w:kern w:val="1"/>
          <w:sz w:val="18"/>
          <w:szCs w:val="18"/>
          <w:lang w:eastAsia="ar-SA"/>
        </w:rPr>
        <w:t xml:space="preserve"> </w:t>
      </w:r>
      <w:proofErr w:type="spellStart"/>
      <w:r w:rsidRPr="00893C2D">
        <w:rPr>
          <w:rFonts w:ascii="Times New Roman" w:eastAsia="Times New Roman" w:hAnsi="Times New Roman" w:cs="Times New Roman"/>
          <w:kern w:val="1"/>
          <w:sz w:val="18"/>
          <w:szCs w:val="18"/>
          <w:lang w:eastAsia="ar-SA"/>
        </w:rPr>
        <w:t>тыс</w:t>
      </w:r>
      <w:proofErr w:type="gramStart"/>
      <w:r w:rsidRPr="00893C2D">
        <w:rPr>
          <w:rFonts w:ascii="Times New Roman" w:eastAsia="Times New Roman" w:hAnsi="Times New Roman" w:cs="Times New Roman"/>
          <w:kern w:val="1"/>
          <w:sz w:val="18"/>
          <w:szCs w:val="18"/>
          <w:lang w:eastAsia="ar-SA"/>
        </w:rPr>
        <w:t>.р</w:t>
      </w:r>
      <w:proofErr w:type="gramEnd"/>
      <w:r w:rsidRPr="00893C2D">
        <w:rPr>
          <w:rFonts w:ascii="Times New Roman" w:eastAsia="Times New Roman" w:hAnsi="Times New Roman" w:cs="Times New Roman"/>
          <w:kern w:val="1"/>
          <w:sz w:val="18"/>
          <w:szCs w:val="18"/>
          <w:lang w:eastAsia="ar-SA"/>
        </w:rPr>
        <w:t>уб</w:t>
      </w:r>
      <w:proofErr w:type="spellEnd"/>
      <w:r w:rsidRPr="00893C2D">
        <w:rPr>
          <w:rFonts w:ascii="Times New Roman" w:eastAsia="Times New Roman" w:hAnsi="Times New Roman" w:cs="Times New Roman"/>
          <w:kern w:val="1"/>
          <w:sz w:val="18"/>
          <w:szCs w:val="18"/>
          <w:lang w:eastAsia="ar-SA"/>
        </w:rPr>
        <w:t xml:space="preserve">, удельный вес </w:t>
      </w:r>
      <w:r w:rsidRPr="00893C2D">
        <w:rPr>
          <w:rFonts w:ascii="Times New Roman" w:eastAsia="Times New Roman" w:hAnsi="Times New Roman" w:cs="Times New Roman"/>
          <w:sz w:val="18"/>
          <w:szCs w:val="18"/>
          <w:lang w:eastAsia="zh-CN"/>
        </w:rPr>
        <w:t>в общей сумме налоговых и неналоговых доходов составляет 0,8%.</w:t>
      </w:r>
    </w:p>
    <w:p w:rsidR="00893C2D" w:rsidRPr="00893C2D" w:rsidRDefault="00893C2D" w:rsidP="00893C2D">
      <w:pPr>
        <w:suppressAutoHyphens/>
        <w:spacing w:after="0" w:line="100" w:lineRule="atLeast"/>
        <w:jc w:val="both"/>
        <w:rPr>
          <w:rFonts w:ascii="Times New Roman" w:eastAsia="Times New Roman" w:hAnsi="Times New Roman" w:cs="Times New Roman"/>
          <w:kern w:val="1"/>
          <w:sz w:val="18"/>
          <w:szCs w:val="18"/>
          <w:lang w:eastAsia="ar-SA"/>
        </w:rPr>
      </w:pPr>
      <w:r w:rsidRPr="00893C2D">
        <w:rPr>
          <w:rFonts w:ascii="Times New Roman" w:eastAsia="Times New Roman" w:hAnsi="Times New Roman" w:cs="Times New Roman"/>
          <w:sz w:val="18"/>
          <w:szCs w:val="18"/>
          <w:lang w:eastAsia="zh-CN"/>
        </w:rPr>
        <w:tab/>
      </w:r>
      <w:r w:rsidRPr="00893C2D">
        <w:rPr>
          <w:rFonts w:ascii="Times New Roman" w:eastAsia="Times New Roman" w:hAnsi="Times New Roman" w:cs="Times New Roman"/>
          <w:kern w:val="1"/>
          <w:sz w:val="18"/>
          <w:szCs w:val="18"/>
          <w:lang w:eastAsia="ar-SA"/>
        </w:rPr>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 составили </w:t>
      </w:r>
      <w:r w:rsidRPr="00893C2D">
        <w:rPr>
          <w:rFonts w:ascii="Times New Roman" w:eastAsia="Times New Roman" w:hAnsi="Times New Roman" w:cs="Times New Roman"/>
          <w:b/>
          <w:kern w:val="1"/>
          <w:sz w:val="18"/>
          <w:szCs w:val="18"/>
          <w:lang w:eastAsia="ar-SA"/>
        </w:rPr>
        <w:t>0,7</w:t>
      </w:r>
      <w:r w:rsidRPr="00893C2D">
        <w:rPr>
          <w:rFonts w:ascii="Times New Roman" w:eastAsia="Times New Roman" w:hAnsi="Times New Roman" w:cs="Times New Roman"/>
          <w:kern w:val="1"/>
          <w:sz w:val="18"/>
          <w:szCs w:val="18"/>
          <w:lang w:eastAsia="ar-SA"/>
        </w:rPr>
        <w:t xml:space="preserve"> </w:t>
      </w:r>
      <w:proofErr w:type="spellStart"/>
      <w:r w:rsidRPr="00893C2D">
        <w:rPr>
          <w:rFonts w:ascii="Times New Roman" w:eastAsia="Times New Roman" w:hAnsi="Times New Roman" w:cs="Times New Roman"/>
          <w:kern w:val="1"/>
          <w:sz w:val="18"/>
          <w:szCs w:val="18"/>
          <w:lang w:eastAsia="ar-SA"/>
        </w:rPr>
        <w:t>тыс</w:t>
      </w:r>
      <w:proofErr w:type="gramStart"/>
      <w:r w:rsidRPr="00893C2D">
        <w:rPr>
          <w:rFonts w:ascii="Times New Roman" w:eastAsia="Times New Roman" w:hAnsi="Times New Roman" w:cs="Times New Roman"/>
          <w:kern w:val="1"/>
          <w:sz w:val="18"/>
          <w:szCs w:val="18"/>
          <w:lang w:eastAsia="ar-SA"/>
        </w:rPr>
        <w:t>.р</w:t>
      </w:r>
      <w:proofErr w:type="gramEnd"/>
      <w:r w:rsidRPr="00893C2D">
        <w:rPr>
          <w:rFonts w:ascii="Times New Roman" w:eastAsia="Times New Roman" w:hAnsi="Times New Roman" w:cs="Times New Roman"/>
          <w:kern w:val="1"/>
          <w:sz w:val="18"/>
          <w:szCs w:val="18"/>
          <w:lang w:eastAsia="ar-SA"/>
        </w:rPr>
        <w:t>уб</w:t>
      </w:r>
      <w:proofErr w:type="spellEnd"/>
      <w:r w:rsidRPr="00893C2D">
        <w:rPr>
          <w:rFonts w:ascii="Times New Roman" w:eastAsia="Times New Roman" w:hAnsi="Times New Roman" w:cs="Times New Roman"/>
          <w:kern w:val="1"/>
          <w:sz w:val="18"/>
          <w:szCs w:val="18"/>
          <w:lang w:eastAsia="ar-SA"/>
        </w:rPr>
        <w:t>.</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kern w:val="1"/>
          <w:sz w:val="18"/>
          <w:szCs w:val="18"/>
          <w:lang w:eastAsia="ar-SA"/>
        </w:rPr>
        <w:tab/>
        <w:t xml:space="preserve">Средства самообложения граждан, зачисляемые в бюджеты сельских поселений для реализации общественного проекта составили </w:t>
      </w:r>
      <w:r w:rsidRPr="00893C2D">
        <w:rPr>
          <w:rFonts w:ascii="Times New Roman" w:eastAsia="Times New Roman" w:hAnsi="Times New Roman" w:cs="Times New Roman"/>
          <w:b/>
          <w:kern w:val="1"/>
          <w:sz w:val="18"/>
          <w:szCs w:val="18"/>
          <w:lang w:eastAsia="ar-SA"/>
        </w:rPr>
        <w:t>168,9</w:t>
      </w:r>
      <w:r w:rsidRPr="00893C2D">
        <w:rPr>
          <w:rFonts w:ascii="Times New Roman" w:eastAsia="Times New Roman" w:hAnsi="Times New Roman" w:cs="Times New Roman"/>
          <w:kern w:val="1"/>
          <w:sz w:val="18"/>
          <w:szCs w:val="18"/>
          <w:lang w:eastAsia="ar-SA"/>
        </w:rPr>
        <w:t xml:space="preserve"> </w:t>
      </w:r>
      <w:proofErr w:type="spellStart"/>
      <w:r w:rsidRPr="00893C2D">
        <w:rPr>
          <w:rFonts w:ascii="Times New Roman" w:eastAsia="Times New Roman" w:hAnsi="Times New Roman" w:cs="Times New Roman"/>
          <w:kern w:val="1"/>
          <w:sz w:val="18"/>
          <w:szCs w:val="18"/>
          <w:lang w:eastAsia="ar-SA"/>
        </w:rPr>
        <w:t>тыс</w:t>
      </w:r>
      <w:proofErr w:type="gramStart"/>
      <w:r w:rsidRPr="00893C2D">
        <w:rPr>
          <w:rFonts w:ascii="Times New Roman" w:eastAsia="Times New Roman" w:hAnsi="Times New Roman" w:cs="Times New Roman"/>
          <w:kern w:val="1"/>
          <w:sz w:val="18"/>
          <w:szCs w:val="18"/>
          <w:lang w:eastAsia="ar-SA"/>
        </w:rPr>
        <w:t>.р</w:t>
      </w:r>
      <w:proofErr w:type="gramEnd"/>
      <w:r w:rsidRPr="00893C2D">
        <w:rPr>
          <w:rFonts w:ascii="Times New Roman" w:eastAsia="Times New Roman" w:hAnsi="Times New Roman" w:cs="Times New Roman"/>
          <w:kern w:val="1"/>
          <w:sz w:val="18"/>
          <w:szCs w:val="18"/>
          <w:lang w:eastAsia="ar-SA"/>
        </w:rPr>
        <w:t>уб</w:t>
      </w:r>
      <w:proofErr w:type="spellEnd"/>
      <w:r w:rsidRPr="00893C2D">
        <w:rPr>
          <w:rFonts w:ascii="Times New Roman" w:eastAsia="Times New Roman" w:hAnsi="Times New Roman" w:cs="Times New Roman"/>
          <w:kern w:val="1"/>
          <w:sz w:val="18"/>
          <w:szCs w:val="18"/>
          <w:lang w:eastAsia="ar-SA"/>
        </w:rPr>
        <w:t xml:space="preserve">., удельный вес </w:t>
      </w:r>
      <w:r w:rsidRPr="00893C2D">
        <w:rPr>
          <w:rFonts w:ascii="Times New Roman" w:eastAsia="Times New Roman" w:hAnsi="Times New Roman" w:cs="Times New Roman"/>
          <w:sz w:val="18"/>
          <w:szCs w:val="18"/>
          <w:lang w:eastAsia="zh-CN"/>
        </w:rPr>
        <w:t>в общей сумме налоговых и неналоговых доходов составляет 2,1%.</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Безвозмездные поступления составили </w:t>
      </w:r>
      <w:r w:rsidRPr="00893C2D">
        <w:rPr>
          <w:rFonts w:ascii="Times New Roman" w:eastAsia="Times New Roman" w:hAnsi="Times New Roman" w:cs="Times New Roman"/>
          <w:b/>
          <w:sz w:val="18"/>
          <w:szCs w:val="18"/>
          <w:lang w:eastAsia="zh-CN"/>
        </w:rPr>
        <w:t>6443,1</w:t>
      </w:r>
      <w:r w:rsidRPr="00893C2D">
        <w:rPr>
          <w:rFonts w:ascii="Times New Roman" w:eastAsia="Times New Roman" w:hAnsi="Times New Roman" w:cs="Times New Roman"/>
          <w:sz w:val="18"/>
          <w:szCs w:val="18"/>
          <w:lang w:eastAsia="zh-CN"/>
        </w:rPr>
        <w:t xml:space="preserve"> тыс. руб. и поступили в виде:</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дотаций бюджетам поселений на выравнивание уровня бюджетной обеспеченности за счет средств  районного бюджета  – </w:t>
      </w:r>
      <w:r w:rsidRPr="00893C2D">
        <w:rPr>
          <w:rFonts w:ascii="Times New Roman" w:eastAsia="Times New Roman" w:hAnsi="Times New Roman" w:cs="Times New Roman"/>
          <w:b/>
          <w:sz w:val="18"/>
          <w:szCs w:val="18"/>
          <w:lang w:eastAsia="zh-CN"/>
        </w:rPr>
        <w:t>1800,7</w:t>
      </w:r>
      <w:r w:rsidRPr="00893C2D">
        <w:rPr>
          <w:rFonts w:ascii="Times New Roman" w:eastAsia="Times New Roman" w:hAnsi="Times New Roman" w:cs="Times New Roman"/>
          <w:sz w:val="18"/>
          <w:szCs w:val="18"/>
          <w:lang w:eastAsia="zh-CN"/>
        </w:rPr>
        <w:t xml:space="preserve"> тыс. руб.;</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субсидий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 </w:t>
      </w:r>
      <w:r w:rsidRPr="00893C2D">
        <w:rPr>
          <w:rFonts w:ascii="Times New Roman" w:eastAsia="Times New Roman" w:hAnsi="Times New Roman" w:cs="Times New Roman"/>
          <w:b/>
          <w:sz w:val="18"/>
          <w:szCs w:val="18"/>
          <w:lang w:eastAsia="zh-CN"/>
        </w:rPr>
        <w:t>1290,0</w:t>
      </w:r>
      <w:r w:rsidRPr="00893C2D">
        <w:rPr>
          <w:rFonts w:ascii="Times New Roman" w:eastAsia="Times New Roman" w:hAnsi="Times New Roman" w:cs="Times New Roman"/>
          <w:sz w:val="18"/>
          <w:szCs w:val="18"/>
          <w:lang w:eastAsia="zh-CN"/>
        </w:rPr>
        <w:t xml:space="preserve"> </w:t>
      </w: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w:t>
      </w:r>
      <w:proofErr w:type="spellEnd"/>
      <w:r w:rsidRPr="00893C2D">
        <w:rPr>
          <w:rFonts w:ascii="Times New Roman" w:eastAsia="Times New Roman" w:hAnsi="Times New Roman" w:cs="Times New Roman"/>
          <w:sz w:val="18"/>
          <w:szCs w:val="18"/>
          <w:lang w:eastAsia="zh-CN"/>
        </w:rPr>
        <w:t>;</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с</w:t>
      </w:r>
      <w:r w:rsidRPr="00893C2D">
        <w:rPr>
          <w:rFonts w:ascii="Times New Roman" w:eastAsia="Times New Roman" w:hAnsi="Times New Roman" w:cs="Times New Roman"/>
          <w:kern w:val="1"/>
          <w:sz w:val="18"/>
          <w:szCs w:val="18"/>
          <w:lang w:eastAsia="ar-SA"/>
        </w:rPr>
        <w:t xml:space="preserve">убсидий бюджетам сельских поселений на реализацию программ формирования современной городской среды – </w:t>
      </w:r>
      <w:r w:rsidRPr="00893C2D">
        <w:rPr>
          <w:rFonts w:ascii="Times New Roman" w:eastAsia="Times New Roman" w:hAnsi="Times New Roman" w:cs="Times New Roman"/>
          <w:b/>
          <w:kern w:val="1"/>
          <w:sz w:val="18"/>
          <w:szCs w:val="18"/>
          <w:lang w:eastAsia="ar-SA"/>
        </w:rPr>
        <w:t>2217,9</w:t>
      </w:r>
      <w:r w:rsidRPr="00893C2D">
        <w:rPr>
          <w:rFonts w:ascii="Times New Roman" w:eastAsia="Times New Roman" w:hAnsi="Times New Roman" w:cs="Times New Roman"/>
          <w:kern w:val="1"/>
          <w:sz w:val="18"/>
          <w:szCs w:val="18"/>
          <w:lang w:eastAsia="ar-SA"/>
        </w:rPr>
        <w:t xml:space="preserve"> </w:t>
      </w:r>
      <w:proofErr w:type="spellStart"/>
      <w:r w:rsidRPr="00893C2D">
        <w:rPr>
          <w:rFonts w:ascii="Times New Roman" w:eastAsia="Times New Roman" w:hAnsi="Times New Roman" w:cs="Times New Roman"/>
          <w:kern w:val="1"/>
          <w:sz w:val="18"/>
          <w:szCs w:val="18"/>
          <w:lang w:eastAsia="ar-SA"/>
        </w:rPr>
        <w:t>тыс</w:t>
      </w:r>
      <w:proofErr w:type="gramStart"/>
      <w:r w:rsidRPr="00893C2D">
        <w:rPr>
          <w:rFonts w:ascii="Times New Roman" w:eastAsia="Times New Roman" w:hAnsi="Times New Roman" w:cs="Times New Roman"/>
          <w:kern w:val="1"/>
          <w:sz w:val="18"/>
          <w:szCs w:val="18"/>
          <w:lang w:eastAsia="ar-SA"/>
        </w:rPr>
        <w:t>.р</w:t>
      </w:r>
      <w:proofErr w:type="gramEnd"/>
      <w:r w:rsidRPr="00893C2D">
        <w:rPr>
          <w:rFonts w:ascii="Times New Roman" w:eastAsia="Times New Roman" w:hAnsi="Times New Roman" w:cs="Times New Roman"/>
          <w:kern w:val="1"/>
          <w:sz w:val="18"/>
          <w:szCs w:val="18"/>
          <w:lang w:eastAsia="ar-SA"/>
        </w:rPr>
        <w:t>уб</w:t>
      </w:r>
      <w:proofErr w:type="spellEnd"/>
      <w:r w:rsidRPr="00893C2D">
        <w:rPr>
          <w:rFonts w:ascii="Times New Roman" w:eastAsia="Times New Roman" w:hAnsi="Times New Roman" w:cs="Times New Roman"/>
          <w:kern w:val="1"/>
          <w:sz w:val="18"/>
          <w:szCs w:val="18"/>
          <w:lang w:eastAsia="ar-SA"/>
        </w:rPr>
        <w:t>;</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прочих субсидий бюджетам поселений – </w:t>
      </w:r>
      <w:r w:rsidRPr="00893C2D">
        <w:rPr>
          <w:rFonts w:ascii="Times New Roman" w:eastAsia="Times New Roman" w:hAnsi="Times New Roman" w:cs="Times New Roman"/>
          <w:b/>
          <w:sz w:val="18"/>
          <w:szCs w:val="18"/>
          <w:lang w:eastAsia="zh-CN"/>
        </w:rPr>
        <w:t>440,5</w:t>
      </w:r>
      <w:r w:rsidRPr="00893C2D">
        <w:rPr>
          <w:rFonts w:ascii="Times New Roman" w:eastAsia="Times New Roman" w:hAnsi="Times New Roman" w:cs="Times New Roman"/>
          <w:sz w:val="18"/>
          <w:szCs w:val="18"/>
          <w:lang w:eastAsia="zh-CN"/>
        </w:rPr>
        <w:t xml:space="preserve"> тыс. руб.,</w:t>
      </w:r>
      <w:r w:rsidRPr="00893C2D">
        <w:rPr>
          <w:rFonts w:ascii="Times New Roman" w:eastAsia="Times New Roman" w:hAnsi="Times New Roman" w:cs="Times New Roman"/>
          <w:sz w:val="18"/>
          <w:szCs w:val="18"/>
          <w:lang w:eastAsia="ar-SA"/>
        </w:rPr>
        <w:t xml:space="preserve"> </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субвенций бюджетам поселений на осуществление первичного воинского учета  на территориях, где отсутствуют военные комиссариаты  – </w:t>
      </w:r>
      <w:r w:rsidRPr="00893C2D">
        <w:rPr>
          <w:rFonts w:ascii="Times New Roman" w:eastAsia="Times New Roman" w:hAnsi="Times New Roman" w:cs="Times New Roman"/>
          <w:b/>
          <w:sz w:val="18"/>
          <w:szCs w:val="18"/>
          <w:lang w:eastAsia="zh-CN"/>
        </w:rPr>
        <w:t>137,9</w:t>
      </w:r>
      <w:r w:rsidRPr="00893C2D">
        <w:rPr>
          <w:rFonts w:ascii="Times New Roman" w:eastAsia="Times New Roman" w:hAnsi="Times New Roman" w:cs="Times New Roman"/>
          <w:sz w:val="18"/>
          <w:szCs w:val="18"/>
          <w:lang w:eastAsia="zh-CN"/>
        </w:rPr>
        <w:t xml:space="preserve"> тыс. руб.,</w:t>
      </w:r>
    </w:p>
    <w:p w:rsidR="00893C2D" w:rsidRPr="00893C2D" w:rsidRDefault="00893C2D" w:rsidP="00893C2D">
      <w:pPr>
        <w:suppressAutoHyphens/>
        <w:spacing w:after="0" w:line="100" w:lineRule="atLeast"/>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 прочих межбюджетных трансфертов, передаваемых бюджетам сельских поселений – </w:t>
      </w:r>
      <w:r w:rsidRPr="00893C2D">
        <w:rPr>
          <w:rFonts w:ascii="Times New Roman" w:eastAsia="Times New Roman" w:hAnsi="Times New Roman" w:cs="Times New Roman"/>
          <w:b/>
          <w:sz w:val="18"/>
          <w:szCs w:val="18"/>
          <w:lang w:eastAsia="zh-CN"/>
        </w:rPr>
        <w:t>556,1</w:t>
      </w:r>
      <w:r w:rsidRPr="00893C2D">
        <w:rPr>
          <w:rFonts w:ascii="Times New Roman" w:eastAsia="Times New Roman" w:hAnsi="Times New Roman" w:cs="Times New Roman"/>
          <w:sz w:val="18"/>
          <w:szCs w:val="18"/>
          <w:lang w:eastAsia="zh-CN"/>
        </w:rPr>
        <w:t xml:space="preserve"> </w:t>
      </w: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w:t>
      </w:r>
      <w:proofErr w:type="spellEnd"/>
      <w:r w:rsidRPr="00893C2D">
        <w:rPr>
          <w:rFonts w:ascii="Times New Roman" w:eastAsia="Times New Roman" w:hAnsi="Times New Roman" w:cs="Times New Roman"/>
          <w:sz w:val="18"/>
          <w:szCs w:val="18"/>
          <w:lang w:eastAsia="zh-CN"/>
        </w:rPr>
        <w:t>.</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Исполнение расходной части бюджета сельского поселения Старопохвистнево муниципального района Похвистневский за 2024 год составило </w:t>
      </w:r>
      <w:r w:rsidRPr="00893C2D">
        <w:rPr>
          <w:rFonts w:ascii="Times New Roman" w:eastAsia="Times New Roman" w:hAnsi="Times New Roman" w:cs="Times New Roman"/>
          <w:b/>
          <w:sz w:val="18"/>
          <w:szCs w:val="18"/>
          <w:lang w:eastAsia="zh-CN"/>
        </w:rPr>
        <w:t>14140,1</w:t>
      </w:r>
      <w:r w:rsidRPr="00893C2D">
        <w:rPr>
          <w:rFonts w:ascii="Times New Roman" w:eastAsia="Times New Roman" w:hAnsi="Times New Roman" w:cs="Times New Roman"/>
          <w:sz w:val="18"/>
          <w:szCs w:val="18"/>
          <w:lang w:eastAsia="zh-CN"/>
        </w:rPr>
        <w:t xml:space="preserve"> тыс. руб. В целом расходы бюджета по сравнению с 2023 годом увеличились на 22,6% или  на </w:t>
      </w:r>
      <w:r w:rsidRPr="00893C2D">
        <w:rPr>
          <w:rFonts w:ascii="Times New Roman" w:eastAsia="Times New Roman" w:hAnsi="Times New Roman" w:cs="Times New Roman"/>
          <w:b/>
          <w:sz w:val="18"/>
          <w:szCs w:val="18"/>
          <w:lang w:eastAsia="zh-CN"/>
        </w:rPr>
        <w:t>2609,9</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11530,2</w:t>
      </w:r>
      <w:r w:rsidRPr="00893C2D">
        <w:rPr>
          <w:rFonts w:ascii="Times New Roman" w:eastAsia="Times New Roman" w:hAnsi="Times New Roman" w:cs="Times New Roman"/>
          <w:sz w:val="18"/>
          <w:szCs w:val="18"/>
          <w:lang w:eastAsia="zh-CN"/>
        </w:rPr>
        <w:t xml:space="preserve"> тыс. руб.).</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На «Общегосударственные вопросы» в 2024 году было фактически направлено </w:t>
      </w:r>
      <w:r w:rsidRPr="00893C2D">
        <w:rPr>
          <w:rFonts w:ascii="Times New Roman" w:eastAsia="Times New Roman" w:hAnsi="Times New Roman" w:cs="Times New Roman"/>
          <w:b/>
          <w:sz w:val="18"/>
          <w:szCs w:val="18"/>
          <w:lang w:eastAsia="zh-CN"/>
        </w:rPr>
        <w:t>2414,8</w:t>
      </w:r>
      <w:r w:rsidRPr="00893C2D">
        <w:rPr>
          <w:rFonts w:ascii="Times New Roman" w:eastAsia="Times New Roman" w:hAnsi="Times New Roman" w:cs="Times New Roman"/>
          <w:sz w:val="18"/>
          <w:szCs w:val="18"/>
          <w:lang w:eastAsia="zh-CN"/>
        </w:rPr>
        <w:t xml:space="preserve"> тыс. руб., что больше по сравнению с 2023 годом на </w:t>
      </w:r>
      <w:r w:rsidRPr="00893C2D">
        <w:rPr>
          <w:rFonts w:ascii="Times New Roman" w:eastAsia="Times New Roman" w:hAnsi="Times New Roman" w:cs="Times New Roman"/>
          <w:b/>
          <w:sz w:val="18"/>
          <w:szCs w:val="18"/>
          <w:lang w:eastAsia="zh-CN"/>
        </w:rPr>
        <w:t>84,1</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2330,7</w:t>
      </w:r>
      <w:r w:rsidRPr="00893C2D">
        <w:rPr>
          <w:rFonts w:ascii="Times New Roman" w:eastAsia="Times New Roman" w:hAnsi="Times New Roman" w:cs="Times New Roman"/>
          <w:sz w:val="18"/>
          <w:szCs w:val="18"/>
          <w:lang w:eastAsia="zh-CN"/>
        </w:rPr>
        <w:t xml:space="preserve"> тыс. руб.).  Удельный вес в расходах бюджета составляет 17,1 %.</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В разделе «Мобилизационная и вневойсковая подготовка» исполнение составило </w:t>
      </w:r>
      <w:r w:rsidRPr="00893C2D">
        <w:rPr>
          <w:rFonts w:ascii="Times New Roman" w:eastAsia="Times New Roman" w:hAnsi="Times New Roman" w:cs="Times New Roman"/>
          <w:b/>
          <w:sz w:val="18"/>
          <w:szCs w:val="18"/>
          <w:lang w:eastAsia="zh-CN"/>
        </w:rPr>
        <w:t>137,9</w:t>
      </w:r>
      <w:r w:rsidRPr="00893C2D">
        <w:rPr>
          <w:rFonts w:ascii="Times New Roman" w:eastAsia="Times New Roman" w:hAnsi="Times New Roman" w:cs="Times New Roman"/>
          <w:sz w:val="18"/>
          <w:szCs w:val="18"/>
          <w:lang w:eastAsia="zh-CN"/>
        </w:rPr>
        <w:t xml:space="preserve"> тыс. руб., что больше по сравнению с 2023 годом на </w:t>
      </w:r>
      <w:r w:rsidRPr="00893C2D">
        <w:rPr>
          <w:rFonts w:ascii="Times New Roman" w:eastAsia="Times New Roman" w:hAnsi="Times New Roman" w:cs="Times New Roman"/>
          <w:b/>
          <w:sz w:val="18"/>
          <w:szCs w:val="18"/>
          <w:lang w:eastAsia="zh-CN"/>
        </w:rPr>
        <w:t>22,9</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115,0</w:t>
      </w:r>
      <w:r w:rsidRPr="00893C2D">
        <w:rPr>
          <w:rFonts w:ascii="Times New Roman" w:eastAsia="Times New Roman" w:hAnsi="Times New Roman" w:cs="Times New Roman"/>
          <w:sz w:val="18"/>
          <w:szCs w:val="18"/>
          <w:lang w:eastAsia="zh-CN"/>
        </w:rPr>
        <w:t xml:space="preserve"> тыс. руб.). Удельный вес в расходах бюджета составляет 1,0%.</w:t>
      </w:r>
      <w:r w:rsidRPr="00893C2D">
        <w:rPr>
          <w:rFonts w:ascii="Times New Roman" w:eastAsia="Times New Roman" w:hAnsi="Times New Roman" w:cs="Times New Roman"/>
          <w:sz w:val="18"/>
          <w:szCs w:val="18"/>
          <w:lang w:eastAsia="ar-SA"/>
        </w:rPr>
        <w:t xml:space="preserve"> </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В  разделе  «Защита населения и территории от чрезвычайных ситуаций природного и техногенного характера, пожарная безопасность» по плану было предусмотрено </w:t>
      </w:r>
      <w:r w:rsidRPr="00893C2D">
        <w:rPr>
          <w:rFonts w:ascii="Times New Roman" w:eastAsia="Times New Roman" w:hAnsi="Times New Roman" w:cs="Times New Roman"/>
          <w:b/>
          <w:sz w:val="18"/>
          <w:szCs w:val="18"/>
          <w:lang w:eastAsia="zh-CN"/>
        </w:rPr>
        <w:t>184,1</w:t>
      </w:r>
      <w:r w:rsidRPr="00893C2D">
        <w:rPr>
          <w:rFonts w:ascii="Times New Roman" w:eastAsia="Times New Roman" w:hAnsi="Times New Roman" w:cs="Times New Roman"/>
          <w:sz w:val="18"/>
          <w:szCs w:val="18"/>
          <w:lang w:eastAsia="zh-CN"/>
        </w:rPr>
        <w:t xml:space="preserve"> тыс. руб., исполнение составило </w:t>
      </w:r>
      <w:r w:rsidRPr="00893C2D">
        <w:rPr>
          <w:rFonts w:ascii="Times New Roman" w:eastAsia="Times New Roman" w:hAnsi="Times New Roman" w:cs="Times New Roman"/>
          <w:b/>
          <w:sz w:val="18"/>
          <w:szCs w:val="18"/>
          <w:lang w:eastAsia="zh-CN"/>
        </w:rPr>
        <w:t>184,1</w:t>
      </w:r>
      <w:r w:rsidRPr="00893C2D">
        <w:rPr>
          <w:rFonts w:ascii="Times New Roman" w:eastAsia="Times New Roman" w:hAnsi="Times New Roman" w:cs="Times New Roman"/>
          <w:sz w:val="18"/>
          <w:szCs w:val="18"/>
          <w:lang w:eastAsia="zh-CN"/>
        </w:rPr>
        <w:t xml:space="preserve"> тыс. руб., что составляет 100 % к годовому плану. Удельный вес в расходах бюджета составляет 1,3 %.</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lastRenderedPageBreak/>
        <w:t xml:space="preserve">В  разделе  «Другие вопросы в области национальной безопасности и правоохранительной деятельности»  по плану было предусмотрено </w:t>
      </w:r>
      <w:r w:rsidRPr="00893C2D">
        <w:rPr>
          <w:rFonts w:ascii="Times New Roman" w:eastAsia="Times New Roman" w:hAnsi="Times New Roman" w:cs="Times New Roman"/>
          <w:b/>
          <w:sz w:val="18"/>
          <w:szCs w:val="18"/>
          <w:lang w:eastAsia="zh-CN"/>
        </w:rPr>
        <w:t>76,8</w:t>
      </w:r>
      <w:r w:rsidRPr="00893C2D">
        <w:rPr>
          <w:rFonts w:ascii="Times New Roman" w:eastAsia="Times New Roman" w:hAnsi="Times New Roman" w:cs="Times New Roman"/>
          <w:sz w:val="18"/>
          <w:szCs w:val="18"/>
          <w:lang w:eastAsia="zh-CN"/>
        </w:rPr>
        <w:t xml:space="preserve"> тыс. руб., исполнение составило </w:t>
      </w:r>
      <w:r w:rsidRPr="00893C2D">
        <w:rPr>
          <w:rFonts w:ascii="Times New Roman" w:eastAsia="Times New Roman" w:hAnsi="Times New Roman" w:cs="Times New Roman"/>
          <w:b/>
          <w:sz w:val="18"/>
          <w:szCs w:val="18"/>
          <w:lang w:eastAsia="zh-CN"/>
        </w:rPr>
        <w:t>76,8</w:t>
      </w:r>
      <w:r w:rsidRPr="00893C2D">
        <w:rPr>
          <w:rFonts w:ascii="Times New Roman" w:eastAsia="Times New Roman" w:hAnsi="Times New Roman" w:cs="Times New Roman"/>
          <w:sz w:val="18"/>
          <w:szCs w:val="18"/>
          <w:lang w:eastAsia="zh-CN"/>
        </w:rPr>
        <w:t xml:space="preserve"> тыс. руб., что составляет 100 % к годовому плану. Удельный вес в расходах бюджета составляет 0,5 %.    (выплачено материальное вознаграждение ДНД, приобретены жилеты с логотипом ДНД).</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На раздел «Дорожное хозяйство (дорожные фонды)» фактически израсходовано </w:t>
      </w:r>
      <w:r w:rsidRPr="00893C2D">
        <w:rPr>
          <w:rFonts w:ascii="Times New Roman" w:eastAsia="Times New Roman" w:hAnsi="Times New Roman" w:cs="Times New Roman"/>
          <w:b/>
          <w:sz w:val="18"/>
          <w:szCs w:val="18"/>
          <w:lang w:eastAsia="zh-CN"/>
        </w:rPr>
        <w:t>5744,4</w:t>
      </w:r>
      <w:r w:rsidRPr="00893C2D">
        <w:rPr>
          <w:rFonts w:ascii="Times New Roman" w:eastAsia="Times New Roman" w:hAnsi="Times New Roman" w:cs="Times New Roman"/>
          <w:sz w:val="18"/>
          <w:szCs w:val="18"/>
          <w:lang w:eastAsia="zh-CN"/>
        </w:rPr>
        <w:t xml:space="preserve"> тыс. руб., что меньше по сравнению с 2023 годом на </w:t>
      </w:r>
      <w:r w:rsidRPr="00893C2D">
        <w:rPr>
          <w:rFonts w:ascii="Times New Roman" w:eastAsia="Times New Roman" w:hAnsi="Times New Roman" w:cs="Times New Roman"/>
          <w:b/>
          <w:sz w:val="18"/>
          <w:szCs w:val="18"/>
          <w:lang w:eastAsia="zh-CN"/>
        </w:rPr>
        <w:t>496,2</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6240,6</w:t>
      </w:r>
      <w:r w:rsidRPr="00893C2D">
        <w:rPr>
          <w:rFonts w:ascii="Times New Roman" w:eastAsia="Times New Roman" w:hAnsi="Times New Roman" w:cs="Times New Roman"/>
          <w:sz w:val="18"/>
          <w:szCs w:val="18"/>
          <w:lang w:eastAsia="zh-CN"/>
        </w:rPr>
        <w:t xml:space="preserve"> тыс. руб.). Удельный вес в расходах бюджета составляет 40,6 %. </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По разделу «Жилищное  хозяйство» исполнение составило </w:t>
      </w:r>
      <w:r w:rsidRPr="00893C2D">
        <w:rPr>
          <w:rFonts w:ascii="Times New Roman" w:eastAsia="Times New Roman" w:hAnsi="Times New Roman" w:cs="Times New Roman"/>
          <w:b/>
          <w:sz w:val="18"/>
          <w:szCs w:val="18"/>
          <w:lang w:eastAsia="zh-CN"/>
        </w:rPr>
        <w:t>1,1</w:t>
      </w:r>
      <w:r w:rsidRPr="00893C2D">
        <w:rPr>
          <w:rFonts w:ascii="Times New Roman" w:eastAsia="Times New Roman" w:hAnsi="Times New Roman" w:cs="Times New Roman"/>
          <w:sz w:val="18"/>
          <w:szCs w:val="18"/>
          <w:lang w:eastAsia="zh-CN"/>
        </w:rPr>
        <w:t xml:space="preserve"> тыс. руб., удельный вес 0,1%.</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По разделу «Коммунальное  хозяйство» исполнение составило </w:t>
      </w:r>
      <w:r w:rsidRPr="00893C2D">
        <w:rPr>
          <w:rFonts w:ascii="Times New Roman" w:eastAsia="Times New Roman" w:hAnsi="Times New Roman" w:cs="Times New Roman"/>
          <w:b/>
          <w:sz w:val="18"/>
          <w:szCs w:val="18"/>
          <w:lang w:eastAsia="zh-CN"/>
        </w:rPr>
        <w:t>566,4</w:t>
      </w:r>
      <w:r w:rsidRPr="00893C2D">
        <w:rPr>
          <w:rFonts w:ascii="Times New Roman" w:eastAsia="Times New Roman" w:hAnsi="Times New Roman" w:cs="Times New Roman"/>
          <w:sz w:val="18"/>
          <w:szCs w:val="18"/>
          <w:lang w:eastAsia="zh-CN"/>
        </w:rPr>
        <w:t xml:space="preserve"> тыс. руб., что больше по сравнению с 2023 годом на </w:t>
      </w:r>
      <w:r w:rsidRPr="00893C2D">
        <w:rPr>
          <w:rFonts w:ascii="Times New Roman" w:eastAsia="Times New Roman" w:hAnsi="Times New Roman" w:cs="Times New Roman"/>
          <w:b/>
          <w:sz w:val="18"/>
          <w:szCs w:val="18"/>
          <w:lang w:eastAsia="zh-CN"/>
        </w:rPr>
        <w:t>327,3</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239,1</w:t>
      </w:r>
      <w:r w:rsidRPr="00893C2D">
        <w:rPr>
          <w:rFonts w:ascii="Times New Roman" w:eastAsia="Times New Roman" w:hAnsi="Times New Roman" w:cs="Times New Roman"/>
          <w:sz w:val="18"/>
          <w:szCs w:val="18"/>
          <w:lang w:eastAsia="zh-CN"/>
        </w:rPr>
        <w:t xml:space="preserve"> тыс. руб.). Удельный вес в общем объеме расходов составил 4,0%.</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По раздел «Благоустройство» исполнение составило </w:t>
      </w:r>
      <w:r w:rsidRPr="00893C2D">
        <w:rPr>
          <w:rFonts w:ascii="Times New Roman" w:eastAsia="Times New Roman" w:hAnsi="Times New Roman" w:cs="Times New Roman"/>
          <w:b/>
          <w:sz w:val="18"/>
          <w:szCs w:val="18"/>
          <w:lang w:eastAsia="zh-CN"/>
        </w:rPr>
        <w:t>3903,0</w:t>
      </w:r>
      <w:r w:rsidRPr="00893C2D">
        <w:rPr>
          <w:rFonts w:ascii="Times New Roman" w:eastAsia="Times New Roman" w:hAnsi="Times New Roman" w:cs="Times New Roman"/>
          <w:sz w:val="18"/>
          <w:szCs w:val="18"/>
          <w:lang w:eastAsia="zh-CN"/>
        </w:rPr>
        <w:t xml:space="preserve"> тыс. руб., что больше по сравнению с 2023 годом на </w:t>
      </w:r>
      <w:r w:rsidRPr="00893C2D">
        <w:rPr>
          <w:rFonts w:ascii="Times New Roman" w:eastAsia="Times New Roman" w:hAnsi="Times New Roman" w:cs="Times New Roman"/>
          <w:b/>
          <w:sz w:val="18"/>
          <w:szCs w:val="18"/>
          <w:lang w:eastAsia="zh-CN"/>
        </w:rPr>
        <w:t>2633,1</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1269,9</w:t>
      </w:r>
      <w:r w:rsidRPr="00893C2D">
        <w:rPr>
          <w:rFonts w:ascii="Times New Roman" w:eastAsia="Times New Roman" w:hAnsi="Times New Roman" w:cs="Times New Roman"/>
          <w:sz w:val="18"/>
          <w:szCs w:val="18"/>
          <w:lang w:eastAsia="zh-CN"/>
        </w:rPr>
        <w:t xml:space="preserve"> тыс. руб.) в связи с увеличением числа мероприятий, направленных на благоустройство населённых пунктов.  Удельный вес в общем объеме расходов составил 27,6 %.</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По разделу «Культура» исполнение составило </w:t>
      </w:r>
      <w:r w:rsidRPr="00893C2D">
        <w:rPr>
          <w:rFonts w:ascii="Times New Roman" w:eastAsia="Times New Roman" w:hAnsi="Times New Roman" w:cs="Times New Roman"/>
          <w:b/>
          <w:sz w:val="18"/>
          <w:szCs w:val="18"/>
          <w:lang w:eastAsia="zh-CN"/>
        </w:rPr>
        <w:t>1068,8</w:t>
      </w:r>
      <w:r w:rsidRPr="00893C2D">
        <w:rPr>
          <w:rFonts w:ascii="Times New Roman" w:eastAsia="Times New Roman" w:hAnsi="Times New Roman" w:cs="Times New Roman"/>
          <w:sz w:val="18"/>
          <w:szCs w:val="18"/>
          <w:lang w:eastAsia="zh-CN"/>
        </w:rPr>
        <w:t xml:space="preserve"> тыс. руб., что меньше по сравнению с 2023 годом на </w:t>
      </w:r>
      <w:r w:rsidRPr="00893C2D">
        <w:rPr>
          <w:rFonts w:ascii="Times New Roman" w:eastAsia="Times New Roman" w:hAnsi="Times New Roman" w:cs="Times New Roman"/>
          <w:b/>
          <w:sz w:val="18"/>
          <w:szCs w:val="18"/>
          <w:lang w:eastAsia="zh-CN"/>
        </w:rPr>
        <w:t>76,7</w:t>
      </w:r>
      <w:r w:rsidRPr="00893C2D">
        <w:rPr>
          <w:rFonts w:ascii="Times New Roman" w:eastAsia="Times New Roman" w:hAnsi="Times New Roman" w:cs="Times New Roman"/>
          <w:sz w:val="18"/>
          <w:szCs w:val="18"/>
          <w:lang w:eastAsia="zh-CN"/>
        </w:rPr>
        <w:t xml:space="preserve"> тыс. руб. (2023г. – </w:t>
      </w:r>
      <w:r w:rsidRPr="00893C2D">
        <w:rPr>
          <w:rFonts w:ascii="Times New Roman" w:eastAsia="Times New Roman" w:hAnsi="Times New Roman" w:cs="Times New Roman"/>
          <w:b/>
          <w:sz w:val="18"/>
          <w:szCs w:val="18"/>
          <w:lang w:eastAsia="zh-CN"/>
        </w:rPr>
        <w:t>1145,5</w:t>
      </w:r>
      <w:r w:rsidRPr="00893C2D">
        <w:rPr>
          <w:rFonts w:ascii="Times New Roman" w:eastAsia="Times New Roman" w:hAnsi="Times New Roman" w:cs="Times New Roman"/>
          <w:sz w:val="18"/>
          <w:szCs w:val="18"/>
          <w:lang w:eastAsia="zh-CN"/>
        </w:rPr>
        <w:t xml:space="preserve"> тыс. руб.), удельный  вес  в расходах бюджета составил  7,5 %.</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ar-SA"/>
        </w:rPr>
      </w:pPr>
      <w:r w:rsidRPr="00893C2D">
        <w:rPr>
          <w:rFonts w:ascii="Times New Roman" w:eastAsia="Times New Roman" w:hAnsi="Times New Roman" w:cs="Times New Roman"/>
          <w:sz w:val="18"/>
          <w:szCs w:val="18"/>
          <w:lang w:eastAsia="zh-CN"/>
        </w:rPr>
        <w:t xml:space="preserve">По разделу «Физическая культура и спорт» исполнение составило </w:t>
      </w:r>
      <w:r w:rsidRPr="00893C2D">
        <w:rPr>
          <w:rFonts w:ascii="Times New Roman" w:eastAsia="Times New Roman" w:hAnsi="Times New Roman" w:cs="Times New Roman"/>
          <w:b/>
          <w:sz w:val="18"/>
          <w:szCs w:val="18"/>
          <w:lang w:eastAsia="zh-CN"/>
        </w:rPr>
        <w:t>42,8</w:t>
      </w:r>
      <w:r w:rsidRPr="00893C2D">
        <w:rPr>
          <w:rFonts w:ascii="Times New Roman" w:eastAsia="Times New Roman" w:hAnsi="Times New Roman" w:cs="Times New Roman"/>
          <w:sz w:val="18"/>
          <w:szCs w:val="18"/>
          <w:lang w:eastAsia="zh-CN"/>
        </w:rPr>
        <w:t xml:space="preserve"> </w:t>
      </w: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w:t>
      </w:r>
      <w:proofErr w:type="spellEnd"/>
      <w:r w:rsidRPr="00893C2D">
        <w:rPr>
          <w:rFonts w:ascii="Times New Roman" w:eastAsia="Times New Roman" w:hAnsi="Times New Roman" w:cs="Times New Roman"/>
          <w:sz w:val="18"/>
          <w:szCs w:val="18"/>
          <w:lang w:eastAsia="zh-CN"/>
        </w:rPr>
        <w:t>, удельный  вес  в расходах бюджета составил 0,3 %.</w:t>
      </w:r>
    </w:p>
    <w:p w:rsidR="00893C2D" w:rsidRPr="00893C2D" w:rsidRDefault="00893C2D" w:rsidP="00893C2D">
      <w:pPr>
        <w:suppressAutoHyphens/>
        <w:spacing w:after="0" w:line="100" w:lineRule="atLeast"/>
        <w:ind w:firstLine="709"/>
        <w:jc w:val="both"/>
        <w:rPr>
          <w:rFonts w:ascii="Times New Roman" w:eastAsia="Times New Roman" w:hAnsi="Times New Roman" w:cs="Times New Roman"/>
          <w:sz w:val="18"/>
          <w:szCs w:val="18"/>
          <w:lang w:eastAsia="ar-SA"/>
        </w:rPr>
      </w:pPr>
      <w:r w:rsidRPr="00893C2D">
        <w:rPr>
          <w:rFonts w:ascii="Times New Roman" w:eastAsia="Times New Roman" w:hAnsi="Times New Roman" w:cs="Times New Roman"/>
          <w:sz w:val="18"/>
          <w:szCs w:val="18"/>
          <w:lang w:eastAsia="ar-SA"/>
        </w:rPr>
        <w:t>Анализ исполнения бюджета сельского поселения Старопохвистнево муниципального района Похвистневский Самарской области за 2024 год в разрезе видов расходов:</w:t>
      </w:r>
    </w:p>
    <w:p w:rsidR="00893C2D" w:rsidRPr="00893C2D" w:rsidRDefault="00893C2D" w:rsidP="00893C2D">
      <w:pPr>
        <w:suppressAutoHyphens/>
        <w:spacing w:after="0" w:line="100" w:lineRule="atLeast"/>
        <w:ind w:firstLine="709"/>
        <w:jc w:val="both"/>
        <w:rPr>
          <w:rFonts w:ascii="Times New Roman" w:eastAsia="Times New Roman" w:hAnsi="Times New Roman" w:cs="Times New Roman"/>
          <w:sz w:val="18"/>
          <w:szCs w:val="18"/>
          <w:lang w:eastAsia="ar-SA"/>
        </w:rPr>
      </w:pPr>
      <w:r w:rsidRPr="00893C2D">
        <w:rPr>
          <w:rFonts w:ascii="Times New Roman" w:eastAsia="Times New Roman" w:hAnsi="Times New Roman" w:cs="Times New Roman"/>
          <w:sz w:val="18"/>
          <w:szCs w:val="18"/>
          <w:lang w:eastAsia="ar-SA"/>
        </w:rPr>
        <w:t>Расходы на выплаты персоналу в целях обеспечения выполнения функций муниципальными органами, казенными учреждениями (КВР 100) исполнено на 2196,0 тыс. руб. (2023 год – 2074,9 тыс. руб.). Увеличение расходов в 2024 году на 121,1 тыс. руб. произведено за счет увеличения МРОТ с 01.01.2024 до 19242 руб.</w:t>
      </w:r>
    </w:p>
    <w:p w:rsidR="00893C2D" w:rsidRPr="00893C2D" w:rsidRDefault="00893C2D" w:rsidP="00893C2D">
      <w:pPr>
        <w:suppressAutoHyphens/>
        <w:spacing w:after="0" w:line="100" w:lineRule="atLeast"/>
        <w:ind w:firstLine="709"/>
        <w:jc w:val="both"/>
        <w:rPr>
          <w:rFonts w:ascii="Times New Roman" w:eastAsia="Times New Roman" w:hAnsi="Times New Roman" w:cs="Times New Roman"/>
          <w:sz w:val="18"/>
          <w:szCs w:val="18"/>
          <w:lang w:eastAsia="ar-SA"/>
        </w:rPr>
      </w:pPr>
      <w:r w:rsidRPr="00893C2D">
        <w:rPr>
          <w:rFonts w:ascii="Times New Roman" w:eastAsia="Times New Roman" w:hAnsi="Times New Roman" w:cs="Times New Roman"/>
          <w:sz w:val="18"/>
          <w:szCs w:val="18"/>
          <w:lang w:eastAsia="ar-SA"/>
        </w:rPr>
        <w:t>Уплата налогов, сборов и иных платежей (КВР 850) составило 327,6 тыс. руб., что больше  расходов 2023 года на 238,5 тыс. руб. (2023 год – 89,1 тыс. руб.) в результате перевода земельных участков с казны на баланс.</w:t>
      </w:r>
    </w:p>
    <w:p w:rsidR="00893C2D" w:rsidRPr="00893C2D" w:rsidRDefault="00893C2D" w:rsidP="00893C2D">
      <w:pPr>
        <w:suppressAutoHyphens/>
        <w:spacing w:after="0" w:line="100" w:lineRule="atLeast"/>
        <w:ind w:firstLine="709"/>
        <w:jc w:val="both"/>
        <w:rPr>
          <w:rFonts w:ascii="Times New Roman" w:eastAsia="Times New Roman" w:hAnsi="Times New Roman" w:cs="Times New Roman"/>
          <w:sz w:val="18"/>
          <w:szCs w:val="18"/>
          <w:lang w:eastAsia="ar-SA"/>
        </w:rPr>
      </w:pPr>
      <w:r w:rsidRPr="00893C2D">
        <w:rPr>
          <w:rFonts w:ascii="Times New Roman" w:eastAsia="Times New Roman" w:hAnsi="Times New Roman" w:cs="Times New Roman"/>
          <w:sz w:val="18"/>
          <w:szCs w:val="18"/>
          <w:lang w:eastAsia="ar-SA"/>
        </w:rPr>
        <w:t xml:space="preserve">Закупка энергетических ресурсов (КВР 247) составила 110,3 тыс. руб.,  что меньше  расходов 2023 года на 75,8 тыс. руб.( 2023 год – 186,1 </w:t>
      </w:r>
      <w:proofErr w:type="spellStart"/>
      <w:r w:rsidRPr="00893C2D">
        <w:rPr>
          <w:rFonts w:ascii="Times New Roman" w:eastAsia="Times New Roman" w:hAnsi="Times New Roman" w:cs="Times New Roman"/>
          <w:sz w:val="18"/>
          <w:szCs w:val="18"/>
          <w:lang w:eastAsia="ar-SA"/>
        </w:rPr>
        <w:t>тыс</w:t>
      </w:r>
      <w:proofErr w:type="gramStart"/>
      <w:r w:rsidRPr="00893C2D">
        <w:rPr>
          <w:rFonts w:ascii="Times New Roman" w:eastAsia="Times New Roman" w:hAnsi="Times New Roman" w:cs="Times New Roman"/>
          <w:sz w:val="18"/>
          <w:szCs w:val="18"/>
          <w:lang w:eastAsia="ar-SA"/>
        </w:rPr>
        <w:t>.р</w:t>
      </w:r>
      <w:proofErr w:type="gramEnd"/>
      <w:r w:rsidRPr="00893C2D">
        <w:rPr>
          <w:rFonts w:ascii="Times New Roman" w:eastAsia="Times New Roman" w:hAnsi="Times New Roman" w:cs="Times New Roman"/>
          <w:sz w:val="18"/>
          <w:szCs w:val="18"/>
          <w:lang w:eastAsia="ar-SA"/>
        </w:rPr>
        <w:t>уб</w:t>
      </w:r>
      <w:proofErr w:type="spellEnd"/>
      <w:r w:rsidRPr="00893C2D">
        <w:rPr>
          <w:rFonts w:ascii="Times New Roman" w:eastAsia="Times New Roman" w:hAnsi="Times New Roman" w:cs="Times New Roman"/>
          <w:sz w:val="18"/>
          <w:szCs w:val="18"/>
          <w:lang w:eastAsia="ar-SA"/>
        </w:rPr>
        <w:t>.).</w:t>
      </w:r>
    </w:p>
    <w:p w:rsidR="00893C2D" w:rsidRPr="00893C2D" w:rsidRDefault="00893C2D" w:rsidP="00893C2D">
      <w:pPr>
        <w:suppressAutoHyphens/>
        <w:spacing w:after="0" w:line="100" w:lineRule="atLeast"/>
        <w:ind w:firstLine="709"/>
        <w:jc w:val="both"/>
        <w:rPr>
          <w:rFonts w:ascii="Times New Roman" w:eastAsia="Times New Roman" w:hAnsi="Times New Roman" w:cs="Times New Roman"/>
          <w:sz w:val="18"/>
          <w:szCs w:val="18"/>
          <w:lang w:eastAsia="ar-SA"/>
        </w:rPr>
      </w:pPr>
      <w:r w:rsidRPr="00893C2D">
        <w:rPr>
          <w:rFonts w:ascii="Times New Roman" w:eastAsia="Times New Roman" w:hAnsi="Times New Roman" w:cs="Times New Roman"/>
          <w:sz w:val="18"/>
          <w:szCs w:val="18"/>
          <w:lang w:eastAsia="ar-SA"/>
        </w:rPr>
        <w:t>Закупка товаров, работ и услуг для обеспечения муниципальных нужд (КВР 200, за исключением КВР 247)  составила 10352,9 тыс. руб. По сравнению с предшествующим 2023 годом расходов произведено на 2369,9 тыс. руб. больше (2023 год – 7983,0 тыс. руб.).</w:t>
      </w:r>
    </w:p>
    <w:p w:rsidR="00893C2D" w:rsidRPr="00893C2D" w:rsidRDefault="00893C2D" w:rsidP="00893C2D">
      <w:pPr>
        <w:suppressAutoHyphens/>
        <w:spacing w:after="0" w:line="100" w:lineRule="atLeast"/>
        <w:ind w:firstLine="709"/>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ar-SA"/>
        </w:rPr>
        <w:t>Иные межбюджетные трансферты (КВР 540) составило 1153,3 тыс. руб., что меньше расходов 2023 года на 43,8 тыс. руб. (2023 год – 1197,1 тыс. руб.).</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 xml:space="preserve">В 2024 году профицит бюджета сельского поселения Старопохвистнево составил </w:t>
      </w:r>
      <w:r w:rsidRPr="00893C2D">
        <w:rPr>
          <w:rFonts w:ascii="Times New Roman" w:eastAsia="Times New Roman" w:hAnsi="Times New Roman" w:cs="Times New Roman"/>
          <w:b/>
          <w:sz w:val="18"/>
          <w:szCs w:val="18"/>
          <w:lang w:eastAsia="zh-CN"/>
        </w:rPr>
        <w:t>253,1</w:t>
      </w:r>
      <w:r w:rsidRPr="00893C2D">
        <w:rPr>
          <w:rFonts w:ascii="Times New Roman" w:eastAsia="Times New Roman" w:hAnsi="Times New Roman" w:cs="Times New Roman"/>
          <w:sz w:val="18"/>
          <w:szCs w:val="18"/>
          <w:lang w:eastAsia="zh-CN"/>
        </w:rPr>
        <w:t xml:space="preserve"> тыс. рублей.</w:t>
      </w:r>
    </w:p>
    <w:p w:rsidR="00893C2D" w:rsidRPr="00893C2D" w:rsidRDefault="00893C2D" w:rsidP="00893C2D">
      <w:pPr>
        <w:suppressAutoHyphens/>
        <w:spacing w:after="0" w:line="100" w:lineRule="atLeast"/>
        <w:ind w:firstLine="600"/>
        <w:jc w:val="both"/>
        <w:rPr>
          <w:rFonts w:ascii="Times New Roman" w:eastAsia="Times New Roman" w:hAnsi="Times New Roman" w:cs="Times New Roman"/>
          <w:sz w:val="18"/>
          <w:szCs w:val="18"/>
          <w:lang w:eastAsia="zh-CN"/>
        </w:rPr>
      </w:pPr>
      <w:r w:rsidRPr="00893C2D">
        <w:rPr>
          <w:rFonts w:ascii="Times New Roman" w:eastAsia="Times New Roman" w:hAnsi="Times New Roman" w:cs="Times New Roman"/>
          <w:sz w:val="18"/>
          <w:szCs w:val="18"/>
          <w:lang w:eastAsia="zh-CN"/>
        </w:rPr>
        <w:tab/>
        <w:t xml:space="preserve">В сельском поселении в 2024 году реализованы 2 муниципальные программы, в том числе Муниципальная программа «Комплексное развитие сельского поселения Старопохвистнево муниципального района Похвистневский Самарской области – 11805,5 </w:t>
      </w:r>
      <w:proofErr w:type="spellStart"/>
      <w:r w:rsidRPr="00893C2D">
        <w:rPr>
          <w:rFonts w:ascii="Times New Roman" w:eastAsia="Times New Roman" w:hAnsi="Times New Roman" w:cs="Times New Roman"/>
          <w:sz w:val="18"/>
          <w:szCs w:val="18"/>
          <w:lang w:eastAsia="zh-CN"/>
        </w:rPr>
        <w:t>тыс</w:t>
      </w:r>
      <w:proofErr w:type="gramStart"/>
      <w:r w:rsidRPr="00893C2D">
        <w:rPr>
          <w:rFonts w:ascii="Times New Roman" w:eastAsia="Times New Roman" w:hAnsi="Times New Roman" w:cs="Times New Roman"/>
          <w:sz w:val="18"/>
          <w:szCs w:val="18"/>
          <w:lang w:eastAsia="zh-CN"/>
        </w:rPr>
        <w:t>.р</w:t>
      </w:r>
      <w:proofErr w:type="gramEnd"/>
      <w:r w:rsidRPr="00893C2D">
        <w:rPr>
          <w:rFonts w:ascii="Times New Roman" w:eastAsia="Times New Roman" w:hAnsi="Times New Roman" w:cs="Times New Roman"/>
          <w:sz w:val="18"/>
          <w:szCs w:val="18"/>
          <w:lang w:eastAsia="zh-CN"/>
        </w:rPr>
        <w:t>уб</w:t>
      </w:r>
      <w:proofErr w:type="spellEnd"/>
      <w:r w:rsidRPr="00893C2D">
        <w:rPr>
          <w:rFonts w:ascii="Times New Roman" w:eastAsia="Times New Roman" w:hAnsi="Times New Roman" w:cs="Times New Roman"/>
          <w:sz w:val="18"/>
          <w:szCs w:val="18"/>
          <w:lang w:eastAsia="zh-CN"/>
        </w:rPr>
        <w:t xml:space="preserve">. и Муниципальная программа  «Формирование комфортной городской среды на территории сельского поселения Старопохвистнево муниципального района Похвистневский Самарской области – 2334,6 </w:t>
      </w:r>
      <w:proofErr w:type="spellStart"/>
      <w:r w:rsidRPr="00893C2D">
        <w:rPr>
          <w:rFonts w:ascii="Times New Roman" w:eastAsia="Times New Roman" w:hAnsi="Times New Roman" w:cs="Times New Roman"/>
          <w:sz w:val="18"/>
          <w:szCs w:val="18"/>
          <w:lang w:eastAsia="zh-CN"/>
        </w:rPr>
        <w:t>тыс.руб</w:t>
      </w:r>
      <w:proofErr w:type="spellEnd"/>
      <w:r w:rsidRPr="00893C2D">
        <w:rPr>
          <w:rFonts w:ascii="Times New Roman" w:eastAsia="Times New Roman" w:hAnsi="Times New Roman" w:cs="Times New Roman"/>
          <w:sz w:val="18"/>
          <w:szCs w:val="18"/>
          <w:lang w:eastAsia="zh-CN"/>
        </w:rPr>
        <w:t xml:space="preserve">. Общая сумма расходов, осуществлённых в рамках муниципальных программ сельского поселения, составила – </w:t>
      </w:r>
      <w:r w:rsidRPr="00893C2D">
        <w:rPr>
          <w:rFonts w:ascii="Times New Roman" w:eastAsia="Times New Roman" w:hAnsi="Times New Roman" w:cs="Times New Roman"/>
          <w:b/>
          <w:sz w:val="18"/>
          <w:szCs w:val="18"/>
          <w:lang w:eastAsia="zh-CN"/>
        </w:rPr>
        <w:t>14140,1</w:t>
      </w:r>
      <w:r w:rsidRPr="00893C2D">
        <w:rPr>
          <w:rFonts w:ascii="Times New Roman" w:eastAsia="Times New Roman" w:hAnsi="Times New Roman" w:cs="Times New Roman"/>
          <w:sz w:val="18"/>
          <w:szCs w:val="18"/>
          <w:lang w:eastAsia="zh-CN"/>
        </w:rPr>
        <w:t xml:space="preserve"> тыс. рублей, что соответствует 100 % от общего объёма расходов поселения.</w:t>
      </w:r>
    </w:p>
    <w:p w:rsidR="007B7D0F" w:rsidRPr="007B7D0F" w:rsidRDefault="007B7D0F" w:rsidP="007B7D0F">
      <w:pPr>
        <w:widowControl w:val="0"/>
        <w:autoSpaceDE w:val="0"/>
        <w:spacing w:after="0" w:line="240" w:lineRule="auto"/>
        <w:rPr>
          <w:rFonts w:ascii="Times New Roman" w:eastAsia="Times New Roman CYR" w:hAnsi="Times New Roman" w:cs="Times New Roman"/>
          <w:b/>
          <w:bCs/>
          <w:sz w:val="18"/>
          <w:szCs w:val="18"/>
        </w:rPr>
      </w:pPr>
      <w:r>
        <w:rPr>
          <w:rFonts w:ascii="Times New Roman" w:eastAsia="Times New Roman" w:hAnsi="Times New Roman" w:cs="Times New Roman"/>
          <w:b/>
          <w:bCs/>
          <w:sz w:val="18"/>
          <w:szCs w:val="18"/>
        </w:rPr>
        <w:t xml:space="preserve">           </w:t>
      </w:r>
      <w:r w:rsidRPr="007B7D0F">
        <w:rPr>
          <w:rFonts w:ascii="Times New Roman" w:eastAsia="Times New Roman" w:hAnsi="Times New Roman" w:cs="Times New Roman"/>
          <w:b/>
          <w:bCs/>
          <w:sz w:val="18"/>
          <w:szCs w:val="18"/>
        </w:rPr>
        <w:t xml:space="preserve">АДМИНИСТРАЦИЯ                                       </w:t>
      </w:r>
    </w:p>
    <w:p w:rsidR="007B7D0F" w:rsidRPr="007B7D0F" w:rsidRDefault="007B7D0F" w:rsidP="007B7D0F">
      <w:pPr>
        <w:widowControl w:val="0"/>
        <w:autoSpaceDE w:val="0"/>
        <w:spacing w:after="0" w:line="240" w:lineRule="auto"/>
        <w:rPr>
          <w:rFonts w:ascii="Times New Roman" w:eastAsia="Times New Roman CYR" w:hAnsi="Times New Roman" w:cs="Times New Roman"/>
          <w:b/>
          <w:bCs/>
          <w:sz w:val="18"/>
          <w:szCs w:val="18"/>
        </w:rPr>
      </w:pPr>
      <w:r w:rsidRPr="007B7D0F">
        <w:rPr>
          <w:rFonts w:ascii="Times New Roman" w:eastAsia="Times New Roman CYR" w:hAnsi="Times New Roman" w:cs="Times New Roman"/>
          <w:b/>
          <w:bCs/>
          <w:sz w:val="18"/>
          <w:szCs w:val="18"/>
        </w:rPr>
        <w:t xml:space="preserve">     </w:t>
      </w:r>
      <w:r w:rsidRPr="007B7D0F">
        <w:rPr>
          <w:rFonts w:ascii="Times New Roman" w:eastAsia="Times New Roman" w:hAnsi="Times New Roman" w:cs="Times New Roman"/>
          <w:b/>
          <w:bCs/>
          <w:sz w:val="18"/>
          <w:szCs w:val="18"/>
        </w:rPr>
        <w:t>СЕЛЬСКОГО ПОСЕЛЕНИЯ</w:t>
      </w:r>
    </w:p>
    <w:p w:rsidR="007B7D0F" w:rsidRPr="007B7D0F" w:rsidRDefault="007B7D0F" w:rsidP="007B7D0F">
      <w:pPr>
        <w:keepNext/>
        <w:widowControl w:val="0"/>
        <w:autoSpaceDE w:val="0"/>
        <w:spacing w:after="0" w:line="240" w:lineRule="auto"/>
        <w:rPr>
          <w:rFonts w:ascii="Times New Roman" w:eastAsia="Times New Roman CYR" w:hAnsi="Times New Roman" w:cs="Times New Roman"/>
          <w:b/>
          <w:bCs/>
          <w:sz w:val="18"/>
          <w:szCs w:val="18"/>
        </w:rPr>
      </w:pPr>
      <w:r w:rsidRPr="007B7D0F">
        <w:rPr>
          <w:rFonts w:ascii="Times New Roman" w:eastAsia="Times New Roman CYR" w:hAnsi="Times New Roman" w:cs="Times New Roman"/>
          <w:b/>
          <w:bCs/>
          <w:sz w:val="18"/>
          <w:szCs w:val="18"/>
        </w:rPr>
        <w:t xml:space="preserve">          </w:t>
      </w:r>
      <w:r w:rsidRPr="007B7D0F">
        <w:rPr>
          <w:rFonts w:ascii="Times New Roman" w:eastAsia="Times New Roman" w:hAnsi="Times New Roman" w:cs="Times New Roman"/>
          <w:b/>
          <w:bCs/>
          <w:sz w:val="18"/>
          <w:szCs w:val="18"/>
        </w:rPr>
        <w:t>СТАРОПОХВИСТНЕВО</w:t>
      </w:r>
    </w:p>
    <w:p w:rsidR="007B7D0F" w:rsidRPr="007B7D0F" w:rsidRDefault="007B7D0F" w:rsidP="007B7D0F">
      <w:pPr>
        <w:keepNext/>
        <w:widowControl w:val="0"/>
        <w:autoSpaceDE w:val="0"/>
        <w:spacing w:after="0" w:line="240" w:lineRule="auto"/>
        <w:rPr>
          <w:rFonts w:ascii="Times New Roman" w:eastAsia="Times New Roman CYR" w:hAnsi="Times New Roman" w:cs="Times New Roman"/>
          <w:b/>
          <w:bCs/>
          <w:sz w:val="18"/>
          <w:szCs w:val="18"/>
        </w:rPr>
      </w:pPr>
      <w:r w:rsidRPr="007B7D0F">
        <w:rPr>
          <w:rFonts w:ascii="Times New Roman" w:eastAsia="Times New Roman CYR" w:hAnsi="Times New Roman" w:cs="Times New Roman"/>
          <w:b/>
          <w:bCs/>
          <w:sz w:val="18"/>
          <w:szCs w:val="18"/>
        </w:rPr>
        <w:t xml:space="preserve">   </w:t>
      </w:r>
      <w:r w:rsidRPr="007B7D0F">
        <w:rPr>
          <w:rFonts w:ascii="Times New Roman" w:eastAsia="Times New Roman" w:hAnsi="Times New Roman" w:cs="Times New Roman"/>
          <w:b/>
          <w:bCs/>
          <w:sz w:val="18"/>
          <w:szCs w:val="18"/>
        </w:rPr>
        <w:t>МУНИЦИПАЛЬНОГО РАЙОНА</w:t>
      </w:r>
    </w:p>
    <w:p w:rsidR="007B7D0F" w:rsidRPr="007B7D0F" w:rsidRDefault="007B7D0F" w:rsidP="007B7D0F">
      <w:pPr>
        <w:widowControl w:val="0"/>
        <w:autoSpaceDE w:val="0"/>
        <w:spacing w:after="0" w:line="240" w:lineRule="auto"/>
        <w:rPr>
          <w:rFonts w:ascii="Times New Roman" w:eastAsia="Times New Roman CYR" w:hAnsi="Times New Roman" w:cs="Times New Roman"/>
          <w:b/>
          <w:bCs/>
          <w:sz w:val="18"/>
          <w:szCs w:val="18"/>
        </w:rPr>
      </w:pPr>
      <w:r w:rsidRPr="007B7D0F">
        <w:rPr>
          <w:rFonts w:ascii="Times New Roman" w:eastAsia="Times New Roman CYR" w:hAnsi="Times New Roman" w:cs="Times New Roman"/>
          <w:b/>
          <w:bCs/>
          <w:sz w:val="18"/>
          <w:szCs w:val="18"/>
        </w:rPr>
        <w:t xml:space="preserve">            </w:t>
      </w:r>
      <w:r w:rsidRPr="007B7D0F">
        <w:rPr>
          <w:rFonts w:ascii="Times New Roman" w:eastAsia="Times New Roman" w:hAnsi="Times New Roman" w:cs="Times New Roman"/>
          <w:b/>
          <w:bCs/>
          <w:sz w:val="18"/>
          <w:szCs w:val="18"/>
        </w:rPr>
        <w:t>ПОХВИСТНЕВСКИЙ</w:t>
      </w:r>
    </w:p>
    <w:p w:rsidR="007B7D0F" w:rsidRPr="007B7D0F" w:rsidRDefault="007B7D0F" w:rsidP="007B7D0F">
      <w:pPr>
        <w:widowControl w:val="0"/>
        <w:autoSpaceDE w:val="0"/>
        <w:spacing w:after="0" w:line="240" w:lineRule="auto"/>
        <w:rPr>
          <w:rFonts w:ascii="Times New Roman" w:eastAsia="Times New Roman CYR" w:hAnsi="Times New Roman" w:cs="Times New Roman"/>
          <w:b/>
          <w:bCs/>
          <w:sz w:val="18"/>
          <w:szCs w:val="18"/>
        </w:rPr>
      </w:pPr>
      <w:r w:rsidRPr="007B7D0F">
        <w:rPr>
          <w:rFonts w:ascii="Times New Roman" w:eastAsia="Times New Roman CYR" w:hAnsi="Times New Roman" w:cs="Times New Roman"/>
          <w:b/>
          <w:bCs/>
          <w:sz w:val="18"/>
          <w:szCs w:val="18"/>
        </w:rPr>
        <w:t xml:space="preserve">        </w:t>
      </w:r>
      <w:r w:rsidRPr="007B7D0F">
        <w:rPr>
          <w:rFonts w:ascii="Times New Roman" w:eastAsia="Times New Roman" w:hAnsi="Times New Roman" w:cs="Times New Roman"/>
          <w:b/>
          <w:bCs/>
          <w:sz w:val="18"/>
          <w:szCs w:val="18"/>
        </w:rPr>
        <w:t>САМАРСКОЙ ОБЛАСТИ</w:t>
      </w:r>
    </w:p>
    <w:p w:rsidR="007B7D0F" w:rsidRPr="007B7D0F" w:rsidRDefault="007B7D0F" w:rsidP="00432529">
      <w:pPr>
        <w:widowControl w:val="0"/>
        <w:autoSpaceDE w:val="0"/>
        <w:spacing w:after="0" w:line="240" w:lineRule="auto"/>
        <w:rPr>
          <w:rFonts w:ascii="Times New Roman" w:eastAsia="Times New Roman" w:hAnsi="Times New Roman" w:cs="Times New Roman"/>
          <w:b/>
          <w:bCs/>
          <w:sz w:val="18"/>
          <w:szCs w:val="18"/>
        </w:rPr>
      </w:pPr>
      <w:r w:rsidRPr="007B7D0F">
        <w:rPr>
          <w:rFonts w:ascii="Times New Roman" w:eastAsia="Times New Roman CYR" w:hAnsi="Times New Roman" w:cs="Times New Roman"/>
          <w:b/>
          <w:bCs/>
          <w:sz w:val="18"/>
          <w:szCs w:val="18"/>
        </w:rPr>
        <w:t xml:space="preserve"> </w:t>
      </w:r>
      <w:r w:rsidRPr="007B7D0F">
        <w:rPr>
          <w:rFonts w:ascii="Times New Roman" w:eastAsia="Times New Roman" w:hAnsi="Times New Roman" w:cs="Times New Roman"/>
          <w:b/>
          <w:sz w:val="18"/>
          <w:szCs w:val="18"/>
        </w:rPr>
        <w:t xml:space="preserve">      </w:t>
      </w:r>
      <w:proofErr w:type="gramStart"/>
      <w:r w:rsidRPr="007B7D0F">
        <w:rPr>
          <w:rFonts w:ascii="Times New Roman" w:eastAsia="Times New Roman" w:hAnsi="Times New Roman" w:cs="Times New Roman"/>
          <w:b/>
          <w:sz w:val="18"/>
          <w:szCs w:val="18"/>
        </w:rPr>
        <w:t>П</w:t>
      </w:r>
      <w:proofErr w:type="gramEnd"/>
      <w:r w:rsidRPr="007B7D0F">
        <w:rPr>
          <w:rFonts w:ascii="Times New Roman" w:eastAsia="Times New Roman" w:hAnsi="Times New Roman" w:cs="Times New Roman"/>
          <w:b/>
          <w:sz w:val="18"/>
          <w:szCs w:val="18"/>
        </w:rPr>
        <w:t xml:space="preserve"> О С Т А Н О В Л Е Н И Е</w:t>
      </w:r>
    </w:p>
    <w:p w:rsidR="007B7D0F" w:rsidRPr="007B7D0F" w:rsidRDefault="007B7D0F" w:rsidP="007B7D0F">
      <w:pPr>
        <w:widowControl w:val="0"/>
        <w:autoSpaceDE w:val="0"/>
        <w:spacing w:after="0" w:line="240" w:lineRule="auto"/>
        <w:rPr>
          <w:rFonts w:ascii="Times New Roman" w:eastAsia="Times New Roman" w:hAnsi="Times New Roman" w:cs="Times New Roman"/>
          <w:sz w:val="18"/>
          <w:szCs w:val="18"/>
        </w:rPr>
      </w:pPr>
      <w:r w:rsidRPr="007B7D0F">
        <w:rPr>
          <w:rFonts w:ascii="Times New Roman" w:eastAsia="Times New Roman CYR" w:hAnsi="Times New Roman" w:cs="Times New Roman"/>
          <w:b/>
          <w:bCs/>
          <w:sz w:val="18"/>
          <w:szCs w:val="18"/>
        </w:rPr>
        <w:t xml:space="preserve"> </w:t>
      </w:r>
      <w:r w:rsidRPr="007B7D0F">
        <w:rPr>
          <w:rFonts w:ascii="Times New Roman" w:eastAsia="Times New Roman" w:hAnsi="Times New Roman" w:cs="Times New Roman"/>
          <w:sz w:val="18"/>
          <w:szCs w:val="18"/>
        </w:rPr>
        <w:t xml:space="preserve">            03.04.2025 год  № 21</w:t>
      </w:r>
    </w:p>
    <w:p w:rsidR="007B7D0F" w:rsidRPr="007B7D0F" w:rsidRDefault="007B7D0F" w:rsidP="00432529">
      <w:pPr>
        <w:widowControl w:val="0"/>
        <w:autoSpaceDE w:val="0"/>
        <w:autoSpaceDN w:val="0"/>
        <w:adjustRightInd w:val="0"/>
        <w:spacing w:after="0" w:line="240" w:lineRule="auto"/>
        <w:jc w:val="both"/>
        <w:rPr>
          <w:rFonts w:ascii="Times New Roman" w:eastAsia="Times New Roman" w:hAnsi="Times New Roman" w:cs="Times New Roman"/>
          <w:color w:val="000000"/>
          <w:sz w:val="18"/>
          <w:szCs w:val="18"/>
        </w:rPr>
      </w:pPr>
      <w:r w:rsidRPr="007B7D0F">
        <w:rPr>
          <w:rFonts w:ascii="Times New Roman" w:eastAsia="Times New Roman" w:hAnsi="Times New Roman" w:cs="Times New Roman"/>
          <w:bCs/>
          <w:sz w:val="18"/>
          <w:szCs w:val="18"/>
        </w:rPr>
        <w:t xml:space="preserve">                    </w:t>
      </w:r>
      <w:r w:rsidRPr="007B7D0F">
        <w:rPr>
          <w:rFonts w:ascii="Times New Roman" w:eastAsia="Times New Roman" w:hAnsi="Times New Roman" w:cs="Times New Roman"/>
          <w:sz w:val="18"/>
          <w:szCs w:val="18"/>
        </w:rPr>
        <w:t xml:space="preserve">О признании </w:t>
      </w:r>
      <w:proofErr w:type="gramStart"/>
      <w:r w:rsidRPr="007B7D0F">
        <w:rPr>
          <w:rFonts w:ascii="Times New Roman" w:eastAsia="Times New Roman" w:hAnsi="Times New Roman" w:cs="Times New Roman"/>
          <w:sz w:val="18"/>
          <w:szCs w:val="18"/>
        </w:rPr>
        <w:t>утратившим</w:t>
      </w:r>
      <w:proofErr w:type="gramEnd"/>
      <w:r w:rsidRPr="007B7D0F">
        <w:rPr>
          <w:rFonts w:ascii="Times New Roman" w:eastAsia="Times New Roman" w:hAnsi="Times New Roman" w:cs="Times New Roman"/>
          <w:sz w:val="18"/>
          <w:szCs w:val="18"/>
        </w:rPr>
        <w:t xml:space="preserve"> силу Постановления сельского поселения Старопохвистнево муниципального района Похвистневский Самарской области от  25.02.2022 год  № 12</w:t>
      </w:r>
      <w:r w:rsidRPr="007B7D0F">
        <w:rPr>
          <w:rFonts w:ascii="Times New Roman" w:eastAsia="Times New Roman" w:hAnsi="Times New Roman" w:cs="Times New Roman"/>
          <w:bCs/>
          <w:sz w:val="18"/>
          <w:szCs w:val="18"/>
        </w:rPr>
        <w:t xml:space="preserve">  “ </w:t>
      </w:r>
      <w:r w:rsidRPr="007B7D0F">
        <w:rPr>
          <w:rFonts w:ascii="Times New Roman" w:eastAsia="Times New Roman" w:hAnsi="Times New Roman" w:cs="Times New Roman"/>
          <w:bCs/>
          <w:color w:val="000000"/>
          <w:sz w:val="18"/>
          <w:szCs w:val="18"/>
        </w:rPr>
        <w:t>Об утверждении формы проверочного листа, используемого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сельского поселения Старопохвистнево муниципального района Похвистневский Самарской области”</w:t>
      </w:r>
    </w:p>
    <w:p w:rsidR="007B7D0F" w:rsidRPr="007B7D0F" w:rsidRDefault="007B7D0F" w:rsidP="007B7D0F">
      <w:pPr>
        <w:spacing w:after="0" w:line="240" w:lineRule="auto"/>
        <w:jc w:val="center"/>
        <w:rPr>
          <w:rFonts w:ascii="Times New Roman" w:eastAsia="Times New Roman" w:hAnsi="Times New Roman" w:cs="Times New Roman"/>
          <w:sz w:val="18"/>
          <w:szCs w:val="18"/>
        </w:rPr>
      </w:pPr>
      <w:r w:rsidRPr="007B7D0F">
        <w:rPr>
          <w:rFonts w:ascii="Times New Roman" w:eastAsia="Times New Roman" w:hAnsi="Times New Roman" w:cs="Times New Roman"/>
          <w:sz w:val="18"/>
          <w:szCs w:val="18"/>
        </w:rPr>
        <w:t xml:space="preserve">На основании протеста </w:t>
      </w:r>
      <w:proofErr w:type="spellStart"/>
      <w:r w:rsidRPr="007B7D0F">
        <w:rPr>
          <w:rFonts w:ascii="Times New Roman" w:eastAsia="Times New Roman" w:hAnsi="Times New Roman" w:cs="Times New Roman"/>
          <w:sz w:val="18"/>
          <w:szCs w:val="18"/>
        </w:rPr>
        <w:t>Похвистневской</w:t>
      </w:r>
      <w:proofErr w:type="spellEnd"/>
      <w:r w:rsidRPr="007B7D0F">
        <w:rPr>
          <w:rFonts w:ascii="Times New Roman" w:eastAsia="Times New Roman" w:hAnsi="Times New Roman" w:cs="Times New Roman"/>
          <w:sz w:val="18"/>
          <w:szCs w:val="18"/>
        </w:rPr>
        <w:t xml:space="preserve"> межрайонной прокуратуры Самарской области от 28.03.2025 г. № 07-03-2025/Прдп321-25-239,</w:t>
      </w:r>
    </w:p>
    <w:p w:rsidR="007B7D0F" w:rsidRPr="007B7D0F" w:rsidRDefault="007B7D0F" w:rsidP="007B7D0F">
      <w:pPr>
        <w:widowControl w:val="0"/>
        <w:suppressAutoHyphens/>
        <w:autoSpaceDE w:val="0"/>
        <w:spacing w:after="0" w:line="240" w:lineRule="auto"/>
        <w:jc w:val="center"/>
        <w:rPr>
          <w:rFonts w:ascii="Times New Roman" w:eastAsia="Times New Roman" w:hAnsi="Times New Roman" w:cs="Times New Roman"/>
          <w:b/>
          <w:sz w:val="18"/>
          <w:szCs w:val="18"/>
          <w:lang w:eastAsia="zh-CN"/>
        </w:rPr>
      </w:pPr>
      <w:r w:rsidRPr="007B7D0F">
        <w:rPr>
          <w:rFonts w:ascii="Times New Roman" w:eastAsia="Times New Roman" w:hAnsi="Times New Roman" w:cs="Times New Roman"/>
          <w:b/>
          <w:sz w:val="18"/>
          <w:szCs w:val="18"/>
          <w:lang w:eastAsia="zh-CN"/>
        </w:rPr>
        <w:t>Администрация сельского поселения Старопохвистнево муниципального района Похвистневский Самарской области</w:t>
      </w:r>
    </w:p>
    <w:p w:rsidR="007B7D0F" w:rsidRPr="007B7D0F" w:rsidRDefault="007B7D0F" w:rsidP="007B7D0F">
      <w:pPr>
        <w:widowControl w:val="0"/>
        <w:autoSpaceDE w:val="0"/>
        <w:spacing w:after="0" w:line="240" w:lineRule="auto"/>
        <w:jc w:val="center"/>
        <w:rPr>
          <w:rFonts w:ascii="Times New Roman" w:eastAsia="Times New Roman" w:hAnsi="Times New Roman" w:cs="Times New Roman"/>
          <w:b/>
          <w:sz w:val="18"/>
          <w:szCs w:val="18"/>
        </w:rPr>
      </w:pPr>
      <w:proofErr w:type="gramStart"/>
      <w:r w:rsidRPr="007B7D0F">
        <w:rPr>
          <w:rFonts w:ascii="Times New Roman" w:eastAsia="Times New Roman" w:hAnsi="Times New Roman" w:cs="Times New Roman"/>
          <w:b/>
          <w:sz w:val="18"/>
          <w:szCs w:val="18"/>
        </w:rPr>
        <w:t>П</w:t>
      </w:r>
      <w:proofErr w:type="gramEnd"/>
      <w:r w:rsidRPr="007B7D0F">
        <w:rPr>
          <w:rFonts w:ascii="Times New Roman" w:eastAsia="Times New Roman" w:hAnsi="Times New Roman" w:cs="Times New Roman"/>
          <w:b/>
          <w:sz w:val="18"/>
          <w:szCs w:val="18"/>
        </w:rPr>
        <w:t xml:space="preserve"> О С Т А Н О В Л Я Е Т:</w:t>
      </w:r>
    </w:p>
    <w:p w:rsidR="007B7D0F" w:rsidRPr="007B7D0F" w:rsidRDefault="007B7D0F" w:rsidP="007B7D0F">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18"/>
          <w:szCs w:val="18"/>
        </w:rPr>
      </w:pPr>
      <w:r w:rsidRPr="007B7D0F">
        <w:rPr>
          <w:rFonts w:ascii="Times New Roman" w:eastAsia="Times New Roman" w:hAnsi="Times New Roman" w:cs="Times New Roman"/>
          <w:color w:val="000000"/>
          <w:sz w:val="18"/>
          <w:szCs w:val="18"/>
        </w:rPr>
        <w:t xml:space="preserve">1. Признать утратившим силу </w:t>
      </w:r>
      <w:r w:rsidRPr="007B7D0F">
        <w:rPr>
          <w:rFonts w:ascii="Times New Roman" w:eastAsia="Times New Roman" w:hAnsi="Times New Roman" w:cs="Times New Roman"/>
          <w:sz w:val="18"/>
          <w:szCs w:val="18"/>
        </w:rPr>
        <w:t>Постановление сельского поселения Старопохвистнево муниципального района Похвистневский Самарской области от  25.02.2022 год  № 12</w:t>
      </w:r>
      <w:r w:rsidRPr="007B7D0F">
        <w:rPr>
          <w:rFonts w:ascii="Times New Roman" w:eastAsia="Times New Roman" w:hAnsi="Times New Roman" w:cs="Times New Roman"/>
          <w:bCs/>
          <w:sz w:val="18"/>
          <w:szCs w:val="18"/>
        </w:rPr>
        <w:t xml:space="preserve">  “ </w:t>
      </w:r>
      <w:r w:rsidRPr="007B7D0F">
        <w:rPr>
          <w:rFonts w:ascii="Times New Roman" w:eastAsia="Times New Roman" w:hAnsi="Times New Roman" w:cs="Times New Roman"/>
          <w:bCs/>
          <w:color w:val="000000"/>
          <w:sz w:val="18"/>
          <w:szCs w:val="18"/>
        </w:rPr>
        <w:t>Об утверждении формы проверочного листа, используемого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сельского поселения Старопохвистнево муниципального района Похвистневский Самарской области”</w:t>
      </w:r>
    </w:p>
    <w:p w:rsidR="007B7D0F" w:rsidRPr="007B7D0F" w:rsidRDefault="007B7D0F" w:rsidP="007B7D0F">
      <w:pPr>
        <w:tabs>
          <w:tab w:val="left" w:pos="0"/>
        </w:tabs>
        <w:spacing w:after="0" w:line="240" w:lineRule="auto"/>
        <w:ind w:firstLine="709"/>
        <w:jc w:val="both"/>
        <w:rPr>
          <w:rFonts w:ascii="Times New Roman" w:eastAsia="Times New Roman" w:hAnsi="Times New Roman" w:cs="Times New Roman"/>
          <w:bCs/>
          <w:spacing w:val="1"/>
          <w:sz w:val="18"/>
          <w:szCs w:val="18"/>
        </w:rPr>
      </w:pPr>
      <w:r w:rsidRPr="007B7D0F">
        <w:rPr>
          <w:rFonts w:ascii="Times New Roman" w:eastAsia="Times New Roman" w:hAnsi="Times New Roman" w:cs="Times New Roman"/>
          <w:spacing w:val="-16"/>
          <w:sz w:val="18"/>
          <w:szCs w:val="18"/>
        </w:rPr>
        <w:t xml:space="preserve">2. </w:t>
      </w:r>
      <w:r w:rsidRPr="007B7D0F">
        <w:rPr>
          <w:rFonts w:ascii="Times New Roman" w:eastAsia="Times New Roman" w:hAnsi="Times New Roman" w:cs="Times New Roman"/>
          <w:bCs/>
          <w:spacing w:val="1"/>
          <w:sz w:val="18"/>
          <w:szCs w:val="18"/>
        </w:rPr>
        <w:t xml:space="preserve">Опубликовать настоящее постановление в газете «Вестник сельского поселения Старопохвистнево» и разместить на сайте Администрации сельского поселения Старопохвистнево </w:t>
      </w:r>
      <w:r w:rsidRPr="007B7D0F">
        <w:rPr>
          <w:rFonts w:ascii="Times New Roman" w:eastAsia="Times New Roman" w:hAnsi="Times New Roman" w:cs="Times New Roman"/>
          <w:bCs/>
          <w:sz w:val="18"/>
          <w:szCs w:val="18"/>
        </w:rPr>
        <w:t>муниципального района Похвистневский Самарской области</w:t>
      </w:r>
      <w:r w:rsidRPr="007B7D0F">
        <w:rPr>
          <w:rFonts w:ascii="Times New Roman" w:eastAsia="Times New Roman" w:hAnsi="Times New Roman" w:cs="Times New Roman"/>
          <w:bCs/>
          <w:spacing w:val="1"/>
          <w:sz w:val="18"/>
          <w:szCs w:val="18"/>
        </w:rPr>
        <w:t xml:space="preserve"> в сети «Интернет».</w:t>
      </w:r>
    </w:p>
    <w:p w:rsidR="007B7D0F" w:rsidRPr="007B7D0F" w:rsidRDefault="007B7D0F" w:rsidP="007B7D0F">
      <w:pPr>
        <w:tabs>
          <w:tab w:val="left" w:pos="284"/>
        </w:tabs>
        <w:spacing w:after="0" w:line="240" w:lineRule="auto"/>
        <w:ind w:firstLine="709"/>
        <w:jc w:val="both"/>
        <w:rPr>
          <w:rFonts w:ascii="Times New Roman" w:eastAsia="Times New Roman" w:hAnsi="Times New Roman" w:cs="Times New Roman"/>
          <w:sz w:val="18"/>
          <w:szCs w:val="18"/>
        </w:rPr>
      </w:pPr>
      <w:r w:rsidRPr="007B7D0F">
        <w:rPr>
          <w:rFonts w:ascii="Times New Roman" w:eastAsia="Times New Roman" w:hAnsi="Times New Roman" w:cs="Times New Roman"/>
          <w:sz w:val="18"/>
          <w:szCs w:val="18"/>
        </w:rPr>
        <w:t xml:space="preserve"> 3. Настоящее постановление вступает в силу со дня его </w:t>
      </w:r>
      <w:hyperlink r:id="rId10" w:history="1">
        <w:r w:rsidRPr="007B7D0F">
          <w:rPr>
            <w:rFonts w:ascii="Times New Roman" w:eastAsia="Times New Roman" w:hAnsi="Times New Roman" w:cs="Times New Roman"/>
            <w:sz w:val="18"/>
            <w:szCs w:val="18"/>
          </w:rPr>
          <w:t>официального опубликования</w:t>
        </w:r>
      </w:hyperlink>
      <w:r w:rsidRPr="007B7D0F">
        <w:rPr>
          <w:rFonts w:ascii="Times New Roman" w:eastAsia="Times New Roman" w:hAnsi="Times New Roman" w:cs="Times New Roman"/>
          <w:sz w:val="18"/>
          <w:szCs w:val="18"/>
        </w:rPr>
        <w:t>.</w:t>
      </w:r>
    </w:p>
    <w:p w:rsidR="007B7D0F" w:rsidRPr="007B7D0F" w:rsidRDefault="007B7D0F" w:rsidP="007B7D0F">
      <w:pPr>
        <w:tabs>
          <w:tab w:val="left" w:pos="0"/>
        </w:tabs>
        <w:spacing w:after="0" w:line="240" w:lineRule="auto"/>
        <w:jc w:val="both"/>
        <w:rPr>
          <w:rFonts w:ascii="Times New Roman" w:eastAsia="Times New Roman" w:hAnsi="Times New Roman" w:cs="Times New Roman"/>
          <w:sz w:val="18"/>
          <w:szCs w:val="18"/>
        </w:rPr>
      </w:pPr>
      <w:r w:rsidRPr="007B7D0F">
        <w:rPr>
          <w:rFonts w:ascii="Times New Roman" w:eastAsia="Times New Roman" w:hAnsi="Times New Roman" w:cs="Times New Roman"/>
          <w:sz w:val="18"/>
          <w:szCs w:val="18"/>
        </w:rPr>
        <w:t>Глава сельского поселения</w:t>
      </w:r>
      <w:r>
        <w:rPr>
          <w:rFonts w:ascii="Times New Roman" w:eastAsia="Times New Roman" w:hAnsi="Times New Roman" w:cs="Times New Roman"/>
          <w:sz w:val="18"/>
          <w:szCs w:val="18"/>
        </w:rPr>
        <w:t xml:space="preserve"> </w:t>
      </w:r>
      <w:r w:rsidRPr="007B7D0F">
        <w:rPr>
          <w:rFonts w:ascii="Times New Roman" w:eastAsia="Times New Roman" w:hAnsi="Times New Roman" w:cs="Times New Roman"/>
          <w:sz w:val="18"/>
          <w:szCs w:val="18"/>
        </w:rPr>
        <w:t xml:space="preserve">Старопохвистнево             </w:t>
      </w:r>
      <w:r>
        <w:rPr>
          <w:rFonts w:ascii="Times New Roman" w:eastAsia="Times New Roman" w:hAnsi="Times New Roman" w:cs="Times New Roman"/>
          <w:sz w:val="18"/>
          <w:szCs w:val="18"/>
        </w:rPr>
        <w:t xml:space="preserve">                     </w:t>
      </w:r>
      <w:r w:rsidRPr="007B7D0F">
        <w:rPr>
          <w:rFonts w:ascii="Times New Roman" w:eastAsia="Times New Roman" w:hAnsi="Times New Roman" w:cs="Times New Roman"/>
          <w:sz w:val="18"/>
          <w:szCs w:val="18"/>
        </w:rPr>
        <w:t xml:space="preserve">                                                                               </w:t>
      </w:r>
      <w:proofErr w:type="spellStart"/>
      <w:r w:rsidRPr="007B7D0F">
        <w:rPr>
          <w:rFonts w:ascii="Times New Roman" w:eastAsia="Times New Roman" w:hAnsi="Times New Roman" w:cs="Times New Roman"/>
          <w:sz w:val="18"/>
          <w:szCs w:val="18"/>
        </w:rPr>
        <w:t>О.Ю.Егорова</w:t>
      </w:r>
      <w:proofErr w:type="spellEnd"/>
    </w:p>
    <w:p w:rsidR="000769B3" w:rsidRPr="000769B3" w:rsidRDefault="000769B3" w:rsidP="000769B3">
      <w:pPr>
        <w:widowControl w:val="0"/>
        <w:autoSpaceDE w:val="0"/>
        <w:autoSpaceDN w:val="0"/>
        <w:adjustRightInd w:val="0"/>
        <w:spacing w:after="0" w:line="240" w:lineRule="auto"/>
        <w:rPr>
          <w:rFonts w:ascii="Arial Black" w:hAnsi="Arial Black" w:cs="Arial Black"/>
          <w:sz w:val="18"/>
          <w:szCs w:val="18"/>
        </w:rPr>
      </w:pPr>
      <w:r>
        <w:rPr>
          <w:rFonts w:ascii="Arial Black" w:hAnsi="Arial Black" w:cs="Arial Black"/>
          <w:b/>
          <w:bCs/>
          <w:sz w:val="18"/>
          <w:szCs w:val="18"/>
        </w:rPr>
        <w:t xml:space="preserve">       </w:t>
      </w:r>
      <w:r w:rsidRPr="000769B3">
        <w:rPr>
          <w:rFonts w:ascii="Arial Black" w:hAnsi="Arial Black" w:cs="Arial Black"/>
          <w:b/>
          <w:bCs/>
          <w:sz w:val="18"/>
          <w:szCs w:val="18"/>
        </w:rPr>
        <w:t xml:space="preserve">АДМИНИСТРАЦИЯ                                       </w:t>
      </w:r>
    </w:p>
    <w:p w:rsidR="000769B3" w:rsidRPr="000769B3" w:rsidRDefault="000769B3" w:rsidP="000769B3">
      <w:pPr>
        <w:widowControl w:val="0"/>
        <w:autoSpaceDE w:val="0"/>
        <w:autoSpaceDN w:val="0"/>
        <w:adjustRightInd w:val="0"/>
        <w:spacing w:after="0" w:line="240" w:lineRule="auto"/>
        <w:rPr>
          <w:rFonts w:ascii="Times New Roman CYR" w:hAnsi="Times New Roman CYR" w:cs="Times New Roman CYR"/>
          <w:b/>
          <w:bCs/>
          <w:sz w:val="18"/>
          <w:szCs w:val="18"/>
        </w:rPr>
      </w:pPr>
      <w:r w:rsidRPr="000769B3">
        <w:rPr>
          <w:rFonts w:ascii="Times New Roman CYR" w:hAnsi="Times New Roman CYR" w:cs="Times New Roman CYR"/>
          <w:b/>
          <w:bCs/>
          <w:sz w:val="18"/>
          <w:szCs w:val="18"/>
        </w:rPr>
        <w:t xml:space="preserve">     СЕЛЬСКОГО ПОСЕЛЕНИЯ</w:t>
      </w:r>
    </w:p>
    <w:p w:rsidR="000769B3" w:rsidRPr="000769B3" w:rsidRDefault="000769B3" w:rsidP="000769B3">
      <w:pPr>
        <w:keepNext/>
        <w:widowControl w:val="0"/>
        <w:autoSpaceDE w:val="0"/>
        <w:autoSpaceDN w:val="0"/>
        <w:adjustRightInd w:val="0"/>
        <w:spacing w:after="0" w:line="240" w:lineRule="auto"/>
        <w:rPr>
          <w:rFonts w:ascii="Times New Roman CYR" w:hAnsi="Times New Roman CYR" w:cs="Times New Roman CYR"/>
          <w:b/>
          <w:bCs/>
          <w:sz w:val="18"/>
          <w:szCs w:val="18"/>
        </w:rPr>
      </w:pPr>
      <w:r w:rsidRPr="000769B3">
        <w:rPr>
          <w:rFonts w:ascii="Times New Roman CYR" w:hAnsi="Times New Roman CYR" w:cs="Times New Roman CYR"/>
          <w:b/>
          <w:bCs/>
          <w:sz w:val="18"/>
          <w:szCs w:val="18"/>
        </w:rPr>
        <w:t xml:space="preserve">          СТАРОПОХВИСТНЕВО</w:t>
      </w:r>
    </w:p>
    <w:p w:rsidR="000769B3" w:rsidRPr="000769B3" w:rsidRDefault="000769B3" w:rsidP="000769B3">
      <w:pPr>
        <w:keepNext/>
        <w:widowControl w:val="0"/>
        <w:autoSpaceDE w:val="0"/>
        <w:autoSpaceDN w:val="0"/>
        <w:adjustRightInd w:val="0"/>
        <w:spacing w:after="0" w:line="240" w:lineRule="auto"/>
        <w:rPr>
          <w:rFonts w:ascii="Times New Roman CYR" w:hAnsi="Times New Roman CYR" w:cs="Times New Roman CYR"/>
          <w:b/>
          <w:bCs/>
          <w:sz w:val="18"/>
          <w:szCs w:val="18"/>
        </w:rPr>
      </w:pPr>
      <w:r w:rsidRPr="000769B3">
        <w:rPr>
          <w:rFonts w:ascii="Times New Roman CYR" w:hAnsi="Times New Roman CYR" w:cs="Times New Roman CYR"/>
          <w:b/>
          <w:bCs/>
          <w:sz w:val="18"/>
          <w:szCs w:val="18"/>
        </w:rPr>
        <w:t xml:space="preserve">   МУНИЦИПАЛЬНОГО РАЙОНА</w:t>
      </w:r>
    </w:p>
    <w:p w:rsidR="000769B3" w:rsidRPr="000769B3" w:rsidRDefault="000769B3" w:rsidP="000769B3">
      <w:pPr>
        <w:widowControl w:val="0"/>
        <w:autoSpaceDE w:val="0"/>
        <w:autoSpaceDN w:val="0"/>
        <w:adjustRightInd w:val="0"/>
        <w:spacing w:after="0" w:line="240" w:lineRule="auto"/>
        <w:rPr>
          <w:rFonts w:ascii="Times New Roman CYR" w:hAnsi="Times New Roman CYR" w:cs="Times New Roman CYR"/>
          <w:b/>
          <w:bCs/>
          <w:sz w:val="18"/>
          <w:szCs w:val="18"/>
        </w:rPr>
      </w:pPr>
      <w:r w:rsidRPr="000769B3">
        <w:rPr>
          <w:rFonts w:ascii="Times New Roman CYR" w:hAnsi="Times New Roman CYR" w:cs="Times New Roman CYR"/>
          <w:b/>
          <w:bCs/>
          <w:sz w:val="18"/>
          <w:szCs w:val="18"/>
        </w:rPr>
        <w:t xml:space="preserve">            ПОХВИСТНЕВСКИЙ</w:t>
      </w:r>
    </w:p>
    <w:p w:rsidR="000769B3" w:rsidRPr="000769B3" w:rsidRDefault="000769B3" w:rsidP="000769B3">
      <w:pPr>
        <w:widowControl w:val="0"/>
        <w:autoSpaceDE w:val="0"/>
        <w:autoSpaceDN w:val="0"/>
        <w:adjustRightInd w:val="0"/>
        <w:spacing w:after="0" w:line="240" w:lineRule="auto"/>
        <w:rPr>
          <w:rFonts w:ascii="Times New Roman CYR" w:hAnsi="Times New Roman CYR" w:cs="Times New Roman CYR"/>
          <w:b/>
          <w:bCs/>
          <w:sz w:val="18"/>
          <w:szCs w:val="18"/>
        </w:rPr>
      </w:pPr>
      <w:r w:rsidRPr="000769B3">
        <w:rPr>
          <w:rFonts w:ascii="Times New Roman CYR" w:hAnsi="Times New Roman CYR" w:cs="Times New Roman CYR"/>
          <w:b/>
          <w:bCs/>
          <w:sz w:val="18"/>
          <w:szCs w:val="18"/>
        </w:rPr>
        <w:t xml:space="preserve">        САМАРСКОЙ ОБЛАСТИ</w:t>
      </w:r>
    </w:p>
    <w:p w:rsidR="000769B3" w:rsidRPr="000769B3" w:rsidRDefault="000769B3" w:rsidP="000769B3">
      <w:pPr>
        <w:widowControl w:val="0"/>
        <w:autoSpaceDE w:val="0"/>
        <w:autoSpaceDN w:val="0"/>
        <w:adjustRightInd w:val="0"/>
        <w:spacing w:after="0"/>
        <w:rPr>
          <w:rFonts w:ascii="Times New Roman CYR" w:hAnsi="Times New Roman CYR" w:cs="Times New Roman CYR"/>
          <w:b/>
          <w:bCs/>
          <w:sz w:val="18"/>
          <w:szCs w:val="18"/>
        </w:rPr>
      </w:pPr>
      <w:r w:rsidRPr="000769B3">
        <w:rPr>
          <w:rFonts w:ascii="Times New Roman CYR" w:hAnsi="Times New Roman CYR" w:cs="Times New Roman CYR"/>
          <w:b/>
          <w:bCs/>
          <w:sz w:val="18"/>
          <w:szCs w:val="18"/>
        </w:rPr>
        <w:t xml:space="preserve">    </w:t>
      </w:r>
      <w:proofErr w:type="gramStart"/>
      <w:r w:rsidRPr="000769B3">
        <w:rPr>
          <w:rFonts w:ascii="Times New Roman CYR" w:hAnsi="Times New Roman CYR" w:cs="Times New Roman CYR"/>
          <w:b/>
          <w:bCs/>
          <w:sz w:val="18"/>
          <w:szCs w:val="18"/>
        </w:rPr>
        <w:t>П</w:t>
      </w:r>
      <w:proofErr w:type="gramEnd"/>
      <w:r w:rsidRPr="000769B3">
        <w:rPr>
          <w:rFonts w:ascii="Times New Roman CYR" w:hAnsi="Times New Roman CYR" w:cs="Times New Roman CYR"/>
          <w:b/>
          <w:bCs/>
          <w:sz w:val="18"/>
          <w:szCs w:val="18"/>
        </w:rPr>
        <w:t xml:space="preserve"> О С Т А Н О В Л Е Н И Е</w:t>
      </w:r>
    </w:p>
    <w:p w:rsidR="000769B3" w:rsidRPr="000769B3" w:rsidRDefault="000769B3" w:rsidP="000769B3">
      <w:pPr>
        <w:widowControl w:val="0"/>
        <w:autoSpaceDE w:val="0"/>
        <w:autoSpaceDN w:val="0"/>
        <w:adjustRightInd w:val="0"/>
        <w:spacing w:after="0"/>
        <w:ind w:right="-5"/>
        <w:rPr>
          <w:rFonts w:ascii="Times New Roman" w:hAnsi="Times New Roman"/>
          <w:sz w:val="18"/>
          <w:szCs w:val="18"/>
        </w:rPr>
      </w:pPr>
      <w:r w:rsidRPr="000769B3">
        <w:rPr>
          <w:rFonts w:ascii="Times New Roman" w:hAnsi="Times New Roman"/>
          <w:b/>
          <w:bCs/>
          <w:sz w:val="18"/>
          <w:szCs w:val="18"/>
        </w:rPr>
        <w:t xml:space="preserve"> </w:t>
      </w:r>
      <w:r w:rsidRPr="000769B3">
        <w:rPr>
          <w:rFonts w:ascii="Times New Roman" w:hAnsi="Times New Roman"/>
          <w:sz w:val="18"/>
          <w:szCs w:val="18"/>
        </w:rPr>
        <w:t xml:space="preserve">                 11.04.2025 </w:t>
      </w:r>
      <w:r w:rsidRPr="000769B3">
        <w:rPr>
          <w:rFonts w:ascii="Times New Roman" w:hAnsi="Times New Roman"/>
          <w:b/>
          <w:bCs/>
          <w:sz w:val="18"/>
          <w:szCs w:val="18"/>
        </w:rPr>
        <w:t xml:space="preserve">  </w:t>
      </w:r>
      <w:r w:rsidRPr="000769B3">
        <w:rPr>
          <w:rFonts w:ascii="Times New Roman" w:hAnsi="Times New Roman"/>
          <w:sz w:val="18"/>
          <w:szCs w:val="18"/>
        </w:rPr>
        <w:t>№  23</w:t>
      </w:r>
    </w:p>
    <w:p w:rsidR="000769B3" w:rsidRPr="000769B3" w:rsidRDefault="000769B3" w:rsidP="000769B3">
      <w:pPr>
        <w:widowControl w:val="0"/>
        <w:autoSpaceDE w:val="0"/>
        <w:autoSpaceDN w:val="0"/>
        <w:adjustRightInd w:val="0"/>
        <w:spacing w:after="0" w:line="240" w:lineRule="auto"/>
        <w:ind w:right="-5"/>
        <w:rPr>
          <w:rFonts w:ascii="Times New Roman" w:hAnsi="Times New Roman"/>
          <w:sz w:val="18"/>
          <w:szCs w:val="18"/>
        </w:rPr>
      </w:pPr>
      <w:r w:rsidRPr="000769B3">
        <w:rPr>
          <w:rFonts w:ascii="Times New Roman" w:eastAsia="Times New Roman" w:hAnsi="Times New Roman" w:cs="Times New Roman"/>
          <w:sz w:val="18"/>
          <w:szCs w:val="18"/>
        </w:rPr>
        <w:t>О переводе муниципального имущества казны сельского поселения Старопохвистнево</w:t>
      </w:r>
    </w:p>
    <w:p w:rsidR="000769B3" w:rsidRPr="000769B3" w:rsidRDefault="000769B3" w:rsidP="000769B3">
      <w:pPr>
        <w:widowControl w:val="0"/>
        <w:autoSpaceDE w:val="0"/>
        <w:autoSpaceDN w:val="0"/>
        <w:adjustRightInd w:val="0"/>
        <w:spacing w:after="0" w:line="240" w:lineRule="auto"/>
        <w:rPr>
          <w:rFonts w:ascii="Times New Roman" w:eastAsia="Times New Roman" w:hAnsi="Times New Roman" w:cs="Times New Roman"/>
          <w:bCs/>
          <w:sz w:val="18"/>
          <w:szCs w:val="18"/>
        </w:rPr>
      </w:pPr>
      <w:r w:rsidRPr="000769B3">
        <w:rPr>
          <w:rFonts w:ascii="Times New Roman" w:eastAsia="Times New Roman" w:hAnsi="Times New Roman" w:cs="Times New Roman"/>
          <w:sz w:val="18"/>
          <w:szCs w:val="18"/>
        </w:rPr>
        <w:t>из недвижимого в движимое</w:t>
      </w:r>
    </w:p>
    <w:p w:rsidR="000769B3" w:rsidRPr="000769B3" w:rsidRDefault="000769B3" w:rsidP="000769B3">
      <w:pPr>
        <w:spacing w:after="0" w:line="240" w:lineRule="auto"/>
        <w:rPr>
          <w:rFonts w:ascii="Times New Roman" w:hAnsi="Times New Roman"/>
          <w:sz w:val="18"/>
          <w:szCs w:val="18"/>
        </w:rPr>
      </w:pPr>
    </w:p>
    <w:p w:rsidR="000769B3" w:rsidRPr="000769B3" w:rsidRDefault="000769B3" w:rsidP="000769B3">
      <w:pPr>
        <w:widowControl w:val="0"/>
        <w:autoSpaceDE w:val="0"/>
        <w:autoSpaceDN w:val="0"/>
        <w:adjustRightInd w:val="0"/>
        <w:spacing w:after="0" w:line="240" w:lineRule="auto"/>
        <w:jc w:val="both"/>
        <w:rPr>
          <w:rFonts w:ascii="Times New Roman" w:eastAsia="Times New Roman" w:hAnsi="Times New Roman" w:cs="Times New Roman"/>
          <w:sz w:val="18"/>
          <w:szCs w:val="18"/>
        </w:rPr>
      </w:pPr>
      <w:r w:rsidRPr="000769B3">
        <w:rPr>
          <w:rFonts w:ascii="Times New Roman CYR" w:eastAsia="Times New Roman" w:hAnsi="Times New Roman CYR" w:cs="Times New Roman CYR"/>
          <w:sz w:val="18"/>
          <w:szCs w:val="18"/>
        </w:rPr>
        <w:lastRenderedPageBreak/>
        <w:t xml:space="preserve">        </w:t>
      </w:r>
      <w:r w:rsidRPr="000769B3">
        <w:rPr>
          <w:rFonts w:ascii="Times New Roman" w:eastAsia="Times New Roman" w:hAnsi="Times New Roman" w:cs="Times New Roman"/>
          <w:sz w:val="18"/>
          <w:szCs w:val="18"/>
        </w:rPr>
        <w:t>В соответствии с Федеральным законом Российской Федерации от 06.10.2003 № 131-ФЗ «Об общих принципах организации местного самоуправления в Российской Федерации», Порядком ведения органами местного самоуправления реестра муниципального имущества,  утвержденным приказом Министерства экономического развития Российской Федерации от 30 августа 2011 года № 424, Уставом сельского поселения Старопохвистнево  муниципального района Похвистневский Самарской области,</w:t>
      </w:r>
    </w:p>
    <w:p w:rsidR="000769B3" w:rsidRPr="000769B3" w:rsidRDefault="000769B3" w:rsidP="000769B3">
      <w:pPr>
        <w:pStyle w:val="a5"/>
        <w:jc w:val="center"/>
        <w:rPr>
          <w:b/>
          <w:sz w:val="18"/>
          <w:szCs w:val="18"/>
        </w:rPr>
      </w:pPr>
      <w:r w:rsidRPr="000769B3">
        <w:rPr>
          <w:b/>
          <w:sz w:val="18"/>
          <w:szCs w:val="18"/>
        </w:rPr>
        <w:t>Администрация сельского поселения Старопохвистнево муниципального района Похвистневский Самарской области</w:t>
      </w:r>
    </w:p>
    <w:p w:rsidR="000769B3" w:rsidRPr="000769B3" w:rsidRDefault="000769B3" w:rsidP="000769B3">
      <w:pPr>
        <w:widowControl w:val="0"/>
        <w:autoSpaceDE w:val="0"/>
        <w:autoSpaceDN w:val="0"/>
        <w:adjustRightInd w:val="0"/>
        <w:spacing w:after="0" w:line="360" w:lineRule="auto"/>
        <w:jc w:val="center"/>
        <w:rPr>
          <w:rFonts w:ascii="Times New Roman" w:hAnsi="Times New Roman"/>
          <w:b/>
          <w:sz w:val="18"/>
          <w:szCs w:val="18"/>
        </w:rPr>
      </w:pPr>
      <w:proofErr w:type="gramStart"/>
      <w:r w:rsidRPr="000769B3">
        <w:rPr>
          <w:rFonts w:ascii="Times New Roman" w:hAnsi="Times New Roman"/>
          <w:b/>
          <w:sz w:val="18"/>
          <w:szCs w:val="18"/>
        </w:rPr>
        <w:t>П</w:t>
      </w:r>
      <w:proofErr w:type="gramEnd"/>
      <w:r w:rsidRPr="000769B3">
        <w:rPr>
          <w:rFonts w:ascii="Times New Roman" w:hAnsi="Times New Roman"/>
          <w:b/>
          <w:sz w:val="18"/>
          <w:szCs w:val="18"/>
        </w:rPr>
        <w:t xml:space="preserve"> О С Т А Н О В Л Я Е Т:</w:t>
      </w:r>
    </w:p>
    <w:p w:rsidR="000769B3" w:rsidRPr="000769B3" w:rsidRDefault="000769B3" w:rsidP="000769B3">
      <w:pPr>
        <w:widowControl w:val="0"/>
        <w:autoSpaceDE w:val="0"/>
        <w:autoSpaceDN w:val="0"/>
        <w:adjustRightInd w:val="0"/>
        <w:spacing w:after="0" w:line="240" w:lineRule="auto"/>
        <w:contextualSpacing/>
        <w:jc w:val="both"/>
        <w:rPr>
          <w:rFonts w:ascii="Times New Roman" w:eastAsia="Times New Roman" w:hAnsi="Times New Roman" w:cs="Times New Roman"/>
          <w:sz w:val="18"/>
          <w:szCs w:val="18"/>
        </w:rPr>
      </w:pPr>
      <w:r w:rsidRPr="000769B3">
        <w:rPr>
          <w:rFonts w:ascii="Times New Roman" w:hAnsi="Times New Roman"/>
          <w:sz w:val="18"/>
          <w:szCs w:val="18"/>
        </w:rPr>
        <w:t>1.</w:t>
      </w:r>
      <w:r w:rsidRPr="000769B3">
        <w:rPr>
          <w:rFonts w:ascii="Times New Roman" w:hAnsi="Times New Roman"/>
          <w:b/>
          <w:sz w:val="18"/>
          <w:szCs w:val="18"/>
        </w:rPr>
        <w:t xml:space="preserve"> </w:t>
      </w:r>
      <w:r w:rsidRPr="000769B3">
        <w:rPr>
          <w:rFonts w:ascii="Times New Roman" w:eastAsia="Times New Roman" w:hAnsi="Times New Roman" w:cs="Times New Roman"/>
          <w:sz w:val="18"/>
          <w:szCs w:val="18"/>
        </w:rPr>
        <w:t>Перевести недвижимое имущество в движимое имущество состава муниципальной казны сельского поселения Старопохвистнево  следующего наименования:</w:t>
      </w:r>
    </w:p>
    <w:tbl>
      <w:tblPr>
        <w:tblStyle w:val="12"/>
        <w:tblW w:w="0" w:type="auto"/>
        <w:tblInd w:w="108" w:type="dxa"/>
        <w:tblLook w:val="04A0" w:firstRow="1" w:lastRow="0" w:firstColumn="1" w:lastColumn="0" w:noHBand="0" w:noVBand="1"/>
      </w:tblPr>
      <w:tblGrid>
        <w:gridCol w:w="1276"/>
        <w:gridCol w:w="4111"/>
        <w:gridCol w:w="3969"/>
      </w:tblGrid>
      <w:tr w:rsidR="000769B3" w:rsidRPr="000769B3" w:rsidTr="000769B3">
        <w:trPr>
          <w:trHeight w:val="270"/>
        </w:trPr>
        <w:tc>
          <w:tcPr>
            <w:tcW w:w="1276"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 xml:space="preserve">№ </w:t>
            </w:r>
            <w:proofErr w:type="gramStart"/>
            <w:r w:rsidRPr="000769B3">
              <w:rPr>
                <w:rFonts w:eastAsia="Times New Roman"/>
                <w:sz w:val="18"/>
                <w:szCs w:val="18"/>
              </w:rPr>
              <w:t>п</w:t>
            </w:r>
            <w:proofErr w:type="gramEnd"/>
            <w:r w:rsidRPr="000769B3">
              <w:rPr>
                <w:rFonts w:eastAsia="Times New Roman"/>
                <w:sz w:val="18"/>
                <w:szCs w:val="18"/>
              </w:rPr>
              <w:t>/п</w:t>
            </w:r>
          </w:p>
        </w:tc>
        <w:tc>
          <w:tcPr>
            <w:tcW w:w="4111"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Наименование</w:t>
            </w:r>
          </w:p>
        </w:tc>
        <w:tc>
          <w:tcPr>
            <w:tcW w:w="3969"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Балансовая стоимость (руб.)</w:t>
            </w:r>
          </w:p>
        </w:tc>
      </w:tr>
      <w:tr w:rsidR="000769B3" w:rsidRPr="000769B3" w:rsidTr="000769B3">
        <w:tc>
          <w:tcPr>
            <w:tcW w:w="1276"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1</w:t>
            </w:r>
          </w:p>
        </w:tc>
        <w:tc>
          <w:tcPr>
            <w:tcW w:w="4111"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 xml:space="preserve">Обелиск п. </w:t>
            </w:r>
            <w:proofErr w:type="spellStart"/>
            <w:r w:rsidRPr="000769B3">
              <w:rPr>
                <w:rFonts w:eastAsia="Times New Roman"/>
                <w:sz w:val="18"/>
                <w:szCs w:val="18"/>
              </w:rPr>
              <w:t>Сукаевка</w:t>
            </w:r>
            <w:proofErr w:type="spellEnd"/>
          </w:p>
        </w:tc>
        <w:tc>
          <w:tcPr>
            <w:tcW w:w="3969"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2 750,00</w:t>
            </w:r>
          </w:p>
        </w:tc>
      </w:tr>
      <w:tr w:rsidR="000769B3" w:rsidRPr="000769B3" w:rsidTr="000769B3">
        <w:tc>
          <w:tcPr>
            <w:tcW w:w="1276"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2</w:t>
            </w:r>
          </w:p>
        </w:tc>
        <w:tc>
          <w:tcPr>
            <w:tcW w:w="4111"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 xml:space="preserve">Обелиск п. </w:t>
            </w:r>
            <w:proofErr w:type="spellStart"/>
            <w:r w:rsidRPr="000769B3">
              <w:rPr>
                <w:rFonts w:eastAsia="Times New Roman"/>
                <w:sz w:val="18"/>
                <w:szCs w:val="18"/>
              </w:rPr>
              <w:t>Ятманка</w:t>
            </w:r>
            <w:proofErr w:type="spellEnd"/>
          </w:p>
        </w:tc>
        <w:tc>
          <w:tcPr>
            <w:tcW w:w="3969"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1 750,00</w:t>
            </w:r>
          </w:p>
        </w:tc>
      </w:tr>
      <w:tr w:rsidR="000769B3" w:rsidRPr="000769B3" w:rsidTr="000769B3">
        <w:tc>
          <w:tcPr>
            <w:tcW w:w="1276"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3</w:t>
            </w:r>
          </w:p>
        </w:tc>
        <w:tc>
          <w:tcPr>
            <w:tcW w:w="4111"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Обелиск с. Старопохвистнево</w:t>
            </w:r>
          </w:p>
        </w:tc>
        <w:tc>
          <w:tcPr>
            <w:tcW w:w="3969"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3 750,00</w:t>
            </w:r>
          </w:p>
        </w:tc>
      </w:tr>
      <w:tr w:rsidR="000769B3" w:rsidRPr="000769B3" w:rsidTr="000769B3">
        <w:tc>
          <w:tcPr>
            <w:tcW w:w="1276"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4</w:t>
            </w:r>
          </w:p>
        </w:tc>
        <w:tc>
          <w:tcPr>
            <w:tcW w:w="4111"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Обелиск с. Старопохвистнево</w:t>
            </w:r>
          </w:p>
        </w:tc>
        <w:tc>
          <w:tcPr>
            <w:tcW w:w="3969"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1 750,00</w:t>
            </w:r>
          </w:p>
        </w:tc>
      </w:tr>
      <w:tr w:rsidR="000769B3" w:rsidRPr="000769B3" w:rsidTr="000769B3">
        <w:tc>
          <w:tcPr>
            <w:tcW w:w="1276"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5</w:t>
            </w:r>
          </w:p>
        </w:tc>
        <w:tc>
          <w:tcPr>
            <w:tcW w:w="4111"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Комплекс учета газа</w:t>
            </w:r>
          </w:p>
        </w:tc>
        <w:tc>
          <w:tcPr>
            <w:tcW w:w="3969"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113 600,00</w:t>
            </w:r>
          </w:p>
        </w:tc>
      </w:tr>
      <w:tr w:rsidR="000769B3" w:rsidRPr="000769B3" w:rsidTr="000769B3">
        <w:tc>
          <w:tcPr>
            <w:tcW w:w="1276"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6</w:t>
            </w:r>
          </w:p>
        </w:tc>
        <w:tc>
          <w:tcPr>
            <w:tcW w:w="4111"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Комплекс учета газа</w:t>
            </w:r>
          </w:p>
        </w:tc>
        <w:tc>
          <w:tcPr>
            <w:tcW w:w="3969" w:type="dxa"/>
          </w:tcPr>
          <w:p w:rsidR="000769B3" w:rsidRPr="000769B3" w:rsidRDefault="000769B3" w:rsidP="000769B3">
            <w:pPr>
              <w:widowControl w:val="0"/>
              <w:autoSpaceDE w:val="0"/>
              <w:autoSpaceDN w:val="0"/>
              <w:adjustRightInd w:val="0"/>
              <w:jc w:val="center"/>
              <w:rPr>
                <w:rFonts w:eastAsia="Times New Roman"/>
                <w:sz w:val="18"/>
                <w:szCs w:val="18"/>
              </w:rPr>
            </w:pPr>
            <w:r w:rsidRPr="000769B3">
              <w:rPr>
                <w:rFonts w:eastAsia="Times New Roman"/>
                <w:sz w:val="18"/>
                <w:szCs w:val="18"/>
              </w:rPr>
              <w:t>88 310, 00</w:t>
            </w:r>
          </w:p>
        </w:tc>
      </w:tr>
    </w:tbl>
    <w:p w:rsidR="000769B3" w:rsidRPr="000769B3" w:rsidRDefault="000769B3" w:rsidP="000769B3">
      <w:pPr>
        <w:widowControl w:val="0"/>
        <w:autoSpaceDE w:val="0"/>
        <w:autoSpaceDN w:val="0"/>
        <w:adjustRightInd w:val="0"/>
        <w:spacing w:after="0" w:line="240" w:lineRule="auto"/>
        <w:jc w:val="both"/>
        <w:rPr>
          <w:rFonts w:ascii="Times New Roman" w:eastAsia="Times New Roman" w:hAnsi="Times New Roman" w:cs="Times New Roman"/>
          <w:bCs/>
          <w:iCs/>
          <w:sz w:val="18"/>
          <w:szCs w:val="18"/>
        </w:rPr>
      </w:pPr>
      <w:r w:rsidRPr="000769B3">
        <w:rPr>
          <w:rFonts w:ascii="Times New Roman" w:eastAsia="Times New Roman" w:hAnsi="Times New Roman" w:cs="Times New Roman"/>
          <w:sz w:val="18"/>
          <w:szCs w:val="18"/>
        </w:rPr>
        <w:t xml:space="preserve">2.   </w:t>
      </w:r>
      <w:r w:rsidRPr="000769B3">
        <w:rPr>
          <w:rFonts w:ascii="Times New Roman" w:eastAsia="Times New Roman" w:hAnsi="Times New Roman" w:cs="Times New Roman"/>
          <w:bCs/>
          <w:iCs/>
          <w:sz w:val="18"/>
          <w:szCs w:val="18"/>
        </w:rPr>
        <w:t>Опубликовать настоящее Постановление  в газете «Вестник сельского поселения Старопохвистнево» и разместить на сайте Администрации сельского поселения.</w:t>
      </w:r>
    </w:p>
    <w:p w:rsidR="000769B3" w:rsidRPr="000769B3" w:rsidRDefault="000769B3" w:rsidP="000769B3">
      <w:pPr>
        <w:widowControl w:val="0"/>
        <w:autoSpaceDE w:val="0"/>
        <w:autoSpaceDN w:val="0"/>
        <w:adjustRightInd w:val="0"/>
        <w:spacing w:after="0" w:line="240" w:lineRule="auto"/>
        <w:jc w:val="both"/>
        <w:rPr>
          <w:rFonts w:ascii="Times New Roman" w:eastAsia="Times New Roman" w:hAnsi="Times New Roman" w:cs="Times New Roman"/>
          <w:bCs/>
          <w:iCs/>
          <w:sz w:val="18"/>
          <w:szCs w:val="18"/>
        </w:rPr>
      </w:pPr>
      <w:r w:rsidRPr="000769B3">
        <w:rPr>
          <w:rFonts w:ascii="Times New Roman" w:eastAsia="Times New Roman" w:hAnsi="Times New Roman" w:cs="Times New Roman"/>
          <w:bCs/>
          <w:iCs/>
          <w:sz w:val="18"/>
          <w:szCs w:val="18"/>
        </w:rPr>
        <w:t xml:space="preserve">3.  </w:t>
      </w:r>
      <w:proofErr w:type="gramStart"/>
      <w:r w:rsidRPr="000769B3">
        <w:rPr>
          <w:rFonts w:ascii="Times New Roman" w:eastAsia="Times New Roman" w:hAnsi="Times New Roman" w:cs="Times New Roman"/>
          <w:bCs/>
          <w:iCs/>
          <w:sz w:val="18"/>
          <w:szCs w:val="18"/>
        </w:rPr>
        <w:t>Контроль за</w:t>
      </w:r>
      <w:proofErr w:type="gramEnd"/>
      <w:r w:rsidRPr="000769B3">
        <w:rPr>
          <w:rFonts w:ascii="Times New Roman" w:eastAsia="Times New Roman" w:hAnsi="Times New Roman" w:cs="Times New Roman"/>
          <w:bCs/>
          <w:iCs/>
          <w:sz w:val="18"/>
          <w:szCs w:val="18"/>
        </w:rPr>
        <w:t xml:space="preserve"> исполнением настоящего Постановления оставляю за собой.</w:t>
      </w:r>
    </w:p>
    <w:p w:rsidR="000769B3" w:rsidRPr="000769B3" w:rsidRDefault="000769B3" w:rsidP="000769B3">
      <w:pPr>
        <w:widowControl w:val="0"/>
        <w:autoSpaceDE w:val="0"/>
        <w:autoSpaceDN w:val="0"/>
        <w:adjustRightInd w:val="0"/>
        <w:spacing w:after="0" w:line="240" w:lineRule="auto"/>
        <w:rPr>
          <w:rFonts w:ascii="Times New Roman" w:eastAsia="Times New Roman" w:hAnsi="Times New Roman" w:cs="Times New Roman"/>
          <w:b/>
          <w:sz w:val="18"/>
          <w:szCs w:val="18"/>
        </w:rPr>
      </w:pPr>
      <w:r w:rsidRPr="000769B3">
        <w:rPr>
          <w:rFonts w:ascii="Times New Roman" w:eastAsia="Times New Roman" w:hAnsi="Times New Roman" w:cs="Times New Roman"/>
          <w:bCs/>
          <w:sz w:val="18"/>
          <w:szCs w:val="18"/>
        </w:rPr>
        <w:t xml:space="preserve">        Глава поселения                      </w:t>
      </w:r>
      <w:r>
        <w:rPr>
          <w:rFonts w:ascii="Times New Roman" w:eastAsia="Times New Roman" w:hAnsi="Times New Roman" w:cs="Times New Roman"/>
          <w:bCs/>
          <w:sz w:val="18"/>
          <w:szCs w:val="18"/>
        </w:rPr>
        <w:t xml:space="preserve">                                                                                                         </w:t>
      </w:r>
      <w:r w:rsidRPr="000769B3">
        <w:rPr>
          <w:rFonts w:ascii="Times New Roman" w:eastAsia="Times New Roman" w:hAnsi="Times New Roman" w:cs="Times New Roman"/>
          <w:bCs/>
          <w:sz w:val="18"/>
          <w:szCs w:val="18"/>
        </w:rPr>
        <w:t xml:space="preserve">                                      О.Ю. Егорова</w:t>
      </w:r>
    </w:p>
    <w:p w:rsidR="000769B3" w:rsidRDefault="000769B3" w:rsidP="000769B3">
      <w:pPr>
        <w:widowControl w:val="0"/>
        <w:autoSpaceDE w:val="0"/>
        <w:autoSpaceDN w:val="0"/>
        <w:adjustRightInd w:val="0"/>
        <w:spacing w:after="0" w:line="240" w:lineRule="auto"/>
        <w:rPr>
          <w:rFonts w:ascii="Arial Black" w:eastAsia="Times New Roman" w:hAnsi="Arial Black" w:cs="Arial Black"/>
          <w:b/>
          <w:bCs/>
          <w:sz w:val="18"/>
          <w:szCs w:val="18"/>
        </w:rPr>
      </w:pPr>
    </w:p>
    <w:p w:rsidR="000769B3" w:rsidRPr="000769B3" w:rsidRDefault="000769B3" w:rsidP="000769B3">
      <w:pPr>
        <w:widowControl w:val="0"/>
        <w:autoSpaceDE w:val="0"/>
        <w:autoSpaceDN w:val="0"/>
        <w:adjustRightInd w:val="0"/>
        <w:spacing w:after="0" w:line="240" w:lineRule="auto"/>
        <w:rPr>
          <w:rFonts w:ascii="Arial Black" w:eastAsia="Times New Roman" w:hAnsi="Arial Black" w:cs="Arial Black"/>
          <w:sz w:val="18"/>
          <w:szCs w:val="18"/>
        </w:rPr>
      </w:pPr>
      <w:r>
        <w:rPr>
          <w:rFonts w:ascii="Arial Black" w:eastAsia="Times New Roman" w:hAnsi="Arial Black" w:cs="Arial Black"/>
          <w:b/>
          <w:bCs/>
          <w:sz w:val="18"/>
          <w:szCs w:val="18"/>
        </w:rPr>
        <w:t xml:space="preserve">        </w:t>
      </w:r>
      <w:r w:rsidRPr="000769B3">
        <w:rPr>
          <w:rFonts w:ascii="Arial Black" w:eastAsia="Times New Roman" w:hAnsi="Arial Black" w:cs="Arial Black"/>
          <w:b/>
          <w:bCs/>
          <w:sz w:val="18"/>
          <w:szCs w:val="18"/>
        </w:rPr>
        <w:t xml:space="preserve">АДМИНИСТРАЦИЯ                                       </w:t>
      </w:r>
    </w:p>
    <w:p w:rsidR="000769B3" w:rsidRPr="000769B3" w:rsidRDefault="000769B3" w:rsidP="000769B3">
      <w:pPr>
        <w:widowControl w:val="0"/>
        <w:autoSpaceDE w:val="0"/>
        <w:autoSpaceDN w:val="0"/>
        <w:adjustRightInd w:val="0"/>
        <w:spacing w:after="0" w:line="240" w:lineRule="auto"/>
        <w:rPr>
          <w:rFonts w:ascii="Times New Roman CYR" w:eastAsia="Times New Roman" w:hAnsi="Times New Roman CYR" w:cs="Times New Roman CYR"/>
          <w:b/>
          <w:bCs/>
          <w:sz w:val="18"/>
          <w:szCs w:val="18"/>
        </w:rPr>
      </w:pPr>
      <w:r w:rsidRPr="000769B3">
        <w:rPr>
          <w:rFonts w:ascii="Times New Roman CYR" w:eastAsia="Times New Roman" w:hAnsi="Times New Roman CYR" w:cs="Times New Roman CYR"/>
          <w:b/>
          <w:bCs/>
          <w:sz w:val="18"/>
          <w:szCs w:val="18"/>
        </w:rPr>
        <w:t xml:space="preserve">     СЕЛЬСКОГО ПОСЕЛЕНИЯ</w:t>
      </w:r>
    </w:p>
    <w:p w:rsidR="000769B3" w:rsidRPr="000769B3" w:rsidRDefault="000769B3" w:rsidP="000769B3">
      <w:pPr>
        <w:keepNext/>
        <w:widowControl w:val="0"/>
        <w:autoSpaceDE w:val="0"/>
        <w:autoSpaceDN w:val="0"/>
        <w:adjustRightInd w:val="0"/>
        <w:spacing w:after="0" w:line="240" w:lineRule="auto"/>
        <w:rPr>
          <w:rFonts w:ascii="Times New Roman CYR" w:eastAsia="Times New Roman" w:hAnsi="Times New Roman CYR" w:cs="Times New Roman CYR"/>
          <w:b/>
          <w:bCs/>
          <w:sz w:val="18"/>
          <w:szCs w:val="18"/>
        </w:rPr>
      </w:pPr>
      <w:r w:rsidRPr="000769B3">
        <w:rPr>
          <w:rFonts w:ascii="Times New Roman CYR" w:eastAsia="Times New Roman" w:hAnsi="Times New Roman CYR" w:cs="Times New Roman CYR"/>
          <w:b/>
          <w:bCs/>
          <w:sz w:val="18"/>
          <w:szCs w:val="18"/>
        </w:rPr>
        <w:t xml:space="preserve">          СТАРОПОХВИСТНЕВО</w:t>
      </w:r>
    </w:p>
    <w:p w:rsidR="000769B3" w:rsidRPr="000769B3" w:rsidRDefault="000769B3" w:rsidP="000769B3">
      <w:pPr>
        <w:keepNext/>
        <w:widowControl w:val="0"/>
        <w:autoSpaceDE w:val="0"/>
        <w:autoSpaceDN w:val="0"/>
        <w:adjustRightInd w:val="0"/>
        <w:spacing w:after="0" w:line="240" w:lineRule="auto"/>
        <w:rPr>
          <w:rFonts w:ascii="Times New Roman CYR" w:eastAsia="Times New Roman" w:hAnsi="Times New Roman CYR" w:cs="Times New Roman CYR"/>
          <w:b/>
          <w:bCs/>
          <w:sz w:val="18"/>
          <w:szCs w:val="18"/>
        </w:rPr>
      </w:pPr>
      <w:r w:rsidRPr="000769B3">
        <w:rPr>
          <w:rFonts w:ascii="Times New Roman CYR" w:eastAsia="Times New Roman" w:hAnsi="Times New Roman CYR" w:cs="Times New Roman CYR"/>
          <w:b/>
          <w:bCs/>
          <w:sz w:val="18"/>
          <w:szCs w:val="18"/>
        </w:rPr>
        <w:t xml:space="preserve">   МУНИЦИПАЛЬНОГО РАЙОНА</w:t>
      </w:r>
    </w:p>
    <w:p w:rsidR="000769B3" w:rsidRPr="000769B3" w:rsidRDefault="000769B3" w:rsidP="000769B3">
      <w:pPr>
        <w:widowControl w:val="0"/>
        <w:autoSpaceDE w:val="0"/>
        <w:autoSpaceDN w:val="0"/>
        <w:adjustRightInd w:val="0"/>
        <w:spacing w:after="0" w:line="240" w:lineRule="auto"/>
        <w:rPr>
          <w:rFonts w:ascii="Times New Roman CYR" w:eastAsia="Times New Roman" w:hAnsi="Times New Roman CYR" w:cs="Times New Roman CYR"/>
          <w:b/>
          <w:bCs/>
          <w:sz w:val="18"/>
          <w:szCs w:val="18"/>
        </w:rPr>
      </w:pPr>
      <w:r w:rsidRPr="000769B3">
        <w:rPr>
          <w:rFonts w:ascii="Times New Roman CYR" w:eastAsia="Times New Roman" w:hAnsi="Times New Roman CYR" w:cs="Times New Roman CYR"/>
          <w:b/>
          <w:bCs/>
          <w:sz w:val="18"/>
          <w:szCs w:val="18"/>
        </w:rPr>
        <w:t xml:space="preserve">            ПОХВИСТНЕВСКИЙ</w:t>
      </w:r>
    </w:p>
    <w:p w:rsidR="000769B3" w:rsidRPr="000769B3" w:rsidRDefault="000769B3" w:rsidP="000769B3">
      <w:pPr>
        <w:widowControl w:val="0"/>
        <w:autoSpaceDE w:val="0"/>
        <w:autoSpaceDN w:val="0"/>
        <w:adjustRightInd w:val="0"/>
        <w:spacing w:after="0" w:line="240" w:lineRule="auto"/>
        <w:rPr>
          <w:rFonts w:ascii="Times New Roman CYR" w:eastAsia="Times New Roman" w:hAnsi="Times New Roman CYR" w:cs="Times New Roman CYR"/>
          <w:b/>
          <w:bCs/>
          <w:sz w:val="18"/>
          <w:szCs w:val="18"/>
        </w:rPr>
      </w:pPr>
      <w:r w:rsidRPr="000769B3">
        <w:rPr>
          <w:rFonts w:ascii="Times New Roman CYR" w:eastAsia="Times New Roman" w:hAnsi="Times New Roman CYR" w:cs="Times New Roman CYR"/>
          <w:b/>
          <w:bCs/>
          <w:sz w:val="18"/>
          <w:szCs w:val="18"/>
        </w:rPr>
        <w:t xml:space="preserve">        САМАРСКОЙ ОБЛАСТИ</w:t>
      </w:r>
    </w:p>
    <w:p w:rsidR="000769B3" w:rsidRPr="000769B3" w:rsidRDefault="000769B3" w:rsidP="000769B3">
      <w:pPr>
        <w:widowControl w:val="0"/>
        <w:autoSpaceDE w:val="0"/>
        <w:autoSpaceDN w:val="0"/>
        <w:adjustRightInd w:val="0"/>
        <w:spacing w:after="0"/>
        <w:rPr>
          <w:rFonts w:ascii="Times New Roman CYR" w:eastAsia="Times New Roman" w:hAnsi="Times New Roman CYR" w:cs="Times New Roman CYR"/>
          <w:b/>
          <w:bCs/>
          <w:sz w:val="18"/>
          <w:szCs w:val="18"/>
        </w:rPr>
      </w:pPr>
      <w:r w:rsidRPr="000769B3">
        <w:rPr>
          <w:rFonts w:ascii="Times New Roman CYR" w:eastAsia="Times New Roman" w:hAnsi="Times New Roman CYR" w:cs="Times New Roman CYR"/>
          <w:b/>
          <w:bCs/>
          <w:sz w:val="18"/>
          <w:szCs w:val="18"/>
        </w:rPr>
        <w:t xml:space="preserve">   </w:t>
      </w:r>
      <w:proofErr w:type="gramStart"/>
      <w:r w:rsidRPr="000769B3">
        <w:rPr>
          <w:rFonts w:ascii="Times New Roman CYR" w:eastAsia="Times New Roman" w:hAnsi="Times New Roman CYR" w:cs="Times New Roman CYR"/>
          <w:b/>
          <w:bCs/>
          <w:sz w:val="18"/>
          <w:szCs w:val="18"/>
        </w:rPr>
        <w:t>П</w:t>
      </w:r>
      <w:proofErr w:type="gramEnd"/>
      <w:r w:rsidRPr="000769B3">
        <w:rPr>
          <w:rFonts w:ascii="Times New Roman CYR" w:eastAsia="Times New Roman" w:hAnsi="Times New Roman CYR" w:cs="Times New Roman CYR"/>
          <w:b/>
          <w:bCs/>
          <w:sz w:val="18"/>
          <w:szCs w:val="18"/>
        </w:rPr>
        <w:t xml:space="preserve"> О С Т А Н О В Л Е Н И Е</w:t>
      </w:r>
    </w:p>
    <w:p w:rsidR="000769B3" w:rsidRPr="000769B3" w:rsidRDefault="000769B3" w:rsidP="000769B3">
      <w:pPr>
        <w:widowControl w:val="0"/>
        <w:autoSpaceDE w:val="0"/>
        <w:autoSpaceDN w:val="0"/>
        <w:adjustRightInd w:val="0"/>
        <w:spacing w:after="0"/>
        <w:ind w:right="-5"/>
        <w:jc w:val="both"/>
        <w:rPr>
          <w:rFonts w:ascii="Times New Roman CYR" w:eastAsia="Times New Roman" w:hAnsi="Times New Roman CYR" w:cs="Times New Roman CYR"/>
          <w:sz w:val="18"/>
          <w:szCs w:val="18"/>
        </w:rPr>
      </w:pPr>
      <w:r w:rsidRPr="000769B3">
        <w:rPr>
          <w:rFonts w:ascii="Times New Roman CYR" w:eastAsia="Times New Roman" w:hAnsi="Times New Roman CYR" w:cs="Times New Roman CYR"/>
          <w:sz w:val="18"/>
          <w:szCs w:val="18"/>
        </w:rPr>
        <w:t xml:space="preserve">                  11.04.2025г. №24</w:t>
      </w:r>
    </w:p>
    <w:p w:rsidR="000769B3" w:rsidRPr="000769B3" w:rsidRDefault="000769B3" w:rsidP="000769B3">
      <w:pPr>
        <w:spacing w:after="0" w:line="240" w:lineRule="auto"/>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Об утверждении отчета об исполнении бюджета</w:t>
      </w:r>
      <w:r>
        <w:rPr>
          <w:rFonts w:ascii="Times New Roman" w:eastAsia="Times New Roman" w:hAnsi="Times New Roman" w:cs="Times New Roman"/>
          <w:sz w:val="18"/>
          <w:szCs w:val="18"/>
        </w:rPr>
        <w:t xml:space="preserve"> </w:t>
      </w:r>
      <w:r w:rsidRPr="000769B3">
        <w:rPr>
          <w:rFonts w:ascii="Times New Roman" w:eastAsia="Times New Roman" w:hAnsi="Times New Roman" w:cs="Times New Roman"/>
          <w:sz w:val="18"/>
          <w:szCs w:val="18"/>
        </w:rPr>
        <w:t xml:space="preserve">сельского поселения Старопохвистнево </w:t>
      </w:r>
    </w:p>
    <w:p w:rsidR="000769B3" w:rsidRPr="000769B3" w:rsidRDefault="000769B3" w:rsidP="000769B3">
      <w:pPr>
        <w:spacing w:after="0" w:line="240" w:lineRule="auto"/>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муниципального района Похвистневский</w:t>
      </w:r>
      <w:r>
        <w:rPr>
          <w:rFonts w:ascii="Times New Roman" w:eastAsia="Times New Roman" w:hAnsi="Times New Roman" w:cs="Times New Roman"/>
          <w:sz w:val="18"/>
          <w:szCs w:val="18"/>
        </w:rPr>
        <w:t xml:space="preserve"> </w:t>
      </w:r>
      <w:r w:rsidRPr="000769B3">
        <w:rPr>
          <w:rFonts w:ascii="Times New Roman" w:eastAsia="Times New Roman" w:hAnsi="Times New Roman" w:cs="Times New Roman"/>
          <w:sz w:val="18"/>
          <w:szCs w:val="18"/>
        </w:rPr>
        <w:t>Самарской области за 1 квартал 2025 года</w:t>
      </w:r>
    </w:p>
    <w:p w:rsidR="000769B3" w:rsidRPr="000769B3" w:rsidRDefault="000769B3" w:rsidP="000769B3">
      <w:pPr>
        <w:widowControl w:val="0"/>
        <w:autoSpaceDE w:val="0"/>
        <w:autoSpaceDN w:val="0"/>
        <w:adjustRightInd w:val="0"/>
        <w:spacing w:after="0" w:line="240" w:lineRule="auto"/>
        <w:ind w:right="-5" w:firstLine="540"/>
        <w:jc w:val="both"/>
        <w:rPr>
          <w:rFonts w:ascii="Times New Roman CYR" w:eastAsia="Times New Roman" w:hAnsi="Times New Roman CYR" w:cs="Times New Roman CYR"/>
          <w:sz w:val="18"/>
          <w:szCs w:val="18"/>
        </w:rPr>
      </w:pPr>
      <w:r w:rsidRPr="000769B3">
        <w:rPr>
          <w:rFonts w:ascii="Times New Roman CYR" w:eastAsia="Times New Roman" w:hAnsi="Times New Roman CYR" w:cs="Times New Roman CYR"/>
          <w:sz w:val="18"/>
          <w:szCs w:val="18"/>
        </w:rPr>
        <w:t xml:space="preserve">В соответствии со ст.264.2. Бюджетного Кодекса Российской Федерации,       ст. 74 Устава сельского поселения Старопохвистнево муниципального района Похвистневский, ст. 34 п. 4 Положения «О бюджетном устройстве и бюджетном процессе сельского поселения Старопохвистнево муниципального района Похвистневский», утвержденного Решением Собрания представителей сельского поселения Старопохвистнево муниципального района Похвистневский  от 13.08.2020г. № 173, </w:t>
      </w:r>
    </w:p>
    <w:p w:rsidR="000769B3" w:rsidRPr="000769B3" w:rsidRDefault="000769B3" w:rsidP="000769B3">
      <w:pPr>
        <w:widowControl w:val="0"/>
        <w:autoSpaceDE w:val="0"/>
        <w:autoSpaceDN w:val="0"/>
        <w:adjustRightInd w:val="0"/>
        <w:spacing w:after="0" w:line="240" w:lineRule="auto"/>
        <w:ind w:right="-5" w:firstLine="540"/>
        <w:jc w:val="center"/>
        <w:rPr>
          <w:rFonts w:ascii="Times New Roman CYR" w:eastAsia="Times New Roman" w:hAnsi="Times New Roman CYR" w:cs="Times New Roman CYR"/>
          <w:b/>
          <w:sz w:val="18"/>
          <w:szCs w:val="18"/>
        </w:rPr>
      </w:pPr>
      <w:r w:rsidRPr="000769B3">
        <w:rPr>
          <w:rFonts w:ascii="Times New Roman CYR" w:eastAsia="Times New Roman" w:hAnsi="Times New Roman CYR" w:cs="Times New Roman CYR"/>
          <w:b/>
          <w:sz w:val="18"/>
          <w:szCs w:val="18"/>
        </w:rPr>
        <w:t xml:space="preserve">Администрация сельского поселения Старопохвистнево </w:t>
      </w:r>
    </w:p>
    <w:p w:rsidR="000769B3" w:rsidRPr="000769B3" w:rsidRDefault="000769B3" w:rsidP="000769B3">
      <w:pPr>
        <w:widowControl w:val="0"/>
        <w:autoSpaceDE w:val="0"/>
        <w:autoSpaceDN w:val="0"/>
        <w:adjustRightInd w:val="0"/>
        <w:spacing w:after="0" w:line="240" w:lineRule="auto"/>
        <w:ind w:right="-5" w:firstLine="540"/>
        <w:jc w:val="center"/>
        <w:rPr>
          <w:rFonts w:ascii="Times New Roman CYR" w:eastAsia="Times New Roman" w:hAnsi="Times New Roman CYR" w:cs="Times New Roman CYR"/>
          <w:b/>
          <w:sz w:val="18"/>
          <w:szCs w:val="18"/>
        </w:rPr>
      </w:pPr>
      <w:r w:rsidRPr="000769B3">
        <w:rPr>
          <w:rFonts w:ascii="Times New Roman CYR" w:eastAsia="Times New Roman" w:hAnsi="Times New Roman CYR" w:cs="Times New Roman CYR"/>
          <w:b/>
          <w:sz w:val="18"/>
          <w:szCs w:val="18"/>
        </w:rPr>
        <w:t>муниципального района Похвистневский Самарской области</w:t>
      </w:r>
    </w:p>
    <w:p w:rsidR="000769B3" w:rsidRPr="000769B3" w:rsidRDefault="000769B3" w:rsidP="000769B3">
      <w:pPr>
        <w:widowControl w:val="0"/>
        <w:autoSpaceDE w:val="0"/>
        <w:autoSpaceDN w:val="0"/>
        <w:adjustRightInd w:val="0"/>
        <w:spacing w:after="0" w:line="360" w:lineRule="auto"/>
        <w:ind w:right="-5" w:firstLine="540"/>
        <w:jc w:val="center"/>
        <w:rPr>
          <w:rFonts w:ascii="Times New Roman" w:eastAsia="Times New Roman" w:hAnsi="Times New Roman" w:cs="Times New Roman"/>
          <w:b/>
          <w:sz w:val="18"/>
          <w:szCs w:val="18"/>
        </w:rPr>
      </w:pPr>
      <w:proofErr w:type="gramStart"/>
      <w:r w:rsidRPr="000769B3">
        <w:rPr>
          <w:rFonts w:ascii="Times New Roman" w:eastAsia="Times New Roman" w:hAnsi="Times New Roman" w:cs="Times New Roman"/>
          <w:b/>
          <w:sz w:val="18"/>
          <w:szCs w:val="18"/>
        </w:rPr>
        <w:t>П</w:t>
      </w:r>
      <w:proofErr w:type="gramEnd"/>
      <w:r w:rsidRPr="000769B3">
        <w:rPr>
          <w:rFonts w:ascii="Times New Roman" w:eastAsia="Times New Roman" w:hAnsi="Times New Roman" w:cs="Times New Roman"/>
          <w:b/>
          <w:sz w:val="18"/>
          <w:szCs w:val="18"/>
        </w:rPr>
        <w:t xml:space="preserve"> О С Т А Н О В Л Я Е Т:</w:t>
      </w:r>
    </w:p>
    <w:p w:rsidR="000769B3" w:rsidRPr="000769B3" w:rsidRDefault="000769B3" w:rsidP="000769B3">
      <w:pPr>
        <w:numPr>
          <w:ilvl w:val="0"/>
          <w:numId w:val="11"/>
        </w:numPr>
        <w:spacing w:after="0" w:line="240" w:lineRule="auto"/>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Утвердить отчет «Об исполнении бюджета сельского поселения Старопохвистнево муниципального района Похвистневский за 1 квартал 2025 года» (прилагается).</w:t>
      </w:r>
    </w:p>
    <w:p w:rsidR="000769B3" w:rsidRPr="000769B3" w:rsidRDefault="000769B3" w:rsidP="000769B3">
      <w:pPr>
        <w:numPr>
          <w:ilvl w:val="0"/>
          <w:numId w:val="11"/>
        </w:numPr>
        <w:spacing w:after="0" w:line="240" w:lineRule="auto"/>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 xml:space="preserve">Направить отчет в Собрание представителей сельского поселения Старопохвистнево муниципального района Похвистневский и комиссию по бюджетно-экономическим вопросам (контрольный орган) Собрания представителей сельского поселения Старопохвистнево муниципального района Похвистневский. </w:t>
      </w:r>
    </w:p>
    <w:p w:rsidR="000769B3" w:rsidRPr="000769B3" w:rsidRDefault="000769B3" w:rsidP="000769B3">
      <w:pPr>
        <w:numPr>
          <w:ilvl w:val="0"/>
          <w:numId w:val="11"/>
        </w:numPr>
        <w:spacing w:after="0" w:line="240" w:lineRule="auto"/>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Опубликовать настоящее Постановление в газете «Вестник сельского поселения Старопохвистнево».</w:t>
      </w:r>
    </w:p>
    <w:p w:rsidR="000769B3" w:rsidRPr="000769B3" w:rsidRDefault="000769B3" w:rsidP="000769B3">
      <w:pPr>
        <w:widowControl w:val="0"/>
        <w:autoSpaceDE w:val="0"/>
        <w:autoSpaceDN w:val="0"/>
        <w:adjustRightInd w:val="0"/>
        <w:spacing w:line="360" w:lineRule="auto"/>
        <w:ind w:right="-5"/>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 xml:space="preserve">           Глава</w:t>
      </w:r>
      <w:r>
        <w:rPr>
          <w:rFonts w:ascii="Times New Roman" w:eastAsia="Times New Roman" w:hAnsi="Times New Roman" w:cs="Times New Roman"/>
          <w:sz w:val="18"/>
          <w:szCs w:val="18"/>
        </w:rPr>
        <w:t xml:space="preserve"> </w:t>
      </w:r>
      <w:r w:rsidRPr="000769B3">
        <w:rPr>
          <w:rFonts w:ascii="Times New Roman" w:eastAsia="Times New Roman" w:hAnsi="Times New Roman" w:cs="Times New Roman"/>
          <w:sz w:val="18"/>
          <w:szCs w:val="18"/>
        </w:rPr>
        <w:t xml:space="preserve">поселения   </w:t>
      </w:r>
      <w:r>
        <w:rPr>
          <w:rFonts w:ascii="Times New Roman" w:eastAsia="Times New Roman" w:hAnsi="Times New Roman" w:cs="Times New Roman"/>
          <w:sz w:val="18"/>
          <w:szCs w:val="18"/>
        </w:rPr>
        <w:t xml:space="preserve"> </w:t>
      </w:r>
      <w:r w:rsidRPr="000769B3">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 xml:space="preserve">                                                                                  </w:t>
      </w:r>
      <w:r w:rsidRPr="000769B3">
        <w:rPr>
          <w:rFonts w:ascii="Times New Roman" w:eastAsia="Times New Roman" w:hAnsi="Times New Roman" w:cs="Times New Roman"/>
          <w:sz w:val="18"/>
          <w:szCs w:val="18"/>
        </w:rPr>
        <w:t xml:space="preserve">                                                                           </w:t>
      </w:r>
      <w:proofErr w:type="spellStart"/>
      <w:r w:rsidRPr="000769B3">
        <w:rPr>
          <w:rFonts w:ascii="Times New Roman" w:eastAsia="Times New Roman" w:hAnsi="Times New Roman" w:cs="Times New Roman"/>
          <w:sz w:val="18"/>
          <w:szCs w:val="18"/>
        </w:rPr>
        <w:t>О.Ю.Егорова</w:t>
      </w:r>
      <w:proofErr w:type="spellEnd"/>
    </w:p>
    <w:p w:rsidR="000769B3" w:rsidRPr="000769B3" w:rsidRDefault="000769B3" w:rsidP="000769B3">
      <w:pPr>
        <w:spacing w:after="0" w:line="240" w:lineRule="auto"/>
        <w:ind w:left="720"/>
        <w:jc w:val="right"/>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В Собрание представителей</w:t>
      </w:r>
    </w:p>
    <w:p w:rsidR="000769B3" w:rsidRPr="000769B3" w:rsidRDefault="000769B3" w:rsidP="008F1A49">
      <w:pPr>
        <w:spacing w:after="0" w:line="240" w:lineRule="auto"/>
        <w:ind w:left="720"/>
        <w:jc w:val="right"/>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сельс</w:t>
      </w:r>
      <w:r w:rsidR="008F1A49">
        <w:rPr>
          <w:rFonts w:ascii="Times New Roman" w:eastAsia="Times New Roman" w:hAnsi="Times New Roman" w:cs="Times New Roman"/>
          <w:sz w:val="18"/>
          <w:szCs w:val="18"/>
        </w:rPr>
        <w:t xml:space="preserve">кого поселения Старопохвистнево </w:t>
      </w:r>
      <w:r w:rsidRPr="000769B3">
        <w:rPr>
          <w:rFonts w:ascii="Times New Roman" w:eastAsia="Times New Roman" w:hAnsi="Times New Roman" w:cs="Times New Roman"/>
          <w:sz w:val="18"/>
          <w:szCs w:val="18"/>
        </w:rPr>
        <w:t>муниципального района Похвистневский</w:t>
      </w:r>
    </w:p>
    <w:p w:rsidR="000769B3" w:rsidRPr="000769B3" w:rsidRDefault="000769B3" w:rsidP="008F1A49">
      <w:pPr>
        <w:spacing w:after="0" w:line="240" w:lineRule="auto"/>
        <w:ind w:left="720"/>
        <w:jc w:val="right"/>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Председателю комиссии по бюджетно-экономическим вопросам</w:t>
      </w:r>
    </w:p>
    <w:p w:rsidR="000769B3" w:rsidRPr="000769B3" w:rsidRDefault="008F1A49" w:rsidP="008F1A49">
      <w:pPr>
        <w:spacing w:after="0" w:line="240" w:lineRule="auto"/>
        <w:ind w:left="720"/>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Собрания представителей </w:t>
      </w:r>
      <w:r w:rsidR="000769B3" w:rsidRPr="000769B3">
        <w:rPr>
          <w:rFonts w:ascii="Times New Roman" w:eastAsia="Times New Roman" w:hAnsi="Times New Roman" w:cs="Times New Roman"/>
          <w:sz w:val="18"/>
          <w:szCs w:val="18"/>
        </w:rPr>
        <w:t>сельс</w:t>
      </w:r>
      <w:r>
        <w:rPr>
          <w:rFonts w:ascii="Times New Roman" w:eastAsia="Times New Roman" w:hAnsi="Times New Roman" w:cs="Times New Roman"/>
          <w:sz w:val="18"/>
          <w:szCs w:val="18"/>
        </w:rPr>
        <w:t xml:space="preserve">кого поселения Старопохвистнево </w:t>
      </w:r>
      <w:r w:rsidR="000769B3" w:rsidRPr="000769B3">
        <w:rPr>
          <w:rFonts w:ascii="Times New Roman" w:eastAsia="Times New Roman" w:hAnsi="Times New Roman" w:cs="Times New Roman"/>
          <w:sz w:val="18"/>
          <w:szCs w:val="18"/>
        </w:rPr>
        <w:t>муниципального района Похвистневский</w:t>
      </w:r>
    </w:p>
    <w:p w:rsidR="000769B3" w:rsidRPr="000769B3" w:rsidRDefault="000769B3" w:rsidP="000769B3">
      <w:pPr>
        <w:spacing w:after="0" w:line="240" w:lineRule="auto"/>
        <w:ind w:left="720"/>
        <w:jc w:val="right"/>
        <w:rPr>
          <w:rFonts w:ascii="Times New Roman" w:eastAsia="Times New Roman" w:hAnsi="Times New Roman" w:cs="Times New Roman"/>
          <w:sz w:val="18"/>
          <w:szCs w:val="18"/>
        </w:rPr>
      </w:pPr>
      <w:proofErr w:type="spellStart"/>
      <w:r w:rsidRPr="000769B3">
        <w:rPr>
          <w:rFonts w:ascii="Times New Roman" w:eastAsia="Times New Roman" w:hAnsi="Times New Roman" w:cs="Times New Roman"/>
          <w:sz w:val="18"/>
          <w:szCs w:val="18"/>
        </w:rPr>
        <w:t>А.Ю.Лезову</w:t>
      </w:r>
      <w:proofErr w:type="spellEnd"/>
    </w:p>
    <w:p w:rsidR="000769B3" w:rsidRPr="000769B3" w:rsidRDefault="000769B3" w:rsidP="000769B3">
      <w:pPr>
        <w:spacing w:after="0" w:line="240" w:lineRule="auto"/>
        <w:ind w:firstLine="540"/>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Исполнение доходной части бюджета сельского поселения Старопохвистнево за 1 квартал 2025 года составило  1 648 669,20 рублей или 14,79% от годовых бюджетных назначений. Поступление в бюджет сельского поселения налоговых и неналоговых доходов составляет – 1 556 794,20 рублей или 21,01 % от годовых бюджетных назначений, что составляет 94,43 % от общего объёма доходной части бюджета сельского поселения Старопохвистнево муниципального района Похвистневский.</w:t>
      </w:r>
    </w:p>
    <w:p w:rsidR="000769B3" w:rsidRPr="000769B3" w:rsidRDefault="000769B3" w:rsidP="000769B3">
      <w:pPr>
        <w:spacing w:after="0" w:line="240" w:lineRule="auto"/>
        <w:ind w:firstLine="540"/>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Расходная часть бюджета сельского поселения Старопохвистнево исполнена в объёме 2 089 710,77 рублей, что составляет 17,57 % от годовых бюджетных назначений. Наибольший удельный вес в структуре расходов занимают расходы  по разделу  «Национальная экономика» –  734 555,36  рубля или 35,15 % от общего объёма расходной части бюджета сельского поселения Старопохвистнево муниципального района Похвистневский.</w:t>
      </w:r>
    </w:p>
    <w:p w:rsidR="000769B3" w:rsidRPr="000769B3" w:rsidRDefault="000769B3" w:rsidP="000769B3">
      <w:pPr>
        <w:spacing w:after="0" w:line="240" w:lineRule="auto"/>
        <w:jc w:val="right"/>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Приложение</w:t>
      </w:r>
    </w:p>
    <w:p w:rsidR="000769B3" w:rsidRPr="000769B3" w:rsidRDefault="008F1A49" w:rsidP="008F1A49">
      <w:pPr>
        <w:spacing w:after="0" w:line="240" w:lineRule="auto"/>
        <w:jc w:val="righ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К Постановлению Администрации </w:t>
      </w:r>
      <w:r w:rsidR="000769B3" w:rsidRPr="000769B3">
        <w:rPr>
          <w:rFonts w:ascii="Times New Roman" w:eastAsia="Times New Roman" w:hAnsi="Times New Roman" w:cs="Times New Roman"/>
          <w:sz w:val="18"/>
          <w:szCs w:val="18"/>
        </w:rPr>
        <w:t xml:space="preserve">сельского поселения Старопохвистнево </w:t>
      </w:r>
    </w:p>
    <w:p w:rsidR="000769B3" w:rsidRPr="000769B3" w:rsidRDefault="000769B3" w:rsidP="008F1A49">
      <w:pPr>
        <w:spacing w:after="0" w:line="240" w:lineRule="auto"/>
        <w:jc w:val="right"/>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муници</w:t>
      </w:r>
      <w:r w:rsidR="008F1A49">
        <w:rPr>
          <w:rFonts w:ascii="Times New Roman" w:eastAsia="Times New Roman" w:hAnsi="Times New Roman" w:cs="Times New Roman"/>
          <w:sz w:val="18"/>
          <w:szCs w:val="18"/>
        </w:rPr>
        <w:t xml:space="preserve">пального района Похвистневский Самарской области </w:t>
      </w:r>
      <w:r w:rsidRPr="000769B3">
        <w:rPr>
          <w:rFonts w:ascii="Times New Roman" w:eastAsia="Times New Roman" w:hAnsi="Times New Roman" w:cs="Times New Roman"/>
          <w:sz w:val="18"/>
          <w:szCs w:val="18"/>
        </w:rPr>
        <w:t>от  11.04.2025 №24</w:t>
      </w:r>
    </w:p>
    <w:p w:rsidR="000769B3" w:rsidRPr="000769B3" w:rsidRDefault="000769B3" w:rsidP="008F1A49">
      <w:pPr>
        <w:spacing w:after="0"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Сведения о численности муниципальных служащих и работников органов местного самоуправления, фактических затрат на их денежное содержание по Администрации сельского поселения Старопохвистнево муниципального района Похвистневский Самарской области за 1 квартал 2025 года</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8"/>
        <w:gridCol w:w="1843"/>
        <w:gridCol w:w="2835"/>
      </w:tblGrid>
      <w:tr w:rsidR="000769B3" w:rsidRPr="000769B3" w:rsidTr="00432529">
        <w:tc>
          <w:tcPr>
            <w:tcW w:w="5778"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Наименование</w:t>
            </w:r>
          </w:p>
        </w:tc>
        <w:tc>
          <w:tcPr>
            <w:tcW w:w="1843"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Численность (чел.)</w:t>
            </w:r>
          </w:p>
        </w:tc>
        <w:tc>
          <w:tcPr>
            <w:tcW w:w="2835"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Расходы на денежное содержание                (тыс. руб.)</w:t>
            </w:r>
          </w:p>
        </w:tc>
      </w:tr>
      <w:tr w:rsidR="000769B3" w:rsidRPr="000769B3" w:rsidTr="00432529">
        <w:tc>
          <w:tcPr>
            <w:tcW w:w="5778"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Муниципальные служащие органов местного самоуправления</w:t>
            </w:r>
          </w:p>
        </w:tc>
        <w:tc>
          <w:tcPr>
            <w:tcW w:w="1843" w:type="dxa"/>
          </w:tcPr>
          <w:p w:rsidR="000769B3" w:rsidRPr="000769B3" w:rsidRDefault="000769B3" w:rsidP="000769B3">
            <w:pPr>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4</w:t>
            </w:r>
          </w:p>
        </w:tc>
        <w:tc>
          <w:tcPr>
            <w:tcW w:w="2835"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395,9</w:t>
            </w:r>
          </w:p>
        </w:tc>
      </w:tr>
      <w:tr w:rsidR="000769B3" w:rsidRPr="000769B3" w:rsidTr="00432529">
        <w:tc>
          <w:tcPr>
            <w:tcW w:w="5778"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Работники органов местного самоуправления, замещающих должности, не являющиеся должностями муниципальной службы</w:t>
            </w:r>
          </w:p>
        </w:tc>
        <w:tc>
          <w:tcPr>
            <w:tcW w:w="1843" w:type="dxa"/>
          </w:tcPr>
          <w:p w:rsidR="000769B3" w:rsidRPr="000769B3" w:rsidRDefault="000769B3" w:rsidP="000769B3">
            <w:pPr>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1</w:t>
            </w:r>
          </w:p>
        </w:tc>
        <w:tc>
          <w:tcPr>
            <w:tcW w:w="2835"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26,9</w:t>
            </w:r>
          </w:p>
        </w:tc>
      </w:tr>
      <w:tr w:rsidR="000769B3" w:rsidRPr="000769B3" w:rsidTr="00432529">
        <w:trPr>
          <w:trHeight w:val="172"/>
        </w:trPr>
        <w:tc>
          <w:tcPr>
            <w:tcW w:w="5778"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ВСЕГО</w:t>
            </w:r>
          </w:p>
        </w:tc>
        <w:tc>
          <w:tcPr>
            <w:tcW w:w="1843" w:type="dxa"/>
          </w:tcPr>
          <w:p w:rsidR="000769B3" w:rsidRPr="000769B3" w:rsidRDefault="000769B3" w:rsidP="008F1A49">
            <w:pPr>
              <w:spacing w:after="0"/>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4</w:t>
            </w:r>
          </w:p>
        </w:tc>
        <w:tc>
          <w:tcPr>
            <w:tcW w:w="2835"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422,8</w:t>
            </w:r>
          </w:p>
        </w:tc>
      </w:tr>
    </w:tbl>
    <w:p w:rsidR="008F1A49" w:rsidRDefault="008F1A49" w:rsidP="000769B3">
      <w:pPr>
        <w:ind w:firstLine="540"/>
        <w:jc w:val="both"/>
        <w:rPr>
          <w:rFonts w:ascii="Times New Roman" w:eastAsia="Times New Roman" w:hAnsi="Times New Roman" w:cs="Times New Roman"/>
          <w:sz w:val="18"/>
          <w:szCs w:val="18"/>
        </w:rPr>
      </w:pPr>
    </w:p>
    <w:p w:rsidR="000769B3" w:rsidRPr="000769B3" w:rsidRDefault="000769B3" w:rsidP="000769B3">
      <w:pPr>
        <w:ind w:firstLine="540"/>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 xml:space="preserve">    Отчет об исполнении бюджета администрации сельского поселения </w:t>
      </w:r>
      <w:r w:rsidR="008F1A49">
        <w:rPr>
          <w:rFonts w:ascii="Times New Roman" w:eastAsia="Times New Roman" w:hAnsi="Times New Roman" w:cs="Times New Roman"/>
          <w:sz w:val="18"/>
          <w:szCs w:val="18"/>
        </w:rPr>
        <w:t>Старопохвистнево</w:t>
      </w:r>
      <w:r w:rsidRPr="000769B3">
        <w:rPr>
          <w:rFonts w:ascii="Times New Roman" w:eastAsia="Times New Roman" w:hAnsi="Times New Roman" w:cs="Times New Roman"/>
          <w:sz w:val="18"/>
          <w:szCs w:val="18"/>
        </w:rPr>
        <w:t xml:space="preserve"> муниципального района Похвистневский за 1 квартал 2025 года прилагается.   </w:t>
      </w:r>
    </w:p>
    <w:p w:rsidR="000769B3" w:rsidRPr="000769B3" w:rsidRDefault="000769B3" w:rsidP="008F1A49">
      <w:pPr>
        <w:spacing w:after="0"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Отчет об использовании бюджетных ассигнований резервного фонда Администрации сельского поселения Старопохвистнево муниципального района Похвистневский Самарской области</w:t>
      </w:r>
    </w:p>
    <w:p w:rsidR="000769B3" w:rsidRPr="000769B3" w:rsidRDefault="000769B3" w:rsidP="008F1A49">
      <w:pPr>
        <w:spacing w:after="0"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 xml:space="preserve"> за 1 кварта 2025 года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2783"/>
        <w:gridCol w:w="1134"/>
        <w:gridCol w:w="850"/>
        <w:gridCol w:w="1116"/>
        <w:gridCol w:w="967"/>
        <w:gridCol w:w="1408"/>
      </w:tblGrid>
      <w:tr w:rsidR="000769B3" w:rsidRPr="000769B3" w:rsidTr="000769B3">
        <w:tc>
          <w:tcPr>
            <w:tcW w:w="1720"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Код главного распорядителя бюджетных</w:t>
            </w:r>
          </w:p>
        </w:tc>
        <w:tc>
          <w:tcPr>
            <w:tcW w:w="2783"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Наименование главного распорядителя средств бюджета поселения</w:t>
            </w:r>
          </w:p>
        </w:tc>
        <w:tc>
          <w:tcPr>
            <w:tcW w:w="1134"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proofErr w:type="spellStart"/>
            <w:r w:rsidRPr="000769B3">
              <w:rPr>
                <w:rFonts w:ascii="Times New Roman" w:eastAsia="Times New Roman" w:hAnsi="Times New Roman" w:cs="Times New Roman"/>
                <w:sz w:val="18"/>
                <w:szCs w:val="18"/>
              </w:rPr>
              <w:t>Рз</w:t>
            </w:r>
            <w:proofErr w:type="spellEnd"/>
          </w:p>
        </w:tc>
        <w:tc>
          <w:tcPr>
            <w:tcW w:w="850"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proofErr w:type="gramStart"/>
            <w:r w:rsidRPr="000769B3">
              <w:rPr>
                <w:rFonts w:ascii="Times New Roman" w:eastAsia="Times New Roman" w:hAnsi="Times New Roman" w:cs="Times New Roman"/>
                <w:sz w:val="18"/>
                <w:szCs w:val="18"/>
              </w:rPr>
              <w:t>ПР</w:t>
            </w:r>
            <w:proofErr w:type="gramEnd"/>
          </w:p>
        </w:tc>
        <w:tc>
          <w:tcPr>
            <w:tcW w:w="992"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ЦСР</w:t>
            </w:r>
          </w:p>
        </w:tc>
        <w:tc>
          <w:tcPr>
            <w:tcW w:w="967"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ВР  </w:t>
            </w:r>
          </w:p>
        </w:tc>
        <w:tc>
          <w:tcPr>
            <w:tcW w:w="1408"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Исполнено, тыс. рублей  </w:t>
            </w:r>
          </w:p>
        </w:tc>
      </w:tr>
      <w:tr w:rsidR="000769B3" w:rsidRPr="000769B3" w:rsidTr="000769B3">
        <w:tc>
          <w:tcPr>
            <w:tcW w:w="1720"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536</w:t>
            </w:r>
          </w:p>
        </w:tc>
        <w:tc>
          <w:tcPr>
            <w:tcW w:w="2783"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Администрация сельского поселения Старопохвистнево муниципального района Похвистневский</w:t>
            </w:r>
          </w:p>
        </w:tc>
        <w:tc>
          <w:tcPr>
            <w:tcW w:w="1134" w:type="dxa"/>
          </w:tcPr>
          <w:p w:rsidR="000769B3" w:rsidRPr="000769B3" w:rsidRDefault="000769B3" w:rsidP="000769B3">
            <w:pPr>
              <w:spacing w:after="0"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01</w:t>
            </w:r>
          </w:p>
        </w:tc>
        <w:tc>
          <w:tcPr>
            <w:tcW w:w="850" w:type="dxa"/>
          </w:tcPr>
          <w:p w:rsidR="000769B3" w:rsidRPr="000769B3" w:rsidRDefault="000769B3" w:rsidP="000769B3">
            <w:pPr>
              <w:spacing w:after="0"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11</w:t>
            </w:r>
          </w:p>
        </w:tc>
        <w:tc>
          <w:tcPr>
            <w:tcW w:w="992" w:type="dxa"/>
          </w:tcPr>
          <w:p w:rsidR="000769B3" w:rsidRPr="000769B3" w:rsidRDefault="000769B3" w:rsidP="000769B3">
            <w:pPr>
              <w:spacing w:after="0" w:line="240" w:lineRule="auto"/>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8420007990</w:t>
            </w:r>
          </w:p>
        </w:tc>
        <w:tc>
          <w:tcPr>
            <w:tcW w:w="967" w:type="dxa"/>
          </w:tcPr>
          <w:p w:rsidR="000769B3" w:rsidRPr="000769B3" w:rsidRDefault="000769B3" w:rsidP="000769B3">
            <w:pPr>
              <w:spacing w:after="0"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870</w:t>
            </w:r>
          </w:p>
        </w:tc>
        <w:tc>
          <w:tcPr>
            <w:tcW w:w="1408" w:type="dxa"/>
          </w:tcPr>
          <w:p w:rsidR="000769B3" w:rsidRPr="000769B3" w:rsidRDefault="000769B3" w:rsidP="000769B3">
            <w:pPr>
              <w:spacing w:before="100" w:beforeAutospacing="1" w:after="100" w:afterAutospacing="1" w:line="240" w:lineRule="auto"/>
              <w:jc w:val="center"/>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0</w:t>
            </w:r>
          </w:p>
        </w:tc>
      </w:tr>
    </w:tbl>
    <w:p w:rsidR="000769B3" w:rsidRPr="000769B3" w:rsidRDefault="000769B3" w:rsidP="000769B3">
      <w:pPr>
        <w:widowControl w:val="0"/>
        <w:autoSpaceDE w:val="0"/>
        <w:autoSpaceDN w:val="0"/>
        <w:adjustRightInd w:val="0"/>
        <w:spacing w:line="360" w:lineRule="auto"/>
        <w:ind w:right="-5"/>
        <w:jc w:val="both"/>
        <w:rPr>
          <w:rFonts w:ascii="Times New Roman" w:eastAsia="Times New Roman" w:hAnsi="Times New Roman" w:cs="Times New Roman"/>
          <w:sz w:val="18"/>
          <w:szCs w:val="18"/>
        </w:rPr>
      </w:pPr>
      <w:r w:rsidRPr="000769B3">
        <w:rPr>
          <w:rFonts w:ascii="Times New Roman" w:eastAsia="Times New Roman" w:hAnsi="Times New Roman" w:cs="Times New Roman"/>
          <w:sz w:val="18"/>
          <w:szCs w:val="18"/>
        </w:rPr>
        <w:t xml:space="preserve"> Глава поселения     </w:t>
      </w:r>
      <w:r w:rsidR="008F1A49">
        <w:rPr>
          <w:rFonts w:ascii="Times New Roman" w:eastAsia="Times New Roman" w:hAnsi="Times New Roman" w:cs="Times New Roman"/>
          <w:sz w:val="18"/>
          <w:szCs w:val="18"/>
        </w:rPr>
        <w:t xml:space="preserve">                                                                                  </w:t>
      </w:r>
      <w:r w:rsidRPr="000769B3">
        <w:rPr>
          <w:rFonts w:ascii="Times New Roman" w:eastAsia="Times New Roman" w:hAnsi="Times New Roman" w:cs="Times New Roman"/>
          <w:sz w:val="18"/>
          <w:szCs w:val="18"/>
        </w:rPr>
        <w:t xml:space="preserve">                                                                             </w:t>
      </w:r>
      <w:proofErr w:type="spellStart"/>
      <w:r w:rsidRPr="000769B3">
        <w:rPr>
          <w:rFonts w:ascii="Times New Roman" w:eastAsia="Times New Roman" w:hAnsi="Times New Roman" w:cs="Times New Roman"/>
          <w:sz w:val="18"/>
          <w:szCs w:val="18"/>
        </w:rPr>
        <w:t>О.Ю.Егорова</w:t>
      </w:r>
      <w:proofErr w:type="spellEnd"/>
    </w:p>
    <w:tbl>
      <w:tblPr>
        <w:tblW w:w="10839" w:type="dxa"/>
        <w:tblInd w:w="93" w:type="dxa"/>
        <w:tblLayout w:type="fixed"/>
        <w:tblLook w:val="04A0" w:firstRow="1" w:lastRow="0" w:firstColumn="1" w:lastColumn="0" w:noHBand="0" w:noVBand="1"/>
      </w:tblPr>
      <w:tblGrid>
        <w:gridCol w:w="5118"/>
        <w:gridCol w:w="142"/>
        <w:gridCol w:w="567"/>
        <w:gridCol w:w="142"/>
        <w:gridCol w:w="2126"/>
        <w:gridCol w:w="1324"/>
        <w:gridCol w:w="1369"/>
        <w:gridCol w:w="51"/>
      </w:tblGrid>
      <w:tr w:rsidR="008F1A49" w:rsidRPr="008F1A49" w:rsidTr="008F1A49">
        <w:trPr>
          <w:gridAfter w:val="1"/>
          <w:wAfter w:w="51" w:type="dxa"/>
          <w:trHeight w:val="300"/>
        </w:trPr>
        <w:tc>
          <w:tcPr>
            <w:tcW w:w="10788" w:type="dxa"/>
            <w:gridSpan w:val="7"/>
            <w:tcBorders>
              <w:top w:val="nil"/>
              <w:left w:val="nil"/>
              <w:bottom w:val="nil"/>
              <w:right w:val="nil"/>
            </w:tcBorders>
            <w:shd w:val="clear" w:color="auto" w:fill="auto"/>
            <w:vAlign w:val="bottom"/>
            <w:hideMark/>
          </w:tcPr>
          <w:p w:rsidR="008F1A49" w:rsidRPr="008F1A49" w:rsidRDefault="008F1A49" w:rsidP="008F1A49">
            <w:pPr>
              <w:spacing w:after="0" w:line="240" w:lineRule="auto"/>
              <w:jc w:val="center"/>
              <w:rPr>
                <w:rFonts w:ascii="Arial" w:eastAsia="Times New Roman" w:hAnsi="Arial" w:cs="Arial"/>
                <w:b/>
                <w:bCs/>
                <w:color w:val="000000"/>
                <w:sz w:val="18"/>
                <w:szCs w:val="18"/>
              </w:rPr>
            </w:pPr>
            <w:r w:rsidRPr="008F1A49">
              <w:rPr>
                <w:rFonts w:ascii="Arial" w:eastAsia="Times New Roman" w:hAnsi="Arial" w:cs="Arial"/>
                <w:b/>
                <w:bCs/>
                <w:color w:val="000000"/>
                <w:sz w:val="18"/>
                <w:szCs w:val="18"/>
              </w:rPr>
              <w:t>ОТЧЕТ ОБ ИСПОЛНЕНИИ БЮДЖЕТА</w:t>
            </w:r>
          </w:p>
        </w:tc>
      </w:tr>
      <w:tr w:rsidR="008F1A49" w:rsidRPr="008F1A49" w:rsidTr="008F1A49">
        <w:trPr>
          <w:gridAfter w:val="1"/>
          <w:wAfter w:w="51" w:type="dxa"/>
          <w:trHeight w:val="615"/>
        </w:trPr>
        <w:tc>
          <w:tcPr>
            <w:tcW w:w="10788" w:type="dxa"/>
            <w:gridSpan w:val="7"/>
            <w:tcBorders>
              <w:top w:val="nil"/>
              <w:left w:val="nil"/>
              <w:bottom w:val="nil"/>
              <w:right w:val="nil"/>
            </w:tcBorders>
            <w:shd w:val="clear" w:color="auto" w:fill="auto"/>
            <w:vAlign w:val="bottom"/>
            <w:hideMark/>
          </w:tcPr>
          <w:p w:rsidR="008F1A49" w:rsidRPr="008F1A49" w:rsidRDefault="008F1A49" w:rsidP="008F1A49">
            <w:pPr>
              <w:spacing w:after="0" w:line="240" w:lineRule="auto"/>
              <w:jc w:val="center"/>
              <w:rPr>
                <w:rFonts w:ascii="Calibri" w:eastAsia="Times New Roman" w:hAnsi="Calibri" w:cs="Times New Roman"/>
                <w:b/>
                <w:bCs/>
                <w:color w:val="000000"/>
                <w:sz w:val="18"/>
                <w:szCs w:val="18"/>
              </w:rPr>
            </w:pPr>
            <w:r w:rsidRPr="008F1A49">
              <w:rPr>
                <w:rFonts w:ascii="Calibri" w:eastAsia="Times New Roman" w:hAnsi="Calibri" w:cs="Times New Roman"/>
                <w:b/>
                <w:bCs/>
                <w:color w:val="000000"/>
                <w:sz w:val="18"/>
                <w:szCs w:val="18"/>
              </w:rPr>
              <w:t>Администрации сельского поселения Старопохвистнево муниципального района Похвистневский Самарской области                                               за 1 квартал 2025 года</w:t>
            </w:r>
          </w:p>
        </w:tc>
      </w:tr>
      <w:tr w:rsidR="008F1A49" w:rsidRPr="008F1A49" w:rsidTr="008F1A49">
        <w:trPr>
          <w:gridAfter w:val="1"/>
          <w:wAfter w:w="51" w:type="dxa"/>
          <w:trHeight w:val="300"/>
        </w:trPr>
        <w:tc>
          <w:tcPr>
            <w:tcW w:w="10788" w:type="dxa"/>
            <w:gridSpan w:val="7"/>
            <w:tcBorders>
              <w:top w:val="nil"/>
              <w:left w:val="nil"/>
              <w:bottom w:val="nil"/>
              <w:right w:val="nil"/>
            </w:tcBorders>
            <w:shd w:val="clear" w:color="auto" w:fill="auto"/>
            <w:vAlign w:val="bottom"/>
            <w:hideMark/>
          </w:tcPr>
          <w:p w:rsidR="008F1A49" w:rsidRPr="008F1A49" w:rsidRDefault="008F1A49" w:rsidP="008F1A49">
            <w:pPr>
              <w:spacing w:after="0" w:line="240" w:lineRule="auto"/>
              <w:jc w:val="center"/>
              <w:rPr>
                <w:rFonts w:ascii="Arial" w:eastAsia="Times New Roman" w:hAnsi="Arial" w:cs="Arial"/>
                <w:b/>
                <w:bCs/>
                <w:color w:val="000000"/>
                <w:sz w:val="18"/>
                <w:szCs w:val="18"/>
              </w:rPr>
            </w:pPr>
            <w:r w:rsidRPr="008F1A49">
              <w:rPr>
                <w:rFonts w:ascii="Arial" w:eastAsia="Times New Roman" w:hAnsi="Arial" w:cs="Arial"/>
                <w:b/>
                <w:bCs/>
                <w:color w:val="000000"/>
                <w:sz w:val="18"/>
                <w:szCs w:val="18"/>
              </w:rPr>
              <w:t>1. Доходы бюджета</w:t>
            </w:r>
          </w:p>
        </w:tc>
      </w:tr>
      <w:tr w:rsidR="008F1A49" w:rsidRPr="008F1A49" w:rsidTr="008F1A49">
        <w:trPr>
          <w:gridAfter w:val="1"/>
          <w:wAfter w:w="51" w:type="dxa"/>
          <w:trHeight w:val="300"/>
        </w:trPr>
        <w:tc>
          <w:tcPr>
            <w:tcW w:w="5260" w:type="dxa"/>
            <w:gridSpan w:val="2"/>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709" w:type="dxa"/>
            <w:gridSpan w:val="2"/>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2126" w:type="dxa"/>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1324" w:type="dxa"/>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1369" w:type="dxa"/>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r>
      <w:tr w:rsidR="008F1A49" w:rsidRPr="008F1A49" w:rsidTr="008F1A49">
        <w:trPr>
          <w:gridAfter w:val="1"/>
          <w:wAfter w:w="51" w:type="dxa"/>
          <w:trHeight w:val="780"/>
        </w:trPr>
        <w:tc>
          <w:tcPr>
            <w:tcW w:w="526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Наименование показателя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Код строки</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Код дохода по бюджетной классификации</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Утвержденные бюджетные назначения</w:t>
            </w:r>
          </w:p>
        </w:tc>
        <w:tc>
          <w:tcPr>
            <w:tcW w:w="1369" w:type="dxa"/>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Исполнено</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3</w:t>
            </w:r>
          </w:p>
        </w:tc>
        <w:tc>
          <w:tcPr>
            <w:tcW w:w="1324"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4</w:t>
            </w:r>
          </w:p>
        </w:tc>
        <w:tc>
          <w:tcPr>
            <w:tcW w:w="1369"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бюджета - 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010</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Х</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11 149 500,00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1 648 669,20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в том числе:</w:t>
            </w:r>
            <w:r w:rsidRPr="008F1A49">
              <w:rPr>
                <w:rFonts w:ascii="Arial" w:eastAsia="Times New Roman" w:hAnsi="Arial" w:cs="Arial"/>
                <w:color w:val="000000"/>
                <w:sz w:val="16"/>
                <w:szCs w:val="16"/>
              </w:rPr>
              <w:br/>
              <w:t>НАЛОГОВЫЕ И НЕНАЛОГОВЫЕ ДОХОДЫ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000 10000000000000000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7 409 000,00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1 556 794,20</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НАЛОГИ НА ПРИБЫЛЬ, ДОХОДЫ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000 10100000000000000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1 248 000,00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235 768,54</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Налог на доходы физических лиц</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000 10102000010000110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1 248 000,00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235 768,54</w:t>
            </w:r>
          </w:p>
        </w:tc>
      </w:tr>
      <w:tr w:rsidR="008F1A49" w:rsidRPr="008F1A49" w:rsidTr="008F1A49">
        <w:trPr>
          <w:gridAfter w:val="1"/>
          <w:wAfter w:w="51" w:type="dxa"/>
          <w:trHeight w:val="22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8F1A49">
              <w:rPr>
                <w:rFonts w:ascii="Arial" w:eastAsia="Times New Roman" w:hAnsi="Arial" w:cs="Arial"/>
                <w:color w:val="000000"/>
                <w:sz w:val="16"/>
                <w:szCs w:val="16"/>
              </w:rPr>
              <w:t xml:space="preserve"> </w:t>
            </w:r>
            <w:proofErr w:type="gramStart"/>
            <w:r w:rsidRPr="008F1A49">
              <w:rPr>
                <w:rFonts w:ascii="Arial" w:eastAsia="Times New Roman" w:hAnsi="Arial" w:cs="Arial"/>
                <w:color w:val="000000"/>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000 10102010010000110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234 744,38</w:t>
            </w:r>
          </w:p>
        </w:tc>
      </w:tr>
      <w:tr w:rsidR="008F1A49" w:rsidRPr="008F1A49" w:rsidTr="008F1A49">
        <w:trPr>
          <w:gridAfter w:val="1"/>
          <w:wAfter w:w="51" w:type="dxa"/>
          <w:trHeight w:val="22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8F1A49">
              <w:rPr>
                <w:rFonts w:ascii="Arial" w:eastAsia="Times New Roman" w:hAnsi="Arial" w:cs="Arial"/>
                <w:color w:val="000000"/>
                <w:sz w:val="16"/>
                <w:szCs w:val="16"/>
              </w:rPr>
              <w:t xml:space="preserve"> </w:t>
            </w:r>
            <w:proofErr w:type="gramStart"/>
            <w:r w:rsidRPr="008F1A49">
              <w:rPr>
                <w:rFonts w:ascii="Arial" w:eastAsia="Times New Roman" w:hAnsi="Arial" w:cs="Arial"/>
                <w:color w:val="000000"/>
                <w:sz w:val="16"/>
                <w:szCs w:val="16"/>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182 10102010010000110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1 248 000,00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432529">
        <w:trPr>
          <w:gridAfter w:val="1"/>
          <w:wAfter w:w="51" w:type="dxa"/>
          <w:trHeight w:val="423"/>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8F1A49">
              <w:rPr>
                <w:rFonts w:ascii="Arial" w:eastAsia="Times New Roman" w:hAnsi="Arial" w:cs="Arial"/>
                <w:color w:val="000000"/>
                <w:sz w:val="16"/>
                <w:szCs w:val="16"/>
              </w:rPr>
              <w:t xml:space="preserve"> </w:t>
            </w:r>
            <w:proofErr w:type="gramStart"/>
            <w:r w:rsidRPr="008F1A49">
              <w:rPr>
                <w:rFonts w:ascii="Arial" w:eastAsia="Times New Roman" w:hAnsi="Arial" w:cs="Arial"/>
                <w:color w:val="000000"/>
                <w:sz w:val="16"/>
                <w:szCs w:val="16"/>
              </w:rPr>
              <w:t xml:space="preserve">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 (сумма </w:t>
            </w:r>
            <w:r w:rsidRPr="008F1A49">
              <w:rPr>
                <w:rFonts w:ascii="Arial" w:eastAsia="Times New Roman" w:hAnsi="Arial" w:cs="Arial"/>
                <w:color w:val="000000"/>
                <w:sz w:val="16"/>
                <w:szCs w:val="16"/>
              </w:rPr>
              <w:lastRenderedPageBreak/>
              <w:t>платежа (перерасчеты, недоимка</w:t>
            </w:r>
            <w:proofErr w:type="gramEnd"/>
            <w:r w:rsidRPr="008F1A49">
              <w:rPr>
                <w:rFonts w:ascii="Arial" w:eastAsia="Times New Roman" w:hAnsi="Arial" w:cs="Arial"/>
                <w:color w:val="000000"/>
                <w:sz w:val="16"/>
                <w:szCs w:val="16"/>
              </w:rPr>
              <w:t xml:space="preserve"> </w:t>
            </w:r>
            <w:proofErr w:type="gramStart"/>
            <w:r w:rsidRPr="008F1A49">
              <w:rPr>
                <w:rFonts w:ascii="Arial" w:eastAsia="Times New Roman" w:hAnsi="Arial" w:cs="Arial"/>
                <w:color w:val="000000"/>
                <w:sz w:val="16"/>
                <w:szCs w:val="16"/>
              </w:rPr>
              <w:t>и задолженность по соответствующему платежу, в том числе по отмененному)</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lastRenderedPageBreak/>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182 10102010011000110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234 744,38</w:t>
            </w:r>
          </w:p>
        </w:tc>
      </w:tr>
      <w:tr w:rsidR="008F1A49" w:rsidRPr="008F1A49" w:rsidTr="008F1A49">
        <w:trPr>
          <w:gridAfter w:val="1"/>
          <w:wAfter w:w="51" w:type="dxa"/>
          <w:trHeight w:val="13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8F1A49">
              <w:rPr>
                <w:rFonts w:ascii="Arial" w:eastAsia="Times New Roman" w:hAnsi="Arial" w:cs="Arial"/>
                <w:color w:val="000000"/>
                <w:sz w:val="16"/>
                <w:szCs w:val="16"/>
              </w:rPr>
              <w:t xml:space="preserve">, не </w:t>
            </w:r>
            <w:proofErr w:type="gramStart"/>
            <w:r w:rsidRPr="008F1A49">
              <w:rPr>
                <w:rFonts w:ascii="Arial" w:eastAsia="Times New Roman" w:hAnsi="Arial" w:cs="Arial"/>
                <w:color w:val="000000"/>
                <w:sz w:val="16"/>
                <w:szCs w:val="16"/>
              </w:rPr>
              <w:t>превышающей</w:t>
            </w:r>
            <w:proofErr w:type="gramEnd"/>
            <w:r w:rsidRPr="008F1A49">
              <w:rPr>
                <w:rFonts w:ascii="Arial" w:eastAsia="Times New Roman" w:hAnsi="Arial" w:cs="Arial"/>
                <w:color w:val="000000"/>
                <w:sz w:val="16"/>
                <w:szCs w:val="16"/>
              </w:rPr>
              <w:t xml:space="preserve"> 312 тысяч рублей за налоговые периоды после 1 января 2025 года)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000 10102030010000110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1 024,16</w:t>
            </w:r>
          </w:p>
        </w:tc>
      </w:tr>
      <w:tr w:rsidR="008F1A49" w:rsidRPr="008F1A49" w:rsidTr="008F1A49">
        <w:trPr>
          <w:gridAfter w:val="1"/>
          <w:wAfter w:w="51" w:type="dxa"/>
          <w:trHeight w:val="181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8F1A49">
              <w:rPr>
                <w:rFonts w:ascii="Arial" w:eastAsia="Times New Roman" w:hAnsi="Arial" w:cs="Arial"/>
                <w:color w:val="000000"/>
                <w:sz w:val="16"/>
                <w:szCs w:val="16"/>
              </w:rPr>
              <w:t xml:space="preserve">, не </w:t>
            </w:r>
            <w:proofErr w:type="gramStart"/>
            <w:r w:rsidRPr="008F1A49">
              <w:rPr>
                <w:rFonts w:ascii="Arial" w:eastAsia="Times New Roman" w:hAnsi="Arial" w:cs="Arial"/>
                <w:color w:val="000000"/>
                <w:sz w:val="16"/>
                <w:szCs w:val="16"/>
              </w:rPr>
              <w:t>превышающей</w:t>
            </w:r>
            <w:proofErr w:type="gramEnd"/>
            <w:r w:rsidRPr="008F1A49">
              <w:rPr>
                <w:rFonts w:ascii="Arial" w:eastAsia="Times New Roman" w:hAnsi="Arial" w:cs="Arial"/>
                <w:color w:val="000000"/>
                <w:sz w:val="16"/>
                <w:szCs w:val="16"/>
              </w:rPr>
              <w:t xml:space="preserve"> 312 тысяч рублей за налоговые периоды после 1 января 2025 года) (сумма платежа (перерасчеты, недоимка и задолженность по соответствующему платежу, в том числе по отмененному)</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182 10102030011000110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1 024,16</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НАЛОГИ НА ТОВАРЫ (РАБОТЫ, УСЛУГИ), РЕАЛИЗУЕМЫЕ НА ТЕРРИТОРИИ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000 10300000000000000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3 739 000,00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1 017 857,14</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Акцизы по подакцизным товарам (продукции), производимым на территории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000 10302000010000110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3 739 000,00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1 017 857,14</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000 10302230010000110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1 955 000,00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499 973,57</w:t>
            </w:r>
          </w:p>
        </w:tc>
      </w:tr>
      <w:tr w:rsidR="008F1A49" w:rsidRPr="008F1A49" w:rsidTr="008F1A49">
        <w:trPr>
          <w:gridAfter w:val="1"/>
          <w:wAfter w:w="51" w:type="dxa"/>
          <w:trHeight w:val="114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182 10302231010000110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1 955 000,00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499 973,57</w:t>
            </w:r>
          </w:p>
        </w:tc>
      </w:tr>
      <w:tr w:rsidR="008F1A49" w:rsidRPr="008F1A49" w:rsidTr="008F1A49">
        <w:trPr>
          <w:gridAfter w:val="1"/>
          <w:wAfter w:w="51" w:type="dxa"/>
          <w:trHeight w:val="91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моторные масла для дизельных и (или) карбюраторных (</w:t>
            </w:r>
            <w:proofErr w:type="spellStart"/>
            <w:r w:rsidRPr="008F1A49">
              <w:rPr>
                <w:rFonts w:ascii="Arial" w:eastAsia="Times New Roman" w:hAnsi="Arial" w:cs="Arial"/>
                <w:color w:val="000000"/>
                <w:sz w:val="16"/>
                <w:szCs w:val="16"/>
              </w:rPr>
              <w:t>инжекторных</w:t>
            </w:r>
            <w:proofErr w:type="spellEnd"/>
            <w:r w:rsidRPr="008F1A49">
              <w:rPr>
                <w:rFonts w:ascii="Arial" w:eastAsia="Times New Roman" w:hAnsi="Arial" w:cs="Arial"/>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000 10302240010000110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2 840,85</w:t>
            </w:r>
          </w:p>
        </w:tc>
      </w:tr>
      <w:tr w:rsidR="008F1A49" w:rsidRPr="008F1A49" w:rsidTr="008F1A49">
        <w:trPr>
          <w:gridAfter w:val="1"/>
          <w:wAfter w:w="51" w:type="dxa"/>
          <w:trHeight w:val="13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моторные масла для дизельных и (или) карбюраторных (</w:t>
            </w:r>
            <w:proofErr w:type="spellStart"/>
            <w:r w:rsidRPr="008F1A49">
              <w:rPr>
                <w:rFonts w:ascii="Arial" w:eastAsia="Times New Roman" w:hAnsi="Arial" w:cs="Arial"/>
                <w:color w:val="000000"/>
                <w:sz w:val="16"/>
                <w:szCs w:val="16"/>
              </w:rPr>
              <w:t>инжекторных</w:t>
            </w:r>
            <w:proofErr w:type="spellEnd"/>
            <w:r w:rsidRPr="008F1A49">
              <w:rPr>
                <w:rFonts w:ascii="Arial" w:eastAsia="Times New Roman" w:hAnsi="Arial" w:cs="Arial"/>
                <w:color w:val="000000"/>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182 10302241010000110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2 840,85</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000 10302250010000110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1 975 000,00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558 038,21</w:t>
            </w:r>
          </w:p>
        </w:tc>
      </w:tr>
      <w:tr w:rsidR="008F1A49" w:rsidRPr="008F1A49" w:rsidTr="008F1A49">
        <w:trPr>
          <w:gridAfter w:val="1"/>
          <w:wAfter w:w="51" w:type="dxa"/>
          <w:trHeight w:val="114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182 10302251010000110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1 975 000,00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558 038,21</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000 10302260010000110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-200 000,00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-42 995,49</w:t>
            </w:r>
          </w:p>
        </w:tc>
      </w:tr>
      <w:tr w:rsidR="008F1A49" w:rsidRPr="008F1A49" w:rsidTr="008F1A49">
        <w:trPr>
          <w:gridAfter w:val="1"/>
          <w:wAfter w:w="51" w:type="dxa"/>
          <w:trHeight w:val="114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182 10302261010000110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-200 000,00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-42 995,49</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НАЛОГИ НА ИМУЩЕСТВО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1 497 000,00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197 899,07</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Налог на имущество физических лиц</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000 10601000000000110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319 000,00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10 901,38</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000 10601030100000110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10 901,38</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182 10601030100000110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319 000,00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gridAfter w:val="1"/>
          <w:wAfter w:w="51" w:type="dxa"/>
          <w:trHeight w:val="91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182 10601030101000110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10 901,38</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Земельный налог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000 10606000000000110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1 178 000,00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186 997,69</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Земельный налог с организаций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000 10606030000000110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810 000,00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168 181,00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Земельный налог с организаций, обладающих земельным участком, расположенным в границах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000 10606033100000110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168 181,00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Земельный налог с организаций, обладающих земельным участком, расположенным в границах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182 10606033100000110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810 000,00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182 10606033101000110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168 181,00</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Земельный налог с физических лиц</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000 10606040000000110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368 000,00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18 816,69</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Земельный налог с физических лиц, обладающих земельным участком, расположенным в границах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000 10606043100000110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18 816,69</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Земельный налог с физических лиц, обладающих земельным участком, расположенным в границах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182 10606043100000110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368 000,00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182 10606043101000110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18 816,69</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ИСПОЛЬЗОВАНИЯ ИМУЩЕСТВА, НАХОДЯЩЕГОСЯ В ГОСУДАРСТВЕННОЙ И МУНИЦИПАЛЬНОЙ СОБСТВЕННОСТИ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000 11100000000000000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925 000,00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105 269,43</w:t>
            </w:r>
          </w:p>
        </w:tc>
      </w:tr>
      <w:tr w:rsidR="008F1A49" w:rsidRPr="008F1A49" w:rsidTr="008F1A49">
        <w:trPr>
          <w:gridAfter w:val="1"/>
          <w:wAfter w:w="51" w:type="dxa"/>
          <w:trHeight w:val="91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000 11105000000000120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925 000,00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105 269,43</w:t>
            </w:r>
          </w:p>
        </w:tc>
      </w:tr>
      <w:tr w:rsidR="008F1A49" w:rsidRPr="008F1A49" w:rsidTr="008F1A49">
        <w:trPr>
          <w:gridAfter w:val="1"/>
          <w:wAfter w:w="51" w:type="dxa"/>
          <w:trHeight w:val="91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000 11105020000000120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589 000,00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8 346,90</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proofErr w:type="gramStart"/>
            <w:r w:rsidRPr="008F1A49">
              <w:rPr>
                <w:rFonts w:ascii="Arial" w:eastAsia="Times New Roman" w:hAnsi="Arial" w:cs="Arial"/>
                <w:color w:val="000000"/>
                <w:sz w:val="16"/>
                <w:szCs w:val="16"/>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536 11105025100000120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589 000,00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8 346,90</w:t>
            </w:r>
          </w:p>
        </w:tc>
      </w:tr>
      <w:tr w:rsidR="008F1A49" w:rsidRPr="008F1A49" w:rsidTr="008F1A49">
        <w:trPr>
          <w:gridAfter w:val="1"/>
          <w:wAfter w:w="51" w:type="dxa"/>
          <w:trHeight w:val="91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000 11105030000000120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336 000,00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96 922,53</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536 11105035100000120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336 000,00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96 922,53</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ОКАЗАНИЯ ПЛАТНЫХ УСЛУГ И КОМПЕНСАЦИИ ЗАТРАТ ГОСУДАРСТВА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000 11300000000000000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0,02</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Доходы от компенсации затрат государства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000 11302000000000130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0,02</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Прочие доходы от компенсации затрат государства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000 11302990000000130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0,02</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Прочие доходы от компенсации затрат бюджетов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536 11302995100000130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0,02</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БЕЗВОЗМЕЗДНЫЕ ПОСТУПЛЕНИЯ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000 20000000000000000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3 740 500,00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91 875,00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БЕЗВОЗМЕЗДНЫЕ ПОСТУПЛЕНИЯ ОТ ДРУГИХ БЮДЖЕТОВ БЮДЖЕТНОЙ СИСТЕМЫ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000 20200000000000000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3 740 500,00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91 875,00</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Дотации бюджетам бюджетной системы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000 20210000000000150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1 575 400,00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50 600,00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Дотации на выравнивание бюджетной обеспеченности из бюджетов муниципальных районов, городских округов с внутригородским делением</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000 20216001000000150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1 575 400,00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50 600,00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Дотации бюджетам сельских поселений на выравнивание бюджетной обеспеченности из бюджетов муниципальных районов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536 20216001100000150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1 575 400,00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50 600,00</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Субсидии бюджетам бюджетной системы Российской Федерации (межбюджетные субсидии)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000 20220000000000150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2 000 000,00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lastRenderedPageBreak/>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000 20220041000000150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2 000 000,00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gridAfter w:val="1"/>
          <w:wAfter w:w="51" w:type="dxa"/>
          <w:trHeight w:val="69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536 20220041100000150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2 000 000,00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gridAfter w:val="1"/>
          <w:wAfter w:w="51" w:type="dxa"/>
          <w:trHeight w:val="300"/>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Субвенции бюджетам бюджетной системы Российской Федерации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000 20230000000000150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41 275,00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000 20235118000000150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41 275,00</w:t>
            </w:r>
          </w:p>
        </w:tc>
      </w:tr>
      <w:tr w:rsidR="008F1A49" w:rsidRPr="008F1A49" w:rsidTr="008F1A49">
        <w:trPr>
          <w:gridAfter w:val="1"/>
          <w:wAfter w:w="51" w:type="dxa"/>
          <w:trHeight w:val="465"/>
        </w:trPr>
        <w:tc>
          <w:tcPr>
            <w:tcW w:w="5260" w:type="dxa"/>
            <w:gridSpan w:val="2"/>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2126"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536 20235118100000150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369"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41 275,00</w:t>
            </w:r>
          </w:p>
        </w:tc>
      </w:tr>
      <w:tr w:rsidR="008F1A49" w:rsidRPr="008F1A49" w:rsidTr="008F1A49">
        <w:trPr>
          <w:trHeight w:val="300"/>
        </w:trPr>
        <w:tc>
          <w:tcPr>
            <w:tcW w:w="10839" w:type="dxa"/>
            <w:gridSpan w:val="8"/>
            <w:tcBorders>
              <w:top w:val="nil"/>
              <w:left w:val="nil"/>
              <w:bottom w:val="nil"/>
              <w:right w:val="nil"/>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b/>
                <w:bCs/>
                <w:color w:val="000000"/>
              </w:rPr>
            </w:pPr>
            <w:r w:rsidRPr="008F1A49">
              <w:rPr>
                <w:rFonts w:ascii="Arial" w:eastAsia="Times New Roman" w:hAnsi="Arial" w:cs="Arial"/>
                <w:b/>
                <w:bCs/>
                <w:color w:val="000000"/>
              </w:rPr>
              <w:t>2. Расходы бюджета</w:t>
            </w:r>
          </w:p>
        </w:tc>
      </w:tr>
      <w:tr w:rsidR="008F1A49" w:rsidRPr="008F1A49" w:rsidTr="008F1A49">
        <w:trPr>
          <w:trHeight w:val="300"/>
        </w:trPr>
        <w:tc>
          <w:tcPr>
            <w:tcW w:w="10839" w:type="dxa"/>
            <w:gridSpan w:val="8"/>
            <w:tcBorders>
              <w:top w:val="nil"/>
              <w:left w:val="nil"/>
              <w:bottom w:val="nil"/>
              <w:right w:val="nil"/>
            </w:tcBorders>
            <w:shd w:val="clear" w:color="auto" w:fill="auto"/>
            <w:vAlign w:val="bottom"/>
            <w:hideMark/>
          </w:tcPr>
          <w:p w:rsidR="008F1A49" w:rsidRPr="008F1A49" w:rsidRDefault="008F1A49" w:rsidP="008F1A49">
            <w:pPr>
              <w:spacing w:after="0" w:line="240" w:lineRule="auto"/>
              <w:jc w:val="center"/>
              <w:rPr>
                <w:rFonts w:ascii="Calibri" w:eastAsia="Times New Roman" w:hAnsi="Calibri" w:cs="Times New Roman"/>
                <w:color w:val="000000"/>
              </w:rPr>
            </w:pPr>
          </w:p>
        </w:tc>
      </w:tr>
      <w:tr w:rsidR="008F1A49" w:rsidRPr="008F1A49" w:rsidTr="008F1A49">
        <w:trPr>
          <w:trHeight w:val="780"/>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Наименование показателя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Код строки</w:t>
            </w:r>
          </w:p>
        </w:tc>
        <w:tc>
          <w:tcPr>
            <w:tcW w:w="2268" w:type="dxa"/>
            <w:gridSpan w:val="2"/>
            <w:tcBorders>
              <w:top w:val="single" w:sz="4" w:space="0" w:color="auto"/>
              <w:left w:val="nil"/>
              <w:bottom w:val="nil"/>
              <w:right w:val="nil"/>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Код расхода по бюджетной классификации</w:t>
            </w:r>
          </w:p>
        </w:tc>
        <w:tc>
          <w:tcPr>
            <w:tcW w:w="13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Утвержденные бюджетные назначения</w:t>
            </w:r>
          </w:p>
        </w:tc>
        <w:tc>
          <w:tcPr>
            <w:tcW w:w="1420" w:type="dxa"/>
            <w:gridSpan w:val="2"/>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Исполнено</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3</w:t>
            </w:r>
          </w:p>
        </w:tc>
        <w:tc>
          <w:tcPr>
            <w:tcW w:w="1324"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4</w:t>
            </w:r>
          </w:p>
        </w:tc>
        <w:tc>
          <w:tcPr>
            <w:tcW w:w="1420"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Расходы бюджета - 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Х</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11 890 400,00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2 089 710,77</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в том числе:</w:t>
            </w:r>
            <w:r w:rsidRPr="008F1A49">
              <w:rPr>
                <w:rFonts w:ascii="Arial" w:eastAsia="Times New Roman" w:hAnsi="Arial" w:cs="Arial"/>
                <w:color w:val="000000"/>
                <w:sz w:val="16"/>
                <w:szCs w:val="16"/>
              </w:rPr>
              <w:br/>
              <w:t>ОБЩЕГОСУДАРСТВЕННЫЕ ВОПРОСЫ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2 662 800,00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597 363,83</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Функционирование высшего должностного лица субъекта Российской Федерации и муниципального образования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000 0102 0000000000 000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226 565,18</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000 0102 8400000000 000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226 565,18</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000 0102 8420000000 000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226 565,18</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Обеспечение деятельности Администрации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000 0102 8420011100 000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226 565,18</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000 0102 8420011100 100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226 565,18</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Расходы на выплаты персоналу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000 0102 8420011100 120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226 565,18</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Фонд оплаты труда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536 0102 8420011100 121</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742 900,00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174 941,00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536 0102 8420011100 129</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222 800,00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51 624,18</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1 605 400,00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355 786,65</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1 605 400,00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355 786,65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1 605 400,00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355 786,65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Обеспечение деятельности Администрации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000 0104 8420011100 000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1 447 700,00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316 486,65</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000 0104 8420011100 100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1 185 700,00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284 057,65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Расходы на выплаты персоналу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000 0104 8420011100 120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1 185 700,00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284 057,65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Фонд оплаты труда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536 0104 8420011100 121</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911 800,00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220 953,64</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536 0104 8420011100 129</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273 900,00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63 104,01</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000 0104 8420011100 200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260 000,00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32 429,00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000 0104 8420011100 240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260 000,00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32 429,00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536 0104 8420011100 244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69 800,00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9 233,05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энергетических ресурсов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536 0104 8420011100 247</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190 200,00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23 195,95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бюджетные ассигнования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000 0104 8420011100 800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000 0104 8420011100 850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иных платежей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536 0104 8420011100 853</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lastRenderedPageBreak/>
              <w:t>Осуществление полномочий сельского поселения Старопохвистнево по решению вопросов местного значения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000 0104 8420078130 000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157 700,00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39 300,00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Межбюджетные трансферты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000 0104 8420078130 500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157 700,00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39 300,00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межбюджетные трансферты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536 0104 8420078130 540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157 700,00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39 300,00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Резервные фонды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000 0111 0000000000 000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000 0111 8400000000 000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000 0111 8420000000 000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Резервный фонд Администрации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000 0111 8420007990 000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бюджетные ассигнования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000 0111 8420007990 800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Резервные средства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536 0111 8420007990 870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Другие общегосударственные вопросы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71 700,00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15 012,00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71 700,00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15 012,00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61 700,00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15 012,00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Мероприятия по развитию информационного общества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000 0113 8420020410 000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41 900,00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9 990,00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000 0113 8420020410 200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41 900,00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9 990,00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000 0113 8420020410 240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41 900,00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9 990,00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536 0113 8420020410 244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41 900,00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9 990,00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 под объектами муниципальной собственности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000 0113 8420090070 000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5 022,00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бюджетные ассигнования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000 0113 8420090070 800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5 022,00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000 0113 8420090070 850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5 022,00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налога на имущество организаций и земельного налога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536 0113 8420090070 851</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5 022,00</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"Предупреждение и ликвидация чрезвычайных ситуаций и стихийных бедствий, обеспечение пожарной безопасности и деятельности добровольных формирований населения в границах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000 0113 8430000000 000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Мероприятия по профилактике терроризма и экстремизма, а также минимизация и (или) ликвидация последствий проявления терроризма и экстремизма в границах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000 0113 8430020460 000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000 0113 8430020460 200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000 0113 8430020460 240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536 0113 8430020460 244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НАЦИОНАЛЬНАЯ ОБОРОНА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35 060,25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Мобилизационная и вневойсковая подготовка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35 060,25</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35 060,25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35 060,25</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Осуществление первичного воинского учета на территории где отсутствуют военные комиссариаты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000 0203 8420051180 000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165 100,00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35 060,25</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000 0203 8420051180 100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143 400,00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35 060,25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Расходы на выплаты персоналу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000 0203 8420051180 120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143 400,00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35 060,25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Фонд оплаты труда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536 0203 8420051180 121</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110 800,00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26 928,00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536 0203 8420051180 129</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32 600,00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8 132,25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000 0203 8420051180 200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21 700,00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000 0203 8420051180 240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21 700,00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lastRenderedPageBreak/>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536 0203 8420051180 244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21 700,00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НАЦИОНАЛЬНАЯ БЕЗОПАСНОСТЬ И ПРАВООХРАНИТЕЛЬНАЯ ДЕЯТЕЛЬНОСТЬ</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142 500,00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Защита населения и территории от чрезвычайных ситуаций природного и техногенного характера, пожарная безопасность</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65 700,00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Резервный фонд Администрации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000 0310 8420007990 000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000 0310 8420007990 200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000 0310 8420007990 240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536 0310 8420007990 244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"Предупреждение и ликвидация чрезвычайных ситуаций и стихийных бедствий, обеспечение пожарной безопасности и деятельности добровольных формирований населения в границах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000 0310 8430000000 000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55 700,00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5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Обеспечение пожарной безопасности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000 0310 8430020320 000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000 0310 8430020320 200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000 0310 8430020320 240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536 0310 8430020320 244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 xml:space="preserve">Проведение </w:t>
            </w:r>
            <w:proofErr w:type="spellStart"/>
            <w:r w:rsidRPr="008F1A49">
              <w:rPr>
                <w:rFonts w:ascii="Arial" w:eastAsia="Times New Roman" w:hAnsi="Arial" w:cs="Arial"/>
                <w:color w:val="000000"/>
                <w:sz w:val="16"/>
                <w:szCs w:val="16"/>
              </w:rPr>
              <w:t>дератизационных</w:t>
            </w:r>
            <w:proofErr w:type="spellEnd"/>
            <w:r w:rsidRPr="008F1A49">
              <w:rPr>
                <w:rFonts w:ascii="Arial" w:eastAsia="Times New Roman" w:hAnsi="Arial" w:cs="Arial"/>
                <w:color w:val="000000"/>
                <w:sz w:val="16"/>
                <w:szCs w:val="16"/>
              </w:rPr>
              <w:t xml:space="preserve"> и </w:t>
            </w:r>
            <w:proofErr w:type="spellStart"/>
            <w:r w:rsidRPr="008F1A49">
              <w:rPr>
                <w:rFonts w:ascii="Arial" w:eastAsia="Times New Roman" w:hAnsi="Arial" w:cs="Arial"/>
                <w:color w:val="000000"/>
                <w:sz w:val="16"/>
                <w:szCs w:val="16"/>
              </w:rPr>
              <w:t>аккарицидных</w:t>
            </w:r>
            <w:proofErr w:type="spellEnd"/>
            <w:r w:rsidRPr="008F1A49">
              <w:rPr>
                <w:rFonts w:ascii="Arial" w:eastAsia="Times New Roman" w:hAnsi="Arial" w:cs="Arial"/>
                <w:color w:val="000000"/>
                <w:sz w:val="16"/>
                <w:szCs w:val="16"/>
              </w:rPr>
              <w:t xml:space="preserve"> мероприятий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000 0310 8430020330 000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39 100,00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000 0310 8430020330 200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39 100,00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000 0310 8430020330 240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39 100,00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536 0310 8430020330 244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39 100,00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5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Другие вопросы в области национальной безопасности и правоохранительной деятельности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000 0314 0000000000 000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76 800,00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000 0314 8400000000 000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76 800,00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"Предупреждение и ликвидация чрезвычайных ситуаций и стихийных бедствий, обеспечение пожарной безопасности и деятельности добровольных формирований населения в границах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000 0314 8430000000 000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76 800,00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Содержание ДНД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000 0314 8430020360 000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76 800,00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000 0314 8430020360 200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76 800,00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000 0314 8430020360 240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76 800,00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536 0314 8430020360 244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76 800,00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19 200,00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НАЦИОНАЛЬНАЯ ЭКОНОМИКА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5 739 000,00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Дорожное хозяйство (дорожные фонды)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5 739 000,00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5 739 000,00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"Модернизация и развитие автомобильных дорог общего пользования местного значения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000 0409 8440000000 000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5 739 000,00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Содержание, капитальный ремонт дорог общего пользования местного значения в границах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000 0409 8440020380 000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3 708 543,15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000 0409 8440020380 200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3 708 543,15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000 0409 8440020380 240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3 708 543,15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536 0409 8440020380 244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3 708 543,15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734 555,36</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Осуществление дорожной деятельности в отношении автомобильных дорог общего пользования местного значения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84400SД060 000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2 030 456,85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84400SД060 200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2 030 456,85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lastRenderedPageBreak/>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0409 84400SД060 240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2 030 456,85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0409 84400SД060 244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2 030 456,85</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ЖИЛИЩНО-КОММУНАЛЬНОЕ ХОЗЯЙСТВО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1 344 000,00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311 061,13</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Коммунальное хозяйство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184 300,00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3 648,00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184 300,00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3 648,00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"Комплексное развитие системы жилищно-коммунального хозяйства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000 0502 8410000000 000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184 300,00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3 648,00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Мероприятия в области ЖКХ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000 0502 8410020300 000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169 700,00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000 0502 8410020300 200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169 700,00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000 0502 8410020300 240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169 700,00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536 0502 8410020300 244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169 700,00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 под объектами Ж</w:t>
            </w:r>
            <w:proofErr w:type="gramStart"/>
            <w:r w:rsidRPr="008F1A49">
              <w:rPr>
                <w:rFonts w:ascii="Arial" w:eastAsia="Times New Roman" w:hAnsi="Arial" w:cs="Arial"/>
                <w:color w:val="000000"/>
                <w:sz w:val="16"/>
                <w:szCs w:val="16"/>
              </w:rPr>
              <w:t>КХ в гр</w:t>
            </w:r>
            <w:proofErr w:type="gramEnd"/>
            <w:r w:rsidRPr="008F1A49">
              <w:rPr>
                <w:rFonts w:ascii="Arial" w:eastAsia="Times New Roman" w:hAnsi="Arial" w:cs="Arial"/>
                <w:color w:val="000000"/>
                <w:sz w:val="16"/>
                <w:szCs w:val="16"/>
              </w:rPr>
              <w:t>аницах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000 0502 8410090040 000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14 600,00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3 648,00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бюджетные ассигнования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000 0502 8410090040 800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14 600,00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3 648,00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000 0502 8410090040 850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14 600,00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3 648,00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налога на имущество организаций и земельного налога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536 0502 8410090040 851</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14 600,00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3 648,00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Благоустройство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1 159 700,00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307 413,13</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1 159 700,00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307 413,13</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"Комплексное развитие системы жилищно-коммунального хозяйства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1 159 700,00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307 413,13</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Благоустройство населенных пунктов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000 0503 8410020310 000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893 200,00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252 308,80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000 0503 8410020310 200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893 200,00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252 308,80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000 0503 8410020310 240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893 200,00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252 308,80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536 0503 8410020310 244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893 200,00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252 308,80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Уличное освещение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000 0503 8410020370 000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189 400,00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000 0503 8410020370 200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189 400,00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000 0503 8410020370 240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189 400,00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536 0503 8410020370 244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189 400,00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 в области благоустройства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000 0503 8410090020 000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77 100,00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55 104,33</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бюджетные ассигнования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000 0503 8410090020 800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77 100,00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55 104,33</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000 0503 8410090020 850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77 100,00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55 104,33</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налога на имущество организаций и земельного налога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536 0503 8410090020 851</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43 766,67</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21 771,00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прочих налогов, сборов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536 0503 8410090020 852</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33 333,33</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33 333,33</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ОБРАЗОВАНИЕ</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000 0700 0000000000 000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Профессиональная подготовка, переподготовка и повышение квалификации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000 0705 0000000000 000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000 0705 8400000000 000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000 0705 8420000000 000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5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Развитие муниципальной службы в Администрации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000 0705 8420020450 000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000 0705 8420020450 200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000 0705 8420020450 240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536 0705 8420020450 244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КУЛЬТУРА, КИНЕМАТОГРАФИЯ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1 782 600,00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381 694,80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Культура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1 782 600,00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381 694,80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lastRenderedPageBreak/>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1 782 600,00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381 694,80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"Развитие культуры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1 782 600,00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381 694,80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Мероприятия в области культуры и кинематографии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000 0801 8480020420 000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329 100,00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18 394,80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000 0801 8480020420 200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329 100,00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18 394,80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000 0801 8480020420 240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329 100,00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18 394,80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536 0801 8480020420 244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17 300,00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энергетических ресурсов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536 0801 8480020420 247</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311 800,00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18 394,80</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Осуществление полномочий поселения по решению вопросов местного значения по созданию условий для организации досуга и обеспечения жителей сельского поселения Старопохвистнево услугами организаций культуры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000 0801 8480078160 000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1 409 000,00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352 200,00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Межбюджетные трансферты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000 0801 8480078160 500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1 409 000,00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352 200,00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межбюджетные трансферты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536 0801 8480078160 540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1 409 000,00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352 200,00</w:t>
            </w:r>
          </w:p>
        </w:tc>
      </w:tr>
      <w:tr w:rsidR="008F1A49" w:rsidRPr="008F1A49" w:rsidTr="008F1A49">
        <w:trPr>
          <w:trHeight w:val="69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Осуществление полномочий поселения по решению вопросов местного значения по организации библиотечного обслуживания населения сельского поселения Старопохвистнево, комплектования и обеспечения сохранности библиотечных фондов библиотек поселения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000 0801 8480078170 000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Межбюджетные трансферты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000 0801 8480078170 500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межбюджетные трансферты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536 0801 8480078170 540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11 100,00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ФИЗИЧЕСКАЯ КУЛЬТУРА И СПОРТ</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10 775,40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Физическая культура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10 775,40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10 775,40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"Развитие физической культуры и спорта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000 1101 8460000000 000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10 775,40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Мероприятия в области физической культуры и спорта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000 1101 8460020350 000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3 491,40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000 1101 8460020350 200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3 491,40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000 1101 8460020350 240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3 491,40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536 1101 8460020350 244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15 200,00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3 491,40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 под спортивными объектами, расположенными на территории сельского поселения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000 1101 8460090050 000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29 200,00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7 284,00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бюджетные ассигнования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000 1101 8460090050 800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29 200,00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7 284,00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налогов, сборов и иных платежей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000 1101 8460090050 850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29 200,00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7 284,00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Уплата налога на имущество организаций и земельного налога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536 1101 8460090050 851</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29 200,00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7 284,00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СРЕДСТВА МАССОВОЙ ИНФОРМАЦИИ</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000 1200 0000000000 000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Периодическая печать и издательства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000 1202 0000000000 000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Муниципальная программа "Комплексное развитие сельского поселения Старопохвистнево муниципального района Похвистневский Самарской области на 2024-2028 годы"</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000 1202 8400000000 000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Подпрограмма "Муниципальное управление в сельском поселении Старопохвистнево"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000 1202 8420000000 000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Мероприятия по информированию населения сельского поселения Старопохвистнево о деятельности органов местного самоуправления</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000 1202 8420020430 000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Закупка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000 1202 8420020430 200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Иные закупки товаров, работ и услуг для обеспечения государственных (муниципальных) нужд</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000 1202 8420020430 240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Прочая закупка товаров, работ и услуг</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536 1202 8420020430 244</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5 000,00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Результат исполнения бюджета (дефицит/профицит)</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450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Х</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-740 900,00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-441 041,57</w:t>
            </w:r>
          </w:p>
        </w:tc>
      </w:tr>
      <w:tr w:rsidR="008F1A49" w:rsidRPr="008F1A49" w:rsidTr="008F1A49">
        <w:trPr>
          <w:trHeight w:val="300"/>
        </w:trPr>
        <w:tc>
          <w:tcPr>
            <w:tcW w:w="10839" w:type="dxa"/>
            <w:gridSpan w:val="8"/>
            <w:tcBorders>
              <w:top w:val="nil"/>
              <w:left w:val="nil"/>
              <w:bottom w:val="nil"/>
              <w:right w:val="nil"/>
            </w:tcBorders>
            <w:shd w:val="clear" w:color="auto" w:fill="auto"/>
            <w:vAlign w:val="center"/>
            <w:hideMark/>
          </w:tcPr>
          <w:p w:rsidR="00432529" w:rsidRDefault="00432529" w:rsidP="008F1A49">
            <w:pPr>
              <w:spacing w:after="0" w:line="240" w:lineRule="auto"/>
              <w:jc w:val="center"/>
              <w:rPr>
                <w:rFonts w:ascii="Arial" w:eastAsia="Times New Roman" w:hAnsi="Arial" w:cs="Arial"/>
                <w:b/>
                <w:bCs/>
                <w:color w:val="000000"/>
                <w:sz w:val="20"/>
                <w:szCs w:val="20"/>
              </w:rPr>
            </w:pPr>
          </w:p>
          <w:p w:rsidR="00432529" w:rsidRDefault="00432529" w:rsidP="008F1A49">
            <w:pPr>
              <w:spacing w:after="0" w:line="240" w:lineRule="auto"/>
              <w:jc w:val="center"/>
              <w:rPr>
                <w:rFonts w:ascii="Arial" w:eastAsia="Times New Roman" w:hAnsi="Arial" w:cs="Arial"/>
                <w:b/>
                <w:bCs/>
                <w:color w:val="000000"/>
                <w:sz w:val="20"/>
                <w:szCs w:val="20"/>
              </w:rPr>
            </w:pPr>
          </w:p>
          <w:p w:rsidR="00432529" w:rsidRDefault="00432529" w:rsidP="008F1A49">
            <w:pPr>
              <w:spacing w:after="0" w:line="240" w:lineRule="auto"/>
              <w:jc w:val="center"/>
              <w:rPr>
                <w:rFonts w:ascii="Arial" w:eastAsia="Times New Roman" w:hAnsi="Arial" w:cs="Arial"/>
                <w:b/>
                <w:bCs/>
                <w:color w:val="000000"/>
                <w:sz w:val="20"/>
                <w:szCs w:val="20"/>
              </w:rPr>
            </w:pPr>
          </w:p>
          <w:p w:rsidR="00432529" w:rsidRDefault="00432529" w:rsidP="008F1A49">
            <w:pPr>
              <w:spacing w:after="0" w:line="240" w:lineRule="auto"/>
              <w:jc w:val="center"/>
              <w:rPr>
                <w:rFonts w:ascii="Arial" w:eastAsia="Times New Roman" w:hAnsi="Arial" w:cs="Arial"/>
                <w:b/>
                <w:bCs/>
                <w:color w:val="000000"/>
                <w:sz w:val="20"/>
                <w:szCs w:val="20"/>
              </w:rPr>
            </w:pPr>
          </w:p>
          <w:p w:rsidR="00432529" w:rsidRDefault="00432529" w:rsidP="008F1A49">
            <w:pPr>
              <w:spacing w:after="0" w:line="240" w:lineRule="auto"/>
              <w:jc w:val="center"/>
              <w:rPr>
                <w:rFonts w:ascii="Arial" w:eastAsia="Times New Roman" w:hAnsi="Arial" w:cs="Arial"/>
                <w:b/>
                <w:bCs/>
                <w:color w:val="000000"/>
                <w:sz w:val="20"/>
                <w:szCs w:val="20"/>
              </w:rPr>
            </w:pPr>
          </w:p>
          <w:p w:rsidR="008F1A49" w:rsidRPr="008F1A49" w:rsidRDefault="008F1A49" w:rsidP="008F1A49">
            <w:pPr>
              <w:spacing w:after="0" w:line="240" w:lineRule="auto"/>
              <w:jc w:val="center"/>
              <w:rPr>
                <w:rFonts w:ascii="Arial" w:eastAsia="Times New Roman" w:hAnsi="Arial" w:cs="Arial"/>
                <w:b/>
                <w:bCs/>
                <w:color w:val="000000"/>
                <w:sz w:val="20"/>
                <w:szCs w:val="20"/>
              </w:rPr>
            </w:pPr>
            <w:r w:rsidRPr="008F1A49">
              <w:rPr>
                <w:rFonts w:ascii="Arial" w:eastAsia="Times New Roman" w:hAnsi="Arial" w:cs="Arial"/>
                <w:b/>
                <w:bCs/>
                <w:color w:val="000000"/>
                <w:sz w:val="20"/>
                <w:szCs w:val="20"/>
              </w:rPr>
              <w:lastRenderedPageBreak/>
              <w:t>3. Источники финансирования дефицита бюджета</w:t>
            </w:r>
          </w:p>
        </w:tc>
      </w:tr>
      <w:tr w:rsidR="008F1A49" w:rsidRPr="008F1A49" w:rsidTr="008F1A49">
        <w:trPr>
          <w:trHeight w:val="300"/>
        </w:trPr>
        <w:tc>
          <w:tcPr>
            <w:tcW w:w="5118" w:type="dxa"/>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709" w:type="dxa"/>
            <w:gridSpan w:val="2"/>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2268" w:type="dxa"/>
            <w:gridSpan w:val="2"/>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1324" w:type="dxa"/>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c>
          <w:tcPr>
            <w:tcW w:w="1420" w:type="dxa"/>
            <w:gridSpan w:val="2"/>
            <w:tcBorders>
              <w:top w:val="nil"/>
              <w:left w:val="nil"/>
              <w:bottom w:val="nil"/>
              <w:right w:val="nil"/>
            </w:tcBorders>
            <w:shd w:val="clear" w:color="auto" w:fill="auto"/>
            <w:noWrap/>
            <w:vAlign w:val="bottom"/>
            <w:hideMark/>
          </w:tcPr>
          <w:p w:rsidR="008F1A49" w:rsidRPr="008F1A49" w:rsidRDefault="008F1A49" w:rsidP="008F1A49">
            <w:pPr>
              <w:spacing w:after="0" w:line="240" w:lineRule="auto"/>
              <w:rPr>
                <w:rFonts w:ascii="Arial" w:eastAsia="Times New Roman" w:hAnsi="Arial" w:cs="Arial"/>
                <w:color w:val="000000"/>
                <w:sz w:val="20"/>
                <w:szCs w:val="20"/>
              </w:rPr>
            </w:pPr>
          </w:p>
        </w:tc>
      </w:tr>
      <w:tr w:rsidR="008F1A49" w:rsidRPr="008F1A49" w:rsidTr="008F1A49">
        <w:trPr>
          <w:trHeight w:val="805"/>
        </w:trPr>
        <w:tc>
          <w:tcPr>
            <w:tcW w:w="5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Наименование показателя</w:t>
            </w:r>
          </w:p>
        </w:tc>
        <w:tc>
          <w:tcPr>
            <w:tcW w:w="709" w:type="dxa"/>
            <w:gridSpan w:val="2"/>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Код строки</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Код источника финансирования дефицита бюджета по бюджетной классификации</w:t>
            </w:r>
          </w:p>
        </w:tc>
        <w:tc>
          <w:tcPr>
            <w:tcW w:w="1324" w:type="dxa"/>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Утвержденные бюджетные назначения</w:t>
            </w:r>
          </w:p>
        </w:tc>
        <w:tc>
          <w:tcPr>
            <w:tcW w:w="1420" w:type="dxa"/>
            <w:gridSpan w:val="2"/>
            <w:tcBorders>
              <w:top w:val="single" w:sz="4" w:space="0" w:color="auto"/>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Исполнено</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2</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3</w:t>
            </w:r>
          </w:p>
        </w:tc>
        <w:tc>
          <w:tcPr>
            <w:tcW w:w="1324" w:type="dxa"/>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4</w:t>
            </w:r>
          </w:p>
        </w:tc>
        <w:tc>
          <w:tcPr>
            <w:tcW w:w="1420"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Источники финансирования дефицита бюджета - 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Х</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740 900,00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441 041,57</w:t>
            </w:r>
          </w:p>
        </w:tc>
      </w:tr>
      <w:tr w:rsidR="008F1A49" w:rsidRPr="008F1A49" w:rsidTr="008F1A49">
        <w:trPr>
          <w:trHeight w:val="465"/>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в том числе:</w:t>
            </w:r>
            <w:r w:rsidRPr="008F1A49">
              <w:rPr>
                <w:rFonts w:ascii="Arial" w:eastAsia="Times New Roman" w:hAnsi="Arial" w:cs="Arial"/>
                <w:color w:val="000000"/>
                <w:sz w:val="16"/>
                <w:szCs w:val="16"/>
              </w:rPr>
              <w:br/>
              <w:t>источники внутреннего финансирования бюджета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5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из них:</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520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источники внешнего финансирования бюджета</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620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000 02000000000000000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45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из них:</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620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Изменение остатков средств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000 01000000000000000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740 900,00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441 041,57</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Изменение остатков средств на счетах по учету средств бюджетов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000 01050000000000000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740 900,00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441 041,57</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увеличение остатков средств, 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710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000 01050000000000500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-11 149 500,00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-1 661 871,45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Увеличение прочих остатков средств бюджетов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710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000 01050200000000500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-11 149 500,00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-1 661 871,45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Увеличение прочих остатков денежных средств бюджетов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710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000 01050201000000510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-11 149 500,00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-1 661 871,45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Увеличение прочих остатков денежных средств бюджетов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710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100 01050201100000510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-11 149 500,00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-1 661 871,45</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уменьшение остатков средств, всего</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000 01050000000000600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11 890 400,00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2 102 913,02</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Уменьшение прочих остатков средств бюджетов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000 01050200000000600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11 890 400,00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2 102 913,02</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Уменьшение прочих остатков денежных средств бюджетов</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000 01050201000000610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11 890 400,00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2 102 913,02</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Уменьшение прочих остатков денежных средств бюджетов сельских поселений</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100 01050201100000610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11 890 400,00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2 102 913,02</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700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000 01060000000000000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710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000 01060000000000500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710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000 01060000000000600</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r w:rsidR="008F1A49" w:rsidRPr="008F1A49" w:rsidTr="008F1A49">
        <w:trPr>
          <w:trHeight w:val="300"/>
        </w:trPr>
        <w:tc>
          <w:tcPr>
            <w:tcW w:w="5118" w:type="dxa"/>
            <w:tcBorders>
              <w:top w:val="nil"/>
              <w:left w:val="single" w:sz="4" w:space="0" w:color="auto"/>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709"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720</w:t>
            </w:r>
          </w:p>
        </w:tc>
        <w:tc>
          <w:tcPr>
            <w:tcW w:w="2268" w:type="dxa"/>
            <w:gridSpan w:val="2"/>
            <w:tcBorders>
              <w:top w:val="nil"/>
              <w:left w:val="nil"/>
              <w:bottom w:val="single" w:sz="4" w:space="0" w:color="auto"/>
              <w:right w:val="single" w:sz="4" w:space="0" w:color="auto"/>
            </w:tcBorders>
            <w:shd w:val="clear" w:color="auto" w:fill="auto"/>
            <w:vAlign w:val="center"/>
            <w:hideMark/>
          </w:tcPr>
          <w:p w:rsidR="008F1A49" w:rsidRPr="008F1A49" w:rsidRDefault="008F1A49" w:rsidP="008F1A49">
            <w:pPr>
              <w:spacing w:after="0" w:line="240" w:lineRule="auto"/>
              <w:jc w:val="center"/>
              <w:rPr>
                <w:rFonts w:ascii="Arial" w:eastAsia="Times New Roman" w:hAnsi="Arial" w:cs="Arial"/>
                <w:color w:val="000000"/>
                <w:sz w:val="16"/>
                <w:szCs w:val="16"/>
              </w:rPr>
            </w:pPr>
            <w:r w:rsidRPr="008F1A49">
              <w:rPr>
                <w:rFonts w:ascii="Arial" w:eastAsia="Times New Roman" w:hAnsi="Arial" w:cs="Arial"/>
                <w:color w:val="000000"/>
                <w:sz w:val="16"/>
                <w:szCs w:val="16"/>
              </w:rPr>
              <w:t> </w:t>
            </w:r>
          </w:p>
        </w:tc>
        <w:tc>
          <w:tcPr>
            <w:tcW w:w="1324" w:type="dxa"/>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c>
          <w:tcPr>
            <w:tcW w:w="1420" w:type="dxa"/>
            <w:gridSpan w:val="2"/>
            <w:tcBorders>
              <w:top w:val="nil"/>
              <w:left w:val="nil"/>
              <w:bottom w:val="single" w:sz="4" w:space="0" w:color="auto"/>
              <w:right w:val="single" w:sz="4" w:space="0" w:color="auto"/>
            </w:tcBorders>
            <w:shd w:val="clear" w:color="auto" w:fill="auto"/>
            <w:vAlign w:val="bottom"/>
            <w:hideMark/>
          </w:tcPr>
          <w:p w:rsidR="008F1A49" w:rsidRPr="008F1A49" w:rsidRDefault="008F1A49" w:rsidP="008F1A49">
            <w:pPr>
              <w:spacing w:after="0" w:line="240" w:lineRule="auto"/>
              <w:jc w:val="right"/>
              <w:rPr>
                <w:rFonts w:ascii="Arial" w:eastAsia="Times New Roman" w:hAnsi="Arial" w:cs="Arial"/>
                <w:color w:val="000000"/>
                <w:sz w:val="16"/>
                <w:szCs w:val="16"/>
              </w:rPr>
            </w:pPr>
            <w:r w:rsidRPr="008F1A49">
              <w:rPr>
                <w:rFonts w:ascii="Arial" w:eastAsia="Times New Roman" w:hAnsi="Arial" w:cs="Arial"/>
                <w:color w:val="000000"/>
                <w:sz w:val="16"/>
                <w:szCs w:val="16"/>
              </w:rPr>
              <w:t>0,00</w:t>
            </w:r>
          </w:p>
        </w:tc>
      </w:tr>
    </w:tbl>
    <w:p w:rsidR="000769B3" w:rsidRPr="000769B3" w:rsidRDefault="000769B3" w:rsidP="000769B3">
      <w:pPr>
        <w:spacing w:after="0" w:line="240" w:lineRule="auto"/>
        <w:rPr>
          <w:rFonts w:ascii="Times New Roman" w:eastAsia="Times New Roman" w:hAnsi="Times New Roman" w:cs="Times New Roman"/>
          <w:sz w:val="26"/>
          <w:szCs w:val="26"/>
        </w:rPr>
      </w:pPr>
    </w:p>
    <w:p w:rsidR="000769B3" w:rsidRPr="000769B3" w:rsidRDefault="000769B3" w:rsidP="000769B3">
      <w:pPr>
        <w:spacing w:after="0"/>
        <w:ind w:firstLine="540"/>
        <w:jc w:val="both"/>
        <w:rPr>
          <w:rFonts w:ascii="Times New Roman" w:eastAsia="Times New Roman" w:hAnsi="Times New Roman" w:cs="Times New Roman"/>
          <w:sz w:val="26"/>
          <w:szCs w:val="26"/>
        </w:rPr>
      </w:pPr>
    </w:p>
    <w:p w:rsidR="000769B3" w:rsidRPr="000769B3" w:rsidRDefault="000769B3" w:rsidP="000769B3">
      <w:pPr>
        <w:spacing w:after="0"/>
        <w:ind w:firstLine="540"/>
        <w:jc w:val="both"/>
        <w:rPr>
          <w:rFonts w:ascii="Times New Roman" w:eastAsia="Times New Roman" w:hAnsi="Times New Roman" w:cs="Times New Roman"/>
          <w:sz w:val="26"/>
          <w:szCs w:val="26"/>
        </w:rPr>
      </w:pPr>
    </w:p>
    <w:p w:rsidR="000769B3" w:rsidRDefault="000769B3" w:rsidP="000769B3"/>
    <w:p w:rsidR="00893C2D" w:rsidRPr="00893C2D" w:rsidRDefault="00893C2D" w:rsidP="00893C2D">
      <w:pPr>
        <w:suppressAutoHyphens/>
        <w:spacing w:after="0" w:line="240" w:lineRule="auto"/>
        <w:rPr>
          <w:rFonts w:ascii="Times New Roman" w:eastAsia="Times New Roman" w:hAnsi="Times New Roman" w:cs="Times New Roman"/>
          <w:sz w:val="24"/>
          <w:szCs w:val="24"/>
          <w:lang w:eastAsia="zh-CN"/>
        </w:rPr>
      </w:pPr>
    </w:p>
    <w:p w:rsidR="00893C2D" w:rsidRPr="00893C2D" w:rsidRDefault="00893C2D" w:rsidP="00893C2D">
      <w:pPr>
        <w:suppressAutoHyphens/>
        <w:spacing w:after="0" w:line="240" w:lineRule="auto"/>
        <w:rPr>
          <w:rFonts w:ascii="Times New Roman" w:eastAsia="Times New Roman" w:hAnsi="Times New Roman" w:cs="Times New Roman"/>
          <w:sz w:val="24"/>
          <w:szCs w:val="24"/>
          <w:lang w:eastAsia="zh-CN"/>
        </w:rPr>
      </w:pPr>
    </w:p>
    <w:p w:rsidR="00893C2D" w:rsidRPr="00893C2D" w:rsidRDefault="00893C2D" w:rsidP="00893C2D">
      <w:pPr>
        <w:suppressAutoHyphens/>
        <w:spacing w:after="0" w:line="240" w:lineRule="auto"/>
        <w:rPr>
          <w:rFonts w:ascii="Times New Roman" w:eastAsia="Times New Roman" w:hAnsi="Times New Roman" w:cs="Times New Roman"/>
          <w:sz w:val="24"/>
          <w:szCs w:val="24"/>
          <w:lang w:eastAsia="zh-CN"/>
        </w:rPr>
      </w:pPr>
    </w:p>
    <w:p w:rsidR="00893C2D" w:rsidRPr="00893C2D" w:rsidRDefault="00893C2D" w:rsidP="00893C2D">
      <w:pPr>
        <w:tabs>
          <w:tab w:val="left" w:pos="1900"/>
        </w:tabs>
        <w:suppressAutoHyphens/>
        <w:spacing w:after="0" w:line="240" w:lineRule="auto"/>
        <w:rPr>
          <w:rFonts w:ascii="Times New Roman" w:eastAsia="Times New Roman" w:hAnsi="Times New Roman" w:cs="Times New Roman"/>
          <w:sz w:val="20"/>
          <w:szCs w:val="20"/>
          <w:lang w:eastAsia="zh-CN"/>
        </w:rPr>
      </w:pPr>
    </w:p>
    <w:p w:rsidR="00893C2D" w:rsidRPr="00893C2D" w:rsidRDefault="00893C2D" w:rsidP="00893C2D">
      <w:pPr>
        <w:tabs>
          <w:tab w:val="left" w:pos="1900"/>
        </w:tabs>
        <w:suppressAutoHyphens/>
        <w:spacing w:after="0" w:line="240" w:lineRule="auto"/>
        <w:rPr>
          <w:rFonts w:ascii="Times New Roman" w:eastAsia="Times New Roman" w:hAnsi="Times New Roman" w:cs="Times New Roman"/>
          <w:sz w:val="24"/>
          <w:szCs w:val="24"/>
          <w:lang w:eastAsia="zh-CN"/>
        </w:rPr>
      </w:pPr>
    </w:p>
    <w:p w:rsidR="00893C2D" w:rsidRPr="00893C2D" w:rsidRDefault="00893C2D" w:rsidP="00893C2D">
      <w:pPr>
        <w:suppressAutoHyphens/>
        <w:autoSpaceDN w:val="0"/>
        <w:spacing w:after="0" w:line="240" w:lineRule="auto"/>
        <w:ind w:firstLine="737"/>
        <w:jc w:val="both"/>
        <w:textAlignment w:val="baseline"/>
        <w:rPr>
          <w:rFonts w:ascii="Times New Roman" w:eastAsia="Calibri" w:hAnsi="Times New Roman" w:cs="Times New Roman"/>
          <w:color w:val="000000"/>
          <w:sz w:val="24"/>
          <w:szCs w:val="24"/>
          <w:lang w:eastAsia="en-US"/>
        </w:rPr>
      </w:pPr>
    </w:p>
    <w:p w:rsidR="004506D5" w:rsidRDefault="004506D5" w:rsidP="00025214">
      <w:pPr>
        <w:spacing w:line="240" w:lineRule="auto"/>
        <w:jc w:val="both"/>
        <w:rPr>
          <w:rFonts w:ascii="Calibri" w:eastAsia="Times New Roman" w:hAnsi="Calibri" w:cs="Times New Roman"/>
          <w:sz w:val="16"/>
          <w:szCs w:val="16"/>
        </w:rPr>
      </w:pPr>
    </w:p>
    <w:p w:rsidR="004506D5" w:rsidRPr="00025214" w:rsidRDefault="004506D5" w:rsidP="00025214">
      <w:pPr>
        <w:spacing w:line="240" w:lineRule="auto"/>
        <w:jc w:val="both"/>
        <w:rPr>
          <w:rFonts w:ascii="Calibri" w:eastAsia="Times New Roman" w:hAnsi="Calibri" w:cs="Times New Roman"/>
          <w:sz w:val="16"/>
          <w:szCs w:val="16"/>
        </w:rPr>
      </w:pPr>
    </w:p>
    <w:tbl>
      <w:tblPr>
        <w:tblStyle w:val="a4"/>
        <w:tblpPr w:leftFromText="180" w:rightFromText="180" w:vertAnchor="text" w:horzAnchor="margin" w:tblpY="321"/>
        <w:tblOverlap w:val="never"/>
        <w:tblW w:w="10485" w:type="dxa"/>
        <w:tblLook w:val="04A0" w:firstRow="1" w:lastRow="0" w:firstColumn="1" w:lastColumn="0" w:noHBand="0" w:noVBand="1"/>
      </w:tblPr>
      <w:tblGrid>
        <w:gridCol w:w="10485"/>
      </w:tblGrid>
      <w:tr w:rsidR="00E85929" w:rsidRPr="004D684F" w:rsidTr="00D7344B">
        <w:trPr>
          <w:trHeight w:val="553"/>
        </w:trPr>
        <w:tc>
          <w:tcPr>
            <w:tcW w:w="10485" w:type="dxa"/>
          </w:tcPr>
          <w:p w:rsidR="00E85929" w:rsidRPr="004D684F" w:rsidRDefault="00E85929" w:rsidP="00D7344B">
            <w:pPr>
              <w:jc w:val="both"/>
              <w:rPr>
                <w:rFonts w:ascii="Times New Roman" w:hAnsi="Times New Roman" w:cs="Times New Roman"/>
                <w:b/>
                <w:bCs/>
                <w:sz w:val="18"/>
                <w:szCs w:val="18"/>
              </w:rPr>
            </w:pPr>
            <w:r w:rsidRPr="004D684F">
              <w:rPr>
                <w:rFonts w:ascii="Times New Roman" w:hAnsi="Times New Roman" w:cs="Times New Roman"/>
                <w:b/>
                <w:bCs/>
                <w:sz w:val="18"/>
                <w:szCs w:val="18"/>
              </w:rPr>
              <w:t>УЧРЕДИТЕЛИ: Администрация сельского поселения Старопохвистнево муниципального района Похвистневский Самарской области, Собрание представителей сельского поселения Старопохвистнево муниципального района Похвистневский Самарской области.</w:t>
            </w:r>
          </w:p>
          <w:p w:rsidR="00E85929" w:rsidRPr="004D684F" w:rsidRDefault="00E85929" w:rsidP="00D7344B">
            <w:pPr>
              <w:jc w:val="both"/>
              <w:rPr>
                <w:rFonts w:ascii="Times New Roman" w:hAnsi="Times New Roman" w:cs="Times New Roman"/>
                <w:b/>
                <w:bCs/>
                <w:sz w:val="18"/>
                <w:szCs w:val="18"/>
              </w:rPr>
            </w:pPr>
            <w:r w:rsidRPr="004D684F">
              <w:rPr>
                <w:rFonts w:ascii="Times New Roman" w:hAnsi="Times New Roman" w:cs="Times New Roman"/>
                <w:b/>
                <w:bCs/>
                <w:sz w:val="18"/>
                <w:szCs w:val="18"/>
              </w:rPr>
              <w:t>ИЗДАТЕЛЬ: Администрация сельского поселения Старопохвистнево муниципального района Похвистневский Самарской области</w:t>
            </w:r>
          </w:p>
        </w:tc>
      </w:tr>
    </w:tbl>
    <w:tbl>
      <w:tblPr>
        <w:tblpPr w:leftFromText="180" w:rightFromText="180" w:vertAnchor="text" w:horzAnchor="margin" w:tblpY="1116"/>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5475"/>
        <w:gridCol w:w="5010"/>
      </w:tblGrid>
      <w:tr w:rsidR="00E85929" w:rsidRPr="004D684F" w:rsidTr="00D7344B">
        <w:trPr>
          <w:trHeight w:val="736"/>
        </w:trPr>
        <w:tc>
          <w:tcPr>
            <w:tcW w:w="5475" w:type="dxa"/>
            <w:shd w:val="clear" w:color="auto" w:fill="FFFFFF"/>
            <w:hideMark/>
          </w:tcPr>
          <w:p w:rsidR="00E85929" w:rsidRPr="004D684F" w:rsidRDefault="00E85929" w:rsidP="00D7344B">
            <w:pPr>
              <w:spacing w:after="0" w:line="240" w:lineRule="auto"/>
              <w:jc w:val="both"/>
              <w:rPr>
                <w:rFonts w:ascii="Times New Roman" w:hAnsi="Times New Roman" w:cs="Times New Roman"/>
                <w:bCs/>
                <w:sz w:val="18"/>
                <w:szCs w:val="18"/>
              </w:rPr>
            </w:pPr>
            <w:r w:rsidRPr="004D684F">
              <w:rPr>
                <w:rFonts w:ascii="Times New Roman" w:hAnsi="Times New Roman" w:cs="Times New Roman"/>
                <w:bCs/>
                <w:sz w:val="18"/>
                <w:szCs w:val="18"/>
              </w:rPr>
              <w:t xml:space="preserve">            Адрес: 446490, Самарская область, Похвистневский р-н,                                           </w:t>
            </w:r>
          </w:p>
          <w:p w:rsidR="00E85929" w:rsidRPr="004D684F" w:rsidRDefault="00E85929" w:rsidP="00D7344B">
            <w:pPr>
              <w:spacing w:after="0" w:line="240" w:lineRule="auto"/>
              <w:jc w:val="both"/>
              <w:rPr>
                <w:rFonts w:ascii="Times New Roman" w:hAnsi="Times New Roman" w:cs="Times New Roman"/>
                <w:bCs/>
                <w:sz w:val="18"/>
                <w:szCs w:val="18"/>
              </w:rPr>
            </w:pPr>
            <w:r w:rsidRPr="004D684F">
              <w:rPr>
                <w:rFonts w:ascii="Times New Roman" w:hAnsi="Times New Roman" w:cs="Times New Roman"/>
                <w:bCs/>
                <w:sz w:val="18"/>
                <w:szCs w:val="18"/>
              </w:rPr>
              <w:t xml:space="preserve">                      с. Старопохвистнево, ул. Садовая, 1-а</w:t>
            </w:r>
          </w:p>
          <w:p w:rsidR="00E85929" w:rsidRPr="004D684F" w:rsidRDefault="00E85929" w:rsidP="00D7344B">
            <w:pPr>
              <w:spacing w:after="0" w:line="240" w:lineRule="auto"/>
              <w:jc w:val="both"/>
              <w:rPr>
                <w:rFonts w:ascii="Times New Roman" w:hAnsi="Times New Roman" w:cs="Times New Roman"/>
                <w:bCs/>
                <w:sz w:val="18"/>
                <w:szCs w:val="18"/>
              </w:rPr>
            </w:pPr>
            <w:r w:rsidRPr="004D684F">
              <w:rPr>
                <w:rFonts w:ascii="Times New Roman" w:hAnsi="Times New Roman" w:cs="Times New Roman"/>
                <w:bCs/>
                <w:sz w:val="18"/>
                <w:szCs w:val="18"/>
              </w:rPr>
              <w:t xml:space="preserve">           Телефон: 8(846-56) 2-29-42  </w:t>
            </w:r>
            <w:r w:rsidRPr="004D684F">
              <w:rPr>
                <w:rFonts w:ascii="Times New Roman" w:hAnsi="Times New Roman" w:cs="Times New Roman"/>
                <w:bCs/>
                <w:sz w:val="18"/>
                <w:szCs w:val="18"/>
                <w:lang w:val="en-US"/>
              </w:rPr>
              <w:t>E</w:t>
            </w:r>
            <w:r w:rsidRPr="004D684F">
              <w:rPr>
                <w:rFonts w:ascii="Times New Roman" w:hAnsi="Times New Roman" w:cs="Times New Roman"/>
                <w:bCs/>
                <w:sz w:val="18"/>
                <w:szCs w:val="18"/>
              </w:rPr>
              <w:t>-</w:t>
            </w:r>
            <w:r w:rsidRPr="004D684F">
              <w:rPr>
                <w:rFonts w:ascii="Times New Roman" w:hAnsi="Times New Roman" w:cs="Times New Roman"/>
                <w:bCs/>
                <w:sz w:val="18"/>
                <w:szCs w:val="18"/>
                <w:lang w:val="en-US"/>
              </w:rPr>
              <w:t>mail</w:t>
            </w:r>
            <w:r w:rsidRPr="004D684F">
              <w:rPr>
                <w:rFonts w:ascii="Times New Roman" w:hAnsi="Times New Roman" w:cs="Times New Roman"/>
                <w:bCs/>
                <w:sz w:val="18"/>
                <w:szCs w:val="18"/>
              </w:rPr>
              <w:t xml:space="preserve">: </w:t>
            </w:r>
            <w:hyperlink r:id="rId11" w:history="1">
              <w:r w:rsidRPr="004D684F">
                <w:rPr>
                  <w:rFonts w:ascii="Times New Roman" w:hAnsi="Times New Roman" w:cs="Times New Roman"/>
                  <w:bCs/>
                  <w:sz w:val="18"/>
                  <w:szCs w:val="18"/>
                  <w:lang w:val="en-US"/>
                </w:rPr>
                <w:t>staropoxv</w:t>
              </w:r>
              <w:r w:rsidRPr="004D684F">
                <w:rPr>
                  <w:rFonts w:ascii="Times New Roman" w:hAnsi="Times New Roman" w:cs="Times New Roman"/>
                  <w:bCs/>
                  <w:sz w:val="18"/>
                  <w:szCs w:val="18"/>
                </w:rPr>
                <w:t>@</w:t>
              </w:r>
              <w:r w:rsidRPr="004D684F">
                <w:rPr>
                  <w:rFonts w:ascii="Times New Roman" w:hAnsi="Times New Roman" w:cs="Times New Roman"/>
                  <w:bCs/>
                  <w:sz w:val="18"/>
                  <w:szCs w:val="18"/>
                  <w:lang w:val="en-US"/>
                </w:rPr>
                <w:t>yandex</w:t>
              </w:r>
              <w:r w:rsidRPr="004D684F">
                <w:rPr>
                  <w:rFonts w:ascii="Times New Roman" w:hAnsi="Times New Roman" w:cs="Times New Roman"/>
                  <w:bCs/>
                  <w:sz w:val="18"/>
                  <w:szCs w:val="18"/>
                </w:rPr>
                <w:t>.</w:t>
              </w:r>
              <w:proofErr w:type="spellStart"/>
              <w:r w:rsidRPr="004D684F">
                <w:rPr>
                  <w:rFonts w:ascii="Times New Roman" w:hAnsi="Times New Roman" w:cs="Times New Roman"/>
                  <w:bCs/>
                  <w:sz w:val="18"/>
                  <w:szCs w:val="18"/>
                  <w:lang w:val="en-US"/>
                </w:rPr>
                <w:t>ru</w:t>
              </w:r>
              <w:proofErr w:type="spellEnd"/>
            </w:hyperlink>
          </w:p>
          <w:p w:rsidR="00E85929" w:rsidRPr="004D684F" w:rsidRDefault="00E85929" w:rsidP="00D7344B">
            <w:pPr>
              <w:spacing w:after="0" w:line="240" w:lineRule="auto"/>
              <w:jc w:val="both"/>
              <w:rPr>
                <w:rFonts w:ascii="Times New Roman" w:hAnsi="Times New Roman" w:cs="Times New Roman"/>
                <w:b/>
                <w:sz w:val="18"/>
                <w:szCs w:val="18"/>
              </w:rPr>
            </w:pPr>
            <w:r>
              <w:rPr>
                <w:rFonts w:ascii="Times New Roman" w:hAnsi="Times New Roman" w:cs="Times New Roman"/>
                <w:bCs/>
                <w:sz w:val="18"/>
                <w:szCs w:val="18"/>
              </w:rPr>
              <w:t xml:space="preserve">         </w:t>
            </w:r>
            <w:proofErr w:type="gramStart"/>
            <w:r w:rsidRPr="004D684F">
              <w:rPr>
                <w:rFonts w:ascii="Times New Roman" w:hAnsi="Times New Roman" w:cs="Times New Roman"/>
                <w:bCs/>
                <w:sz w:val="18"/>
                <w:szCs w:val="18"/>
              </w:rPr>
              <w:t>Исполняющий</w:t>
            </w:r>
            <w:proofErr w:type="gramEnd"/>
            <w:r w:rsidRPr="004D684F">
              <w:rPr>
                <w:rFonts w:ascii="Times New Roman" w:hAnsi="Times New Roman" w:cs="Times New Roman"/>
                <w:bCs/>
                <w:sz w:val="18"/>
                <w:szCs w:val="18"/>
              </w:rPr>
              <w:t xml:space="preserve"> обязанности главного редактора  О.Ю. Егорова</w:t>
            </w:r>
          </w:p>
        </w:tc>
        <w:tc>
          <w:tcPr>
            <w:tcW w:w="5010" w:type="dxa"/>
            <w:shd w:val="clear" w:color="auto" w:fill="FFFFFF"/>
            <w:hideMark/>
          </w:tcPr>
          <w:p w:rsidR="00E85929" w:rsidRPr="004D684F" w:rsidRDefault="00E85929" w:rsidP="00D7344B">
            <w:pPr>
              <w:spacing w:after="0" w:line="240" w:lineRule="auto"/>
              <w:ind w:firstLine="1"/>
              <w:jc w:val="both"/>
              <w:rPr>
                <w:rFonts w:ascii="Times New Roman" w:hAnsi="Times New Roman" w:cs="Times New Roman"/>
                <w:bCs/>
                <w:sz w:val="18"/>
                <w:szCs w:val="18"/>
              </w:rPr>
            </w:pPr>
            <w:r w:rsidRPr="004D684F">
              <w:rPr>
                <w:rFonts w:ascii="Times New Roman" w:hAnsi="Times New Roman" w:cs="Times New Roman"/>
                <w:bCs/>
                <w:sz w:val="18"/>
                <w:szCs w:val="18"/>
              </w:rPr>
              <w:t xml:space="preserve"> Газета отпечатана в Администрации  сельского поселения   Старопохвистнево</w:t>
            </w:r>
          </w:p>
          <w:p w:rsidR="00E85929" w:rsidRPr="004D684F" w:rsidRDefault="00E85929" w:rsidP="00D7344B">
            <w:pPr>
              <w:spacing w:after="0" w:line="240" w:lineRule="auto"/>
              <w:jc w:val="both"/>
              <w:rPr>
                <w:rFonts w:ascii="Times New Roman" w:hAnsi="Times New Roman" w:cs="Times New Roman"/>
                <w:bCs/>
                <w:sz w:val="18"/>
                <w:szCs w:val="18"/>
              </w:rPr>
            </w:pPr>
            <w:r w:rsidRPr="004D684F">
              <w:rPr>
                <w:rFonts w:ascii="Times New Roman" w:hAnsi="Times New Roman" w:cs="Times New Roman"/>
                <w:bCs/>
                <w:sz w:val="18"/>
                <w:szCs w:val="18"/>
              </w:rPr>
              <w:t xml:space="preserve">  Тираж 50 экз.</w:t>
            </w:r>
          </w:p>
          <w:p w:rsidR="00E85929" w:rsidRPr="004D684F" w:rsidRDefault="00E85929" w:rsidP="00432529">
            <w:pPr>
              <w:spacing w:after="0" w:line="240" w:lineRule="auto"/>
              <w:jc w:val="both"/>
              <w:rPr>
                <w:rFonts w:ascii="Times New Roman" w:hAnsi="Times New Roman" w:cs="Times New Roman"/>
                <w:bCs/>
                <w:sz w:val="18"/>
                <w:szCs w:val="18"/>
              </w:rPr>
            </w:pPr>
            <w:r w:rsidRPr="004D684F">
              <w:rPr>
                <w:rFonts w:ascii="Times New Roman" w:hAnsi="Times New Roman" w:cs="Times New Roman"/>
                <w:bCs/>
                <w:sz w:val="18"/>
                <w:szCs w:val="18"/>
              </w:rPr>
              <w:t xml:space="preserve">  Подписано в печать </w:t>
            </w:r>
            <w:r w:rsidR="00893C2D">
              <w:rPr>
                <w:rFonts w:ascii="Times New Roman" w:hAnsi="Times New Roman" w:cs="Times New Roman"/>
                <w:bCs/>
                <w:sz w:val="18"/>
                <w:szCs w:val="18"/>
              </w:rPr>
              <w:t>1</w:t>
            </w:r>
            <w:r w:rsidR="00432529">
              <w:rPr>
                <w:rFonts w:ascii="Times New Roman" w:hAnsi="Times New Roman" w:cs="Times New Roman"/>
                <w:bCs/>
                <w:sz w:val="18"/>
                <w:szCs w:val="18"/>
              </w:rPr>
              <w:t>1</w:t>
            </w:r>
            <w:r>
              <w:rPr>
                <w:rFonts w:ascii="Times New Roman" w:hAnsi="Times New Roman" w:cs="Times New Roman"/>
                <w:bCs/>
                <w:sz w:val="18"/>
                <w:szCs w:val="18"/>
              </w:rPr>
              <w:t>.04</w:t>
            </w:r>
            <w:r w:rsidRPr="004D684F">
              <w:rPr>
                <w:rFonts w:ascii="Times New Roman" w:hAnsi="Times New Roman" w:cs="Times New Roman"/>
                <w:bCs/>
                <w:sz w:val="18"/>
                <w:szCs w:val="18"/>
              </w:rPr>
              <w:t>.202</w:t>
            </w:r>
            <w:r>
              <w:rPr>
                <w:rFonts w:ascii="Times New Roman" w:hAnsi="Times New Roman" w:cs="Times New Roman"/>
                <w:bCs/>
                <w:sz w:val="18"/>
                <w:szCs w:val="18"/>
              </w:rPr>
              <w:t>5</w:t>
            </w:r>
            <w:r w:rsidRPr="004D684F">
              <w:rPr>
                <w:rFonts w:ascii="Times New Roman" w:hAnsi="Times New Roman" w:cs="Times New Roman"/>
                <w:bCs/>
                <w:sz w:val="18"/>
                <w:szCs w:val="18"/>
              </w:rPr>
              <w:t xml:space="preserve">   в 15.00</w:t>
            </w:r>
          </w:p>
        </w:tc>
      </w:tr>
    </w:tbl>
    <w:p w:rsidR="00D7344B" w:rsidRPr="00D7344B" w:rsidRDefault="00D7344B" w:rsidP="00D7344B">
      <w:pPr>
        <w:suppressAutoHyphens/>
        <w:autoSpaceDE w:val="0"/>
        <w:ind w:firstLine="142"/>
        <w:jc w:val="center"/>
        <w:rPr>
          <w:rFonts w:ascii="Times New Roman" w:eastAsia="Times New Roman" w:hAnsi="Times New Roman" w:cs="Times New Roman"/>
          <w:b/>
          <w:sz w:val="18"/>
          <w:szCs w:val="18"/>
          <w:lang w:eastAsia="en-US"/>
        </w:rPr>
      </w:pPr>
    </w:p>
    <w:p w:rsidR="00627F32" w:rsidRDefault="00627F32" w:rsidP="003B717D">
      <w:pPr>
        <w:spacing w:after="0" w:line="240" w:lineRule="auto"/>
        <w:ind w:firstLine="709"/>
        <w:jc w:val="both"/>
        <w:rPr>
          <w:rFonts w:ascii="Times New Roman" w:eastAsia="Times New Roman" w:hAnsi="Times New Roman" w:cs="Times New Roman"/>
          <w:sz w:val="18"/>
          <w:szCs w:val="18"/>
        </w:rPr>
      </w:pPr>
    </w:p>
    <w:sectPr w:rsidR="00627F32" w:rsidSect="00B44BBD">
      <w:footerReference w:type="first" r:id="rId12"/>
      <w:pgSz w:w="11907" w:h="16840" w:code="9"/>
      <w:pgMar w:top="720" w:right="720" w:bottom="567" w:left="851" w:header="567" w:footer="12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1340" w:rsidRDefault="00511340">
      <w:pPr>
        <w:spacing w:after="0" w:line="240" w:lineRule="auto"/>
      </w:pPr>
      <w:r>
        <w:separator/>
      </w:r>
    </w:p>
  </w:endnote>
  <w:endnote w:type="continuationSeparator" w:id="0">
    <w:p w:rsidR="00511340" w:rsidRDefault="00511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A49" w:rsidRDefault="008F1A49">
    <w:pPr>
      <w:pStyle w:val="ac"/>
      <w:jc w:val="right"/>
    </w:pPr>
  </w:p>
  <w:p w:rsidR="008F1A49" w:rsidRDefault="008F1A49">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1340" w:rsidRDefault="00511340">
      <w:pPr>
        <w:spacing w:after="0" w:line="240" w:lineRule="auto"/>
      </w:pPr>
      <w:r>
        <w:separator/>
      </w:r>
    </w:p>
  </w:footnote>
  <w:footnote w:type="continuationSeparator" w:id="0">
    <w:p w:rsidR="00511340" w:rsidRDefault="005113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decimal"/>
      <w:lvlText w:val="%1."/>
      <w:lvlJc w:val="left"/>
      <w:pPr>
        <w:tabs>
          <w:tab w:val="num" w:pos="0"/>
        </w:tabs>
        <w:ind w:left="1729" w:hanging="1020"/>
      </w:pPr>
      <w:rPr>
        <w:rFonts w:cs="Times New Roman"/>
      </w:rPr>
    </w:lvl>
    <w:lvl w:ilvl="1">
      <w:start w:val="1"/>
      <w:numFmt w:val="lowerLetter"/>
      <w:lvlText w:val="%2."/>
      <w:lvlJc w:val="left"/>
      <w:pPr>
        <w:tabs>
          <w:tab w:val="num" w:pos="0"/>
        </w:tabs>
        <w:ind w:left="1789" w:hanging="360"/>
      </w:pPr>
    </w:lvl>
    <w:lvl w:ilvl="2">
      <w:start w:val="1"/>
      <w:numFmt w:val="lowerRoman"/>
      <w:lvlText w:val="%2.%3."/>
      <w:lvlJc w:val="right"/>
      <w:pPr>
        <w:tabs>
          <w:tab w:val="num" w:pos="0"/>
        </w:tabs>
        <w:ind w:left="2509" w:hanging="180"/>
      </w:pPr>
    </w:lvl>
    <w:lvl w:ilvl="3">
      <w:start w:val="1"/>
      <w:numFmt w:val="decimal"/>
      <w:lvlText w:val="%2.%3.%4."/>
      <w:lvlJc w:val="left"/>
      <w:pPr>
        <w:tabs>
          <w:tab w:val="num" w:pos="0"/>
        </w:tabs>
        <w:ind w:left="3229" w:hanging="360"/>
      </w:pPr>
    </w:lvl>
    <w:lvl w:ilvl="4">
      <w:start w:val="1"/>
      <w:numFmt w:val="lowerLetter"/>
      <w:lvlText w:val="%2.%3.%4.%5."/>
      <w:lvlJc w:val="left"/>
      <w:pPr>
        <w:tabs>
          <w:tab w:val="num" w:pos="0"/>
        </w:tabs>
        <w:ind w:left="3949" w:hanging="360"/>
      </w:pPr>
    </w:lvl>
    <w:lvl w:ilvl="5">
      <w:start w:val="1"/>
      <w:numFmt w:val="lowerRoman"/>
      <w:lvlText w:val="%2.%3.%4.%5.%6."/>
      <w:lvlJc w:val="right"/>
      <w:pPr>
        <w:tabs>
          <w:tab w:val="num" w:pos="0"/>
        </w:tabs>
        <w:ind w:left="4669" w:hanging="180"/>
      </w:pPr>
    </w:lvl>
    <w:lvl w:ilvl="6">
      <w:start w:val="1"/>
      <w:numFmt w:val="decimal"/>
      <w:lvlText w:val="%2.%3.%4.%5.%6.%7."/>
      <w:lvlJc w:val="left"/>
      <w:pPr>
        <w:tabs>
          <w:tab w:val="num" w:pos="0"/>
        </w:tabs>
        <w:ind w:left="5389" w:hanging="360"/>
      </w:pPr>
    </w:lvl>
    <w:lvl w:ilvl="7">
      <w:start w:val="1"/>
      <w:numFmt w:val="lowerLetter"/>
      <w:lvlText w:val="%2.%3.%4.%5.%6.%7.%8."/>
      <w:lvlJc w:val="left"/>
      <w:pPr>
        <w:tabs>
          <w:tab w:val="num" w:pos="0"/>
        </w:tabs>
        <w:ind w:left="6109" w:hanging="360"/>
      </w:pPr>
    </w:lvl>
    <w:lvl w:ilvl="8">
      <w:start w:val="1"/>
      <w:numFmt w:val="lowerRoman"/>
      <w:lvlText w:val="%2.%3.%4.%5.%6.%7.%8.%9."/>
      <w:lvlJc w:val="right"/>
      <w:pPr>
        <w:tabs>
          <w:tab w:val="num" w:pos="0"/>
        </w:tabs>
        <w:ind w:left="6829" w:hanging="180"/>
      </w:pPr>
    </w:lvl>
  </w:abstractNum>
  <w:abstractNum w:abstractNumId="1">
    <w:nsid w:val="00000002"/>
    <w:multiLevelType w:val="multilevel"/>
    <w:tmpl w:val="09C877D0"/>
    <w:name w:val="WW8Num2"/>
    <w:lvl w:ilvl="0">
      <w:start w:val="1"/>
      <w:numFmt w:val="decimal"/>
      <w:lvlText w:val="%1."/>
      <w:lvlJc w:val="left"/>
      <w:pPr>
        <w:tabs>
          <w:tab w:val="num" w:pos="360"/>
        </w:tabs>
        <w:ind w:left="360" w:hanging="360"/>
      </w:pPr>
      <w:rPr>
        <w:color w:val="auto"/>
      </w:r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nsid w:val="00000003"/>
    <w:multiLevelType w:val="multilevel"/>
    <w:tmpl w:val="00000003"/>
    <w:name w:val="WW8Num4"/>
    <w:lvl w:ilvl="0">
      <w:start w:val="1"/>
      <w:numFmt w:val="decimal"/>
      <w:lvlText w:val="%1."/>
      <w:lvlJc w:val="left"/>
      <w:pPr>
        <w:tabs>
          <w:tab w:val="num" w:pos="0"/>
        </w:tabs>
        <w:ind w:left="1146" w:hanging="360"/>
      </w:pPr>
      <w:rPr>
        <w:rFonts w:cs="Times New Roman"/>
      </w:rPr>
    </w:lvl>
    <w:lvl w:ilvl="1">
      <w:start w:val="1"/>
      <w:numFmt w:val="decimal"/>
      <w:lvlText w:val="%1.%2"/>
      <w:lvlJc w:val="left"/>
      <w:pPr>
        <w:tabs>
          <w:tab w:val="num" w:pos="0"/>
        </w:tabs>
        <w:ind w:left="1206" w:hanging="420"/>
      </w:pPr>
    </w:lvl>
    <w:lvl w:ilvl="2">
      <w:start w:val="1"/>
      <w:numFmt w:val="decimal"/>
      <w:lvlText w:val="%1.%2.%3"/>
      <w:lvlJc w:val="left"/>
      <w:pPr>
        <w:tabs>
          <w:tab w:val="num" w:pos="0"/>
        </w:tabs>
        <w:ind w:left="1506" w:hanging="720"/>
      </w:pPr>
    </w:lvl>
    <w:lvl w:ilvl="3">
      <w:start w:val="1"/>
      <w:numFmt w:val="decimal"/>
      <w:lvlText w:val="%1.%2.%3.%4"/>
      <w:lvlJc w:val="left"/>
      <w:pPr>
        <w:tabs>
          <w:tab w:val="num" w:pos="0"/>
        </w:tabs>
        <w:ind w:left="1866" w:hanging="1080"/>
      </w:pPr>
    </w:lvl>
    <w:lvl w:ilvl="4">
      <w:start w:val="1"/>
      <w:numFmt w:val="decimal"/>
      <w:lvlText w:val="%1.%2.%3.%4.%5"/>
      <w:lvlJc w:val="left"/>
      <w:pPr>
        <w:tabs>
          <w:tab w:val="num" w:pos="0"/>
        </w:tabs>
        <w:ind w:left="1866" w:hanging="1080"/>
      </w:pPr>
    </w:lvl>
    <w:lvl w:ilvl="5">
      <w:start w:val="1"/>
      <w:numFmt w:val="decimal"/>
      <w:lvlText w:val="%1.%2.%3.%4.%5.%6"/>
      <w:lvlJc w:val="left"/>
      <w:pPr>
        <w:tabs>
          <w:tab w:val="num" w:pos="0"/>
        </w:tabs>
        <w:ind w:left="2226" w:hanging="1440"/>
      </w:pPr>
    </w:lvl>
    <w:lvl w:ilvl="6">
      <w:start w:val="1"/>
      <w:numFmt w:val="decimal"/>
      <w:lvlText w:val="%1.%2.%3.%4.%5.%6.%7"/>
      <w:lvlJc w:val="left"/>
      <w:pPr>
        <w:tabs>
          <w:tab w:val="num" w:pos="0"/>
        </w:tabs>
        <w:ind w:left="2226" w:hanging="1440"/>
      </w:pPr>
    </w:lvl>
    <w:lvl w:ilvl="7">
      <w:start w:val="1"/>
      <w:numFmt w:val="decimal"/>
      <w:lvlText w:val="%1.%2.%3.%4.%5.%6.%7.%8"/>
      <w:lvlJc w:val="left"/>
      <w:pPr>
        <w:tabs>
          <w:tab w:val="num" w:pos="0"/>
        </w:tabs>
        <w:ind w:left="2586" w:hanging="1800"/>
      </w:pPr>
    </w:lvl>
    <w:lvl w:ilvl="8">
      <w:start w:val="1"/>
      <w:numFmt w:val="decimal"/>
      <w:lvlText w:val="%1.%2.%3.%4.%5.%6.%7.%8.%9"/>
      <w:lvlJc w:val="left"/>
      <w:pPr>
        <w:tabs>
          <w:tab w:val="num" w:pos="0"/>
        </w:tabs>
        <w:ind w:left="2946" w:hanging="2160"/>
      </w:pPr>
    </w:lvl>
  </w:abstractNum>
  <w:abstractNum w:abstractNumId="3">
    <w:nsid w:val="00000008"/>
    <w:multiLevelType w:val="multilevel"/>
    <w:tmpl w:val="00000008"/>
    <w:name w:val="WW8Num11"/>
    <w:lvl w:ilvl="0">
      <w:start w:val="1"/>
      <w:numFmt w:val="decimal"/>
      <w:lvlText w:val="%1."/>
      <w:lvlJc w:val="left"/>
      <w:pPr>
        <w:tabs>
          <w:tab w:val="num" w:pos="66"/>
        </w:tabs>
        <w:ind w:left="786"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4">
    <w:nsid w:val="119E1C36"/>
    <w:multiLevelType w:val="hybridMultilevel"/>
    <w:tmpl w:val="B3CE648E"/>
    <w:lvl w:ilvl="0" w:tplc="7D908F9A">
      <w:start w:val="1"/>
      <w:numFmt w:val="decimal"/>
      <w:lvlText w:val="%1)"/>
      <w:lvlJc w:val="left"/>
      <w:pPr>
        <w:ind w:left="1353"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34155C6"/>
    <w:multiLevelType w:val="multilevel"/>
    <w:tmpl w:val="A7DC3F46"/>
    <w:lvl w:ilvl="0">
      <w:start w:val="1"/>
      <w:numFmt w:val="decimal"/>
      <w:lvlText w:val="%1."/>
      <w:lvlJc w:val="left"/>
      <w:pPr>
        <w:ind w:left="928"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1A1B24D1"/>
    <w:multiLevelType w:val="hybridMultilevel"/>
    <w:tmpl w:val="32C415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7">
    <w:nsid w:val="26247304"/>
    <w:multiLevelType w:val="multilevel"/>
    <w:tmpl w:val="97004140"/>
    <w:lvl w:ilvl="0">
      <w:start w:val="1"/>
      <w:numFmt w:val="decimal"/>
      <w:lvlText w:val="%1."/>
      <w:lvlJc w:val="left"/>
      <w:pPr>
        <w:ind w:left="1527" w:hanging="960"/>
      </w:pPr>
      <w:rPr>
        <w:rFonts w:hint="default"/>
      </w:rPr>
    </w:lvl>
    <w:lvl w:ilvl="1">
      <w:start w:val="1"/>
      <w:numFmt w:val="decimal"/>
      <w:isLgl/>
      <w:lvlText w:val="%1.%2."/>
      <w:lvlJc w:val="left"/>
      <w:pPr>
        <w:ind w:left="1287" w:hanging="7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8">
    <w:nsid w:val="37C0793F"/>
    <w:multiLevelType w:val="hybridMultilevel"/>
    <w:tmpl w:val="B3CE648E"/>
    <w:lvl w:ilvl="0" w:tplc="7D908F9A">
      <w:start w:val="1"/>
      <w:numFmt w:val="decimal"/>
      <w:lvlText w:val="%1)"/>
      <w:lvlJc w:val="left"/>
      <w:pPr>
        <w:ind w:left="1353"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3F14820"/>
    <w:multiLevelType w:val="hybridMultilevel"/>
    <w:tmpl w:val="30A4801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636D237D"/>
    <w:multiLevelType w:val="multilevel"/>
    <w:tmpl w:val="FFFA9CC8"/>
    <w:lvl w:ilvl="0">
      <w:start w:val="1"/>
      <w:numFmt w:val="bullet"/>
      <w:pStyle w:val="1"/>
      <w:suff w:val="space"/>
      <w:lvlText w:val="–"/>
      <w:lvlJc w:val="left"/>
      <w:pPr>
        <w:ind w:left="143"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1">
    <w:nsid w:val="69745C46"/>
    <w:multiLevelType w:val="hybridMultilevel"/>
    <w:tmpl w:val="52B200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1"/>
  </w:num>
  <w:num w:numId="5">
    <w:abstractNumId w:val="2"/>
  </w:num>
  <w:num w:numId="6">
    <w:abstractNumId w:val="5"/>
  </w:num>
  <w:num w:numId="7">
    <w:abstractNumId w:val="8"/>
  </w:num>
  <w:num w:numId="8">
    <w:abstractNumId w:val="4"/>
  </w:num>
  <w:num w:numId="9">
    <w:abstractNumId w:val="7"/>
  </w:num>
  <w:num w:numId="10">
    <w:abstractNumId w:val="0"/>
  </w:num>
  <w:num w:numId="1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F92"/>
    <w:rsid w:val="0001564A"/>
    <w:rsid w:val="00020C0C"/>
    <w:rsid w:val="00023376"/>
    <w:rsid w:val="00025214"/>
    <w:rsid w:val="00027EBB"/>
    <w:rsid w:val="00035621"/>
    <w:rsid w:val="000769B3"/>
    <w:rsid w:val="00082E8E"/>
    <w:rsid w:val="000964BB"/>
    <w:rsid w:val="000A3149"/>
    <w:rsid w:val="000A4F5E"/>
    <w:rsid w:val="000A68D1"/>
    <w:rsid w:val="000D3BFD"/>
    <w:rsid w:val="000F009E"/>
    <w:rsid w:val="0010205A"/>
    <w:rsid w:val="00102D71"/>
    <w:rsid w:val="001302EA"/>
    <w:rsid w:val="001360B4"/>
    <w:rsid w:val="0014797E"/>
    <w:rsid w:val="00151EBC"/>
    <w:rsid w:val="0017069F"/>
    <w:rsid w:val="00176F61"/>
    <w:rsid w:val="001928BB"/>
    <w:rsid w:val="001955F6"/>
    <w:rsid w:val="001B2BE3"/>
    <w:rsid w:val="001C20D3"/>
    <w:rsid w:val="001E373C"/>
    <w:rsid w:val="001E6677"/>
    <w:rsid w:val="001F351E"/>
    <w:rsid w:val="0022375C"/>
    <w:rsid w:val="0024700B"/>
    <w:rsid w:val="00260F99"/>
    <w:rsid w:val="0027094C"/>
    <w:rsid w:val="002830FB"/>
    <w:rsid w:val="00295504"/>
    <w:rsid w:val="002B2FA5"/>
    <w:rsid w:val="002B30F0"/>
    <w:rsid w:val="002C20D4"/>
    <w:rsid w:val="002D2A85"/>
    <w:rsid w:val="002D3DCD"/>
    <w:rsid w:val="00304862"/>
    <w:rsid w:val="00306BF4"/>
    <w:rsid w:val="003168DC"/>
    <w:rsid w:val="00332576"/>
    <w:rsid w:val="00346ED3"/>
    <w:rsid w:val="00382CFA"/>
    <w:rsid w:val="00393093"/>
    <w:rsid w:val="00395CD9"/>
    <w:rsid w:val="003A4FD7"/>
    <w:rsid w:val="003B54F0"/>
    <w:rsid w:val="003B717D"/>
    <w:rsid w:val="003C1A28"/>
    <w:rsid w:val="003C6D2A"/>
    <w:rsid w:val="003C735E"/>
    <w:rsid w:val="003D39B5"/>
    <w:rsid w:val="003D5162"/>
    <w:rsid w:val="003E1E39"/>
    <w:rsid w:val="003F4753"/>
    <w:rsid w:val="00410321"/>
    <w:rsid w:val="004155D7"/>
    <w:rsid w:val="004230D7"/>
    <w:rsid w:val="00432529"/>
    <w:rsid w:val="0043377C"/>
    <w:rsid w:val="004339FC"/>
    <w:rsid w:val="00437B55"/>
    <w:rsid w:val="004506D5"/>
    <w:rsid w:val="00460F47"/>
    <w:rsid w:val="0046259F"/>
    <w:rsid w:val="0047605D"/>
    <w:rsid w:val="00476E28"/>
    <w:rsid w:val="00483796"/>
    <w:rsid w:val="00486CD7"/>
    <w:rsid w:val="004A7132"/>
    <w:rsid w:val="004B0A5A"/>
    <w:rsid w:val="004B2EB3"/>
    <w:rsid w:val="004B5CF5"/>
    <w:rsid w:val="004C1C43"/>
    <w:rsid w:val="004C1F1D"/>
    <w:rsid w:val="004C4B36"/>
    <w:rsid w:val="004D5404"/>
    <w:rsid w:val="004E6590"/>
    <w:rsid w:val="004F64B7"/>
    <w:rsid w:val="005054A9"/>
    <w:rsid w:val="00511340"/>
    <w:rsid w:val="00514536"/>
    <w:rsid w:val="005254F9"/>
    <w:rsid w:val="00544DCB"/>
    <w:rsid w:val="00563B23"/>
    <w:rsid w:val="0057116A"/>
    <w:rsid w:val="0058054F"/>
    <w:rsid w:val="00584E50"/>
    <w:rsid w:val="005929B8"/>
    <w:rsid w:val="005A4454"/>
    <w:rsid w:val="005A5A65"/>
    <w:rsid w:val="005C5F25"/>
    <w:rsid w:val="005D3D1F"/>
    <w:rsid w:val="005D6D01"/>
    <w:rsid w:val="005E4CE1"/>
    <w:rsid w:val="005F3CEA"/>
    <w:rsid w:val="0060651B"/>
    <w:rsid w:val="00627F32"/>
    <w:rsid w:val="00633F1D"/>
    <w:rsid w:val="006345C6"/>
    <w:rsid w:val="00640835"/>
    <w:rsid w:val="00641C31"/>
    <w:rsid w:val="00645F70"/>
    <w:rsid w:val="0065191B"/>
    <w:rsid w:val="00654057"/>
    <w:rsid w:val="006560B1"/>
    <w:rsid w:val="00660F00"/>
    <w:rsid w:val="00670B4F"/>
    <w:rsid w:val="0067722C"/>
    <w:rsid w:val="00683348"/>
    <w:rsid w:val="00691304"/>
    <w:rsid w:val="006B2525"/>
    <w:rsid w:val="006D2249"/>
    <w:rsid w:val="006D55C5"/>
    <w:rsid w:val="006F50EF"/>
    <w:rsid w:val="007066A0"/>
    <w:rsid w:val="00712A5E"/>
    <w:rsid w:val="00721CCC"/>
    <w:rsid w:val="007265B5"/>
    <w:rsid w:val="0073356D"/>
    <w:rsid w:val="00744C54"/>
    <w:rsid w:val="0075233E"/>
    <w:rsid w:val="00793D5C"/>
    <w:rsid w:val="007B7D0F"/>
    <w:rsid w:val="007E1DB0"/>
    <w:rsid w:val="007E570E"/>
    <w:rsid w:val="007E7B19"/>
    <w:rsid w:val="007F7642"/>
    <w:rsid w:val="00803FED"/>
    <w:rsid w:val="008074DD"/>
    <w:rsid w:val="00823664"/>
    <w:rsid w:val="0082633A"/>
    <w:rsid w:val="00833AFD"/>
    <w:rsid w:val="008407FE"/>
    <w:rsid w:val="00845047"/>
    <w:rsid w:val="00856A58"/>
    <w:rsid w:val="008651B2"/>
    <w:rsid w:val="00893C2D"/>
    <w:rsid w:val="008A084D"/>
    <w:rsid w:val="008C1100"/>
    <w:rsid w:val="008D3F54"/>
    <w:rsid w:val="008D41E6"/>
    <w:rsid w:val="008F1A49"/>
    <w:rsid w:val="008F40E7"/>
    <w:rsid w:val="008F6EFF"/>
    <w:rsid w:val="008F7507"/>
    <w:rsid w:val="009109FF"/>
    <w:rsid w:val="0091735B"/>
    <w:rsid w:val="00920203"/>
    <w:rsid w:val="00936E11"/>
    <w:rsid w:val="0094120B"/>
    <w:rsid w:val="009507A5"/>
    <w:rsid w:val="009534A9"/>
    <w:rsid w:val="00956B54"/>
    <w:rsid w:val="00975819"/>
    <w:rsid w:val="00980D8E"/>
    <w:rsid w:val="00987010"/>
    <w:rsid w:val="00990C24"/>
    <w:rsid w:val="009B29AC"/>
    <w:rsid w:val="009B503D"/>
    <w:rsid w:val="009C2270"/>
    <w:rsid w:val="00A4332D"/>
    <w:rsid w:val="00A80C7D"/>
    <w:rsid w:val="00A90FA2"/>
    <w:rsid w:val="00AA35C6"/>
    <w:rsid w:val="00AC0AC0"/>
    <w:rsid w:val="00AD0378"/>
    <w:rsid w:val="00AD3AD3"/>
    <w:rsid w:val="00AE63AB"/>
    <w:rsid w:val="00AE65DE"/>
    <w:rsid w:val="00AE7068"/>
    <w:rsid w:val="00AF3955"/>
    <w:rsid w:val="00B2531F"/>
    <w:rsid w:val="00B44BBD"/>
    <w:rsid w:val="00B61287"/>
    <w:rsid w:val="00B63F92"/>
    <w:rsid w:val="00B67F0C"/>
    <w:rsid w:val="00B76A41"/>
    <w:rsid w:val="00B85DEA"/>
    <w:rsid w:val="00BA0EC5"/>
    <w:rsid w:val="00BA3A3E"/>
    <w:rsid w:val="00BB666E"/>
    <w:rsid w:val="00BC3076"/>
    <w:rsid w:val="00BD183D"/>
    <w:rsid w:val="00BD7B4B"/>
    <w:rsid w:val="00BE1BDB"/>
    <w:rsid w:val="00BF5B22"/>
    <w:rsid w:val="00C2072F"/>
    <w:rsid w:val="00C6185E"/>
    <w:rsid w:val="00C72132"/>
    <w:rsid w:val="00C73F84"/>
    <w:rsid w:val="00CA74AE"/>
    <w:rsid w:val="00CD2E9D"/>
    <w:rsid w:val="00CD3497"/>
    <w:rsid w:val="00CD7B25"/>
    <w:rsid w:val="00CF20F4"/>
    <w:rsid w:val="00CF7CC4"/>
    <w:rsid w:val="00D0472E"/>
    <w:rsid w:val="00D10742"/>
    <w:rsid w:val="00D3239E"/>
    <w:rsid w:val="00D32C1A"/>
    <w:rsid w:val="00D34119"/>
    <w:rsid w:val="00D3580E"/>
    <w:rsid w:val="00D42F2A"/>
    <w:rsid w:val="00D65225"/>
    <w:rsid w:val="00D73421"/>
    <w:rsid w:val="00D7344B"/>
    <w:rsid w:val="00D94A72"/>
    <w:rsid w:val="00D9694D"/>
    <w:rsid w:val="00DC50DD"/>
    <w:rsid w:val="00DD20C7"/>
    <w:rsid w:val="00DD59AB"/>
    <w:rsid w:val="00DE5C65"/>
    <w:rsid w:val="00DE7FF2"/>
    <w:rsid w:val="00DF36F2"/>
    <w:rsid w:val="00E01475"/>
    <w:rsid w:val="00E031DF"/>
    <w:rsid w:val="00E17BEF"/>
    <w:rsid w:val="00E244A2"/>
    <w:rsid w:val="00E25C05"/>
    <w:rsid w:val="00E27F78"/>
    <w:rsid w:val="00E328E2"/>
    <w:rsid w:val="00E33FA4"/>
    <w:rsid w:val="00E35797"/>
    <w:rsid w:val="00E60788"/>
    <w:rsid w:val="00E645E1"/>
    <w:rsid w:val="00E85929"/>
    <w:rsid w:val="00EA1C34"/>
    <w:rsid w:val="00EB7668"/>
    <w:rsid w:val="00ED2598"/>
    <w:rsid w:val="00ED2C41"/>
    <w:rsid w:val="00EF4293"/>
    <w:rsid w:val="00F11626"/>
    <w:rsid w:val="00F11952"/>
    <w:rsid w:val="00F2078F"/>
    <w:rsid w:val="00F20E5E"/>
    <w:rsid w:val="00F442A4"/>
    <w:rsid w:val="00F6485B"/>
    <w:rsid w:val="00F654F1"/>
    <w:rsid w:val="00F87434"/>
    <w:rsid w:val="00F91174"/>
    <w:rsid w:val="00FA11D4"/>
    <w:rsid w:val="00FB4DE6"/>
    <w:rsid w:val="00FB529E"/>
    <w:rsid w:val="00FC060C"/>
    <w:rsid w:val="00FC1C02"/>
    <w:rsid w:val="00FC502B"/>
    <w:rsid w:val="00FD5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Hyperlink" w:qFormat="1"/>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321"/>
    <w:rPr>
      <w:rFonts w:eastAsiaTheme="minorEastAsia"/>
      <w:lang w:eastAsia="ru-RU"/>
    </w:rPr>
  </w:style>
  <w:style w:type="paragraph" w:styleId="10">
    <w:name w:val="heading 1"/>
    <w:basedOn w:val="a"/>
    <w:next w:val="a"/>
    <w:link w:val="11"/>
    <w:qFormat/>
    <w:rsid w:val="00410321"/>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paragraph" w:styleId="2">
    <w:name w:val="heading 2"/>
    <w:basedOn w:val="a"/>
    <w:next w:val="a"/>
    <w:link w:val="20"/>
    <w:unhideWhenUsed/>
    <w:qFormat/>
    <w:rsid w:val="003D51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D51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3D51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0"/>
    <w:link w:val="50"/>
    <w:uiPriority w:val="99"/>
    <w:qFormat/>
    <w:rsid w:val="00395CD9"/>
    <w:pPr>
      <w:tabs>
        <w:tab w:val="num" w:pos="1008"/>
      </w:tabs>
      <w:suppressAutoHyphens/>
      <w:spacing w:before="240" w:after="60" w:line="100" w:lineRule="atLeast"/>
      <w:ind w:left="1008" w:hanging="1008"/>
      <w:outlineLvl w:val="4"/>
    </w:pPr>
    <w:rPr>
      <w:rFonts w:ascii="Times New Roman" w:eastAsia="Times New Roman" w:hAnsi="Times New Roman" w:cs="Times New Roman"/>
      <w:b/>
      <w:bCs/>
      <w:i/>
      <w:iCs/>
      <w:sz w:val="26"/>
      <w:szCs w:val="26"/>
      <w:lang w:val="x-none" w:eastAsia="x-none"/>
    </w:rPr>
  </w:style>
  <w:style w:type="paragraph" w:styleId="6">
    <w:name w:val="heading 6"/>
    <w:basedOn w:val="a"/>
    <w:next w:val="a"/>
    <w:link w:val="60"/>
    <w:uiPriority w:val="99"/>
    <w:unhideWhenUsed/>
    <w:qFormat/>
    <w:rsid w:val="005054A9"/>
    <w:pPr>
      <w:widowControl w:val="0"/>
      <w:autoSpaceDE w:val="0"/>
      <w:autoSpaceDN w:val="0"/>
      <w:adjustRightInd w:val="0"/>
      <w:spacing w:before="240" w:after="60" w:line="240" w:lineRule="auto"/>
      <w:outlineLvl w:val="5"/>
    </w:pPr>
    <w:rPr>
      <w:rFonts w:ascii="Calibri" w:eastAsia="Times New Roman" w:hAnsi="Calibri" w:cs="Times New Roman"/>
      <w:b/>
      <w:bCs/>
      <w:lang w:val="x-none" w:eastAsia="x-none"/>
    </w:rPr>
  </w:style>
  <w:style w:type="paragraph" w:styleId="7">
    <w:name w:val="heading 7"/>
    <w:basedOn w:val="a"/>
    <w:next w:val="a0"/>
    <w:link w:val="70"/>
    <w:uiPriority w:val="99"/>
    <w:qFormat/>
    <w:rsid w:val="00395CD9"/>
    <w:pPr>
      <w:tabs>
        <w:tab w:val="num" w:pos="1296"/>
      </w:tabs>
      <w:suppressAutoHyphens/>
      <w:spacing w:before="240" w:after="60" w:line="100" w:lineRule="atLeast"/>
      <w:ind w:left="1296" w:hanging="1296"/>
      <w:jc w:val="center"/>
      <w:outlineLvl w:val="6"/>
    </w:pPr>
    <w:rPr>
      <w:rFonts w:ascii="Times New Roman" w:eastAsia="Times New Roman" w:hAnsi="Times New Roman" w:cs="Times New Roman"/>
      <w:sz w:val="24"/>
      <w:szCs w:val="24"/>
      <w:lang w:val="x-none" w:eastAsia="x-none"/>
    </w:rPr>
  </w:style>
  <w:style w:type="paragraph" w:styleId="8">
    <w:name w:val="heading 8"/>
    <w:basedOn w:val="a"/>
    <w:next w:val="a"/>
    <w:link w:val="80"/>
    <w:uiPriority w:val="99"/>
    <w:unhideWhenUsed/>
    <w:qFormat/>
    <w:rsid w:val="005054A9"/>
    <w:pPr>
      <w:widowControl w:val="0"/>
      <w:autoSpaceDE w:val="0"/>
      <w:autoSpaceDN w:val="0"/>
      <w:adjustRightInd w:val="0"/>
      <w:spacing w:before="240" w:after="60" w:line="240" w:lineRule="auto"/>
      <w:outlineLvl w:val="7"/>
    </w:pPr>
    <w:rPr>
      <w:rFonts w:ascii="Calibri" w:eastAsia="Times New Roman" w:hAnsi="Calibri" w:cs="Times New Roman"/>
      <w:i/>
      <w:iCs/>
      <w:sz w:val="24"/>
      <w:szCs w:val="24"/>
    </w:rPr>
  </w:style>
  <w:style w:type="paragraph" w:styleId="9">
    <w:name w:val="heading 9"/>
    <w:basedOn w:val="a"/>
    <w:next w:val="a"/>
    <w:link w:val="90"/>
    <w:uiPriority w:val="99"/>
    <w:unhideWhenUsed/>
    <w:qFormat/>
    <w:rsid w:val="005054A9"/>
    <w:pPr>
      <w:widowControl w:val="0"/>
      <w:autoSpaceDE w:val="0"/>
      <w:autoSpaceDN w:val="0"/>
      <w:adjustRightInd w:val="0"/>
      <w:spacing w:before="240" w:after="60" w:line="240" w:lineRule="auto"/>
      <w:outlineLvl w:val="8"/>
    </w:pPr>
    <w:rPr>
      <w:rFonts w:ascii="Cambria" w:eastAsia="Times New Roman" w:hAnsi="Cambria"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410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1"/>
    <w:link w:val="10"/>
    <w:rsid w:val="00410321"/>
    <w:rPr>
      <w:rFonts w:ascii="Arial" w:eastAsia="Times New Roman" w:hAnsi="Arial" w:cs="Times New Roman"/>
      <w:b/>
      <w:bCs/>
      <w:color w:val="000080"/>
      <w:sz w:val="20"/>
      <w:szCs w:val="20"/>
      <w:lang w:eastAsia="ru-RU"/>
    </w:rPr>
  </w:style>
  <w:style w:type="paragraph" w:customStyle="1" w:styleId="ConsPlusCell">
    <w:name w:val="ConsPlusCell"/>
    <w:qFormat/>
    <w:rsid w:val="00410321"/>
    <w:pPr>
      <w:autoSpaceDE w:val="0"/>
      <w:autoSpaceDN w:val="0"/>
      <w:adjustRightInd w:val="0"/>
      <w:spacing w:after="0" w:line="240" w:lineRule="auto"/>
    </w:pPr>
    <w:rPr>
      <w:rFonts w:ascii="Arial" w:eastAsia="Times New Roman" w:hAnsi="Arial" w:cs="Arial"/>
      <w:sz w:val="20"/>
      <w:szCs w:val="20"/>
      <w:lang w:eastAsia="ru-RU"/>
    </w:rPr>
  </w:style>
  <w:style w:type="paragraph" w:styleId="a5">
    <w:name w:val="Body Text Indent"/>
    <w:basedOn w:val="a"/>
    <w:link w:val="a6"/>
    <w:rsid w:val="00410321"/>
    <w:pPr>
      <w:spacing w:after="120" w:line="240" w:lineRule="auto"/>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1"/>
    <w:link w:val="a5"/>
    <w:rsid w:val="00410321"/>
    <w:rPr>
      <w:rFonts w:ascii="Times New Roman" w:eastAsia="Times New Roman" w:hAnsi="Times New Roman" w:cs="Times New Roman"/>
      <w:sz w:val="24"/>
      <w:szCs w:val="24"/>
      <w:lang w:eastAsia="ru-RU"/>
    </w:rPr>
  </w:style>
  <w:style w:type="paragraph" w:styleId="a7">
    <w:name w:val="Normal (Web)"/>
    <w:basedOn w:val="a"/>
    <w:qFormat/>
    <w:rsid w:val="0041032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basedOn w:val="a"/>
    <w:uiPriority w:val="34"/>
    <w:qFormat/>
    <w:rsid w:val="00410321"/>
    <w:pPr>
      <w:spacing w:after="0" w:line="240" w:lineRule="auto"/>
      <w:ind w:left="720"/>
      <w:contextualSpacing/>
    </w:pPr>
    <w:rPr>
      <w:rFonts w:ascii="Times New Roman" w:eastAsia="Times New Roman" w:hAnsi="Times New Roman" w:cs="Times New Roman"/>
      <w:sz w:val="20"/>
      <w:szCs w:val="20"/>
    </w:rPr>
  </w:style>
  <w:style w:type="character" w:styleId="a9">
    <w:name w:val="Strong"/>
    <w:basedOn w:val="a1"/>
    <w:uiPriority w:val="22"/>
    <w:qFormat/>
    <w:rsid w:val="00410321"/>
    <w:rPr>
      <w:b/>
      <w:bCs/>
    </w:rPr>
  </w:style>
  <w:style w:type="paragraph" w:customStyle="1" w:styleId="Standard">
    <w:name w:val="Standard"/>
    <w:rsid w:val="00410321"/>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styleId="aa">
    <w:name w:val="header"/>
    <w:basedOn w:val="a"/>
    <w:link w:val="ab"/>
    <w:unhideWhenUsed/>
    <w:rsid w:val="0041032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1"/>
    <w:link w:val="aa"/>
    <w:qFormat/>
    <w:rsid w:val="00410321"/>
    <w:rPr>
      <w:rFonts w:ascii="Times New Roman" w:eastAsia="Times New Roman" w:hAnsi="Times New Roman" w:cs="Times New Roman"/>
      <w:sz w:val="24"/>
      <w:szCs w:val="24"/>
      <w:lang w:eastAsia="ru-RU"/>
    </w:rPr>
  </w:style>
  <w:style w:type="paragraph" w:styleId="ac">
    <w:name w:val="footer"/>
    <w:aliases w:val=" Знак Знак"/>
    <w:basedOn w:val="a"/>
    <w:link w:val="ad"/>
    <w:unhideWhenUsed/>
    <w:rsid w:val="0041032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aliases w:val=" Знак Знак Знак"/>
    <w:basedOn w:val="a1"/>
    <w:link w:val="ac"/>
    <w:rsid w:val="00410321"/>
    <w:rPr>
      <w:rFonts w:ascii="Times New Roman" w:eastAsia="Times New Roman" w:hAnsi="Times New Roman" w:cs="Times New Roman"/>
      <w:sz w:val="24"/>
      <w:szCs w:val="24"/>
      <w:lang w:eastAsia="ru-RU"/>
    </w:rPr>
  </w:style>
  <w:style w:type="character" w:customStyle="1" w:styleId="21">
    <w:name w:val="Основной текст (2)_"/>
    <w:basedOn w:val="a1"/>
    <w:link w:val="22"/>
    <w:rsid w:val="00410321"/>
    <w:rPr>
      <w:sz w:val="28"/>
      <w:szCs w:val="28"/>
      <w:shd w:val="clear" w:color="auto" w:fill="FFFFFF"/>
    </w:rPr>
  </w:style>
  <w:style w:type="character" w:customStyle="1" w:styleId="211pt">
    <w:name w:val="Основной текст (2) + 11 pt"/>
    <w:basedOn w:val="21"/>
    <w:rsid w:val="00410321"/>
    <w:rPr>
      <w:color w:val="000000"/>
      <w:spacing w:val="0"/>
      <w:w w:val="100"/>
      <w:position w:val="0"/>
      <w:sz w:val="22"/>
      <w:szCs w:val="22"/>
      <w:shd w:val="clear" w:color="auto" w:fill="FFFFFF"/>
      <w:lang w:val="ru-RU" w:eastAsia="ru-RU" w:bidi="ru-RU"/>
    </w:rPr>
  </w:style>
  <w:style w:type="character" w:customStyle="1" w:styleId="2ArialNarrow">
    <w:name w:val="Основной текст (2) + Arial Narrow"/>
    <w:aliases w:val="10 pt"/>
    <w:basedOn w:val="21"/>
    <w:rsid w:val="00410321"/>
    <w:rPr>
      <w:rFonts w:ascii="Arial Narrow" w:eastAsia="Arial Narrow" w:hAnsi="Arial Narrow" w:cs="Arial Narrow"/>
      <w:color w:val="000000"/>
      <w:spacing w:val="0"/>
      <w:w w:val="100"/>
      <w:position w:val="0"/>
      <w:sz w:val="28"/>
      <w:szCs w:val="28"/>
      <w:shd w:val="clear" w:color="auto" w:fill="FFFFFF"/>
      <w:lang w:val="ru-RU" w:eastAsia="ru-RU" w:bidi="ru-RU"/>
    </w:rPr>
  </w:style>
  <w:style w:type="paragraph" w:customStyle="1" w:styleId="22">
    <w:name w:val="Основной текст (2)"/>
    <w:basedOn w:val="a"/>
    <w:link w:val="21"/>
    <w:rsid w:val="00410321"/>
    <w:pPr>
      <w:widowControl w:val="0"/>
      <w:shd w:val="clear" w:color="auto" w:fill="FFFFFF"/>
      <w:spacing w:after="0" w:line="338" w:lineRule="exact"/>
    </w:pPr>
    <w:rPr>
      <w:rFonts w:eastAsiaTheme="minorHAnsi"/>
      <w:sz w:val="28"/>
      <w:szCs w:val="28"/>
      <w:lang w:eastAsia="en-US"/>
    </w:rPr>
  </w:style>
  <w:style w:type="table" w:customStyle="1" w:styleId="31">
    <w:name w:val="Сетка таблицы3"/>
    <w:basedOn w:val="a2"/>
    <w:next w:val="a4"/>
    <w:uiPriority w:val="39"/>
    <w:rsid w:val="00410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8pt">
    <w:name w:val="Основной текст (2) + 18 pt"/>
    <w:aliases w:val="Курсив,Интервал -1 pt"/>
    <w:basedOn w:val="21"/>
    <w:rsid w:val="00410321"/>
    <w:rPr>
      <w:i/>
      <w:iCs/>
      <w:color w:val="000000"/>
      <w:spacing w:val="0"/>
      <w:w w:val="100"/>
      <w:position w:val="0"/>
      <w:sz w:val="20"/>
      <w:szCs w:val="20"/>
      <w:shd w:val="clear" w:color="auto" w:fill="FFFFFF"/>
      <w:lang w:val="ru-RU" w:eastAsia="ru-RU" w:bidi="ru-RU"/>
    </w:rPr>
  </w:style>
  <w:style w:type="paragraph" w:styleId="ae">
    <w:name w:val="Balloon Text"/>
    <w:basedOn w:val="a"/>
    <w:link w:val="af"/>
    <w:unhideWhenUsed/>
    <w:qFormat/>
    <w:rsid w:val="00410321"/>
    <w:pPr>
      <w:spacing w:after="0" w:line="240" w:lineRule="auto"/>
    </w:pPr>
    <w:rPr>
      <w:rFonts w:ascii="Tahoma" w:eastAsia="Times New Roman" w:hAnsi="Tahoma" w:cs="Tahoma"/>
      <w:sz w:val="16"/>
      <w:szCs w:val="16"/>
    </w:rPr>
  </w:style>
  <w:style w:type="character" w:customStyle="1" w:styleId="af">
    <w:name w:val="Текст выноски Знак"/>
    <w:basedOn w:val="a1"/>
    <w:link w:val="ae"/>
    <w:qFormat/>
    <w:rsid w:val="00410321"/>
    <w:rPr>
      <w:rFonts w:ascii="Tahoma" w:eastAsia="Times New Roman" w:hAnsi="Tahoma" w:cs="Tahoma"/>
      <w:sz w:val="16"/>
      <w:szCs w:val="16"/>
      <w:lang w:eastAsia="ru-RU"/>
    </w:rPr>
  </w:style>
  <w:style w:type="character" w:customStyle="1" w:styleId="23">
    <w:name w:val="Основной текст (2) + Курсив"/>
    <w:basedOn w:val="a1"/>
    <w:rsid w:val="0041032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pt">
    <w:name w:val="Основной текст (2) + Курсив;Интервал -2 pt"/>
    <w:basedOn w:val="a1"/>
    <w:rsid w:val="00410321"/>
    <w:rPr>
      <w:rFonts w:ascii="Times New Roman" w:eastAsia="Times New Roman" w:hAnsi="Times New Roman" w:cs="Times New Roman"/>
      <w:b w:val="0"/>
      <w:bCs w:val="0"/>
      <w:i/>
      <w:iCs/>
      <w:smallCaps w:val="0"/>
      <w:strike w:val="0"/>
      <w:color w:val="000000"/>
      <w:spacing w:val="-40"/>
      <w:w w:val="100"/>
      <w:position w:val="0"/>
      <w:sz w:val="28"/>
      <w:szCs w:val="28"/>
      <w:u w:val="none"/>
      <w:shd w:val="clear" w:color="auto" w:fill="FFFFFF"/>
      <w:lang w:val="en-US" w:eastAsia="en-US" w:bidi="en-US"/>
    </w:rPr>
  </w:style>
  <w:style w:type="character" w:customStyle="1" w:styleId="51">
    <w:name w:val="Основной текст (5) + Не курсив"/>
    <w:basedOn w:val="a1"/>
    <w:rsid w:val="00410321"/>
    <w:rPr>
      <w:i/>
      <w:iCs/>
      <w:color w:val="000000"/>
      <w:spacing w:val="0"/>
      <w:w w:val="100"/>
      <w:position w:val="0"/>
      <w:sz w:val="28"/>
      <w:szCs w:val="28"/>
      <w:shd w:val="clear" w:color="auto" w:fill="FFFFFF"/>
      <w:lang w:val="ru-RU" w:eastAsia="ru-RU" w:bidi="ru-RU"/>
    </w:rPr>
  </w:style>
  <w:style w:type="paragraph" w:styleId="24">
    <w:name w:val="Body Text Indent 2"/>
    <w:basedOn w:val="a"/>
    <w:link w:val="25"/>
    <w:uiPriority w:val="99"/>
    <w:unhideWhenUsed/>
    <w:rsid w:val="00410321"/>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1"/>
    <w:link w:val="24"/>
    <w:uiPriority w:val="99"/>
    <w:rsid w:val="00410321"/>
    <w:rPr>
      <w:rFonts w:ascii="Times New Roman" w:eastAsia="Times New Roman" w:hAnsi="Times New Roman" w:cs="Times New Roman"/>
      <w:sz w:val="24"/>
      <w:szCs w:val="24"/>
      <w:lang w:eastAsia="ru-RU"/>
    </w:rPr>
  </w:style>
  <w:style w:type="paragraph" w:styleId="a0">
    <w:name w:val="Body Text"/>
    <w:basedOn w:val="a"/>
    <w:link w:val="af0"/>
    <w:unhideWhenUsed/>
    <w:qFormat/>
    <w:rsid w:val="00410321"/>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1"/>
    <w:link w:val="a0"/>
    <w:rsid w:val="00410321"/>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10321"/>
    <w:pPr>
      <w:widowControl w:val="0"/>
      <w:spacing w:after="0" w:line="240" w:lineRule="auto"/>
    </w:pPr>
    <w:rPr>
      <w:rFonts w:ascii="Calibri" w:eastAsia="Calibri" w:hAnsi="Calibri" w:cs="Times New Roman"/>
      <w:lang w:val="en-US" w:eastAsia="en-US"/>
    </w:rPr>
  </w:style>
  <w:style w:type="paragraph" w:customStyle="1" w:styleId="ConsPlusNormal">
    <w:name w:val="ConsPlusNormal"/>
    <w:link w:val="ConsPlusNormal0"/>
    <w:rsid w:val="0041032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Абзац новая стр"/>
    <w:basedOn w:val="a"/>
    <w:rsid w:val="00410321"/>
    <w:pPr>
      <w:keepLines/>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ConsPlusNonformat">
    <w:name w:val="ConsPlusNonformat"/>
    <w:rsid w:val="00410321"/>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2">
    <w:name w:val="No Spacing"/>
    <w:aliases w:val="с интервалом"/>
    <w:link w:val="af3"/>
    <w:qFormat/>
    <w:rsid w:val="00410321"/>
    <w:pPr>
      <w:overflowPunct w:val="0"/>
      <w:spacing w:after="0" w:line="240" w:lineRule="auto"/>
    </w:pPr>
    <w:rPr>
      <w:rFonts w:ascii="Times New Roman" w:eastAsia="Times New Roman" w:hAnsi="Times New Roman" w:cs="Times New Roman"/>
      <w:lang w:eastAsia="ru-RU"/>
    </w:rPr>
  </w:style>
  <w:style w:type="paragraph" w:customStyle="1" w:styleId="Default">
    <w:name w:val="Default"/>
    <w:qFormat/>
    <w:rsid w:val="004103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sPlusNormal0">
    <w:name w:val="ConsPlusNormal Знак"/>
    <w:link w:val="ConsPlusNormal"/>
    <w:uiPriority w:val="99"/>
    <w:locked/>
    <w:rsid w:val="00410321"/>
    <w:rPr>
      <w:rFonts w:ascii="Arial" w:eastAsia="Times New Roman" w:hAnsi="Arial" w:cs="Arial"/>
      <w:sz w:val="20"/>
      <w:szCs w:val="20"/>
      <w:lang w:eastAsia="ru-RU"/>
    </w:rPr>
  </w:style>
  <w:style w:type="character" w:customStyle="1" w:styleId="20">
    <w:name w:val="Заголовок 2 Знак"/>
    <w:basedOn w:val="a1"/>
    <w:link w:val="2"/>
    <w:rsid w:val="003D516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rsid w:val="003D5162"/>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1"/>
    <w:link w:val="4"/>
    <w:rsid w:val="003D5162"/>
    <w:rPr>
      <w:rFonts w:asciiTheme="majorHAnsi" w:eastAsiaTheme="majorEastAsia" w:hAnsiTheme="majorHAnsi" w:cstheme="majorBidi"/>
      <w:b/>
      <w:bCs/>
      <w:i/>
      <w:iCs/>
      <w:color w:val="4F81BD" w:themeColor="accent1"/>
      <w:lang w:eastAsia="ru-RU"/>
    </w:rPr>
  </w:style>
  <w:style w:type="paragraph" w:customStyle="1" w:styleId="af4">
    <w:name w:val="Основной стиль"/>
    <w:basedOn w:val="a"/>
    <w:link w:val="af5"/>
    <w:rsid w:val="003D5162"/>
    <w:pPr>
      <w:spacing w:after="0" w:line="240" w:lineRule="auto"/>
      <w:ind w:firstLine="680"/>
      <w:jc w:val="both"/>
    </w:pPr>
    <w:rPr>
      <w:rFonts w:ascii="Arial" w:eastAsia="Times New Roman" w:hAnsi="Arial" w:cs="Times New Roman"/>
      <w:sz w:val="20"/>
      <w:szCs w:val="28"/>
    </w:rPr>
  </w:style>
  <w:style w:type="character" w:customStyle="1" w:styleId="af5">
    <w:name w:val="Основной стиль Знак"/>
    <w:link w:val="af4"/>
    <w:rsid w:val="003D5162"/>
    <w:rPr>
      <w:rFonts w:ascii="Arial" w:eastAsia="Times New Roman" w:hAnsi="Arial" w:cs="Times New Roman"/>
      <w:sz w:val="20"/>
      <w:szCs w:val="28"/>
      <w:lang w:eastAsia="ru-RU"/>
    </w:rPr>
  </w:style>
  <w:style w:type="paragraph" w:customStyle="1" w:styleId="-11">
    <w:name w:val="Цветной список - Акцент 11"/>
    <w:basedOn w:val="a"/>
    <w:uiPriority w:val="34"/>
    <w:qFormat/>
    <w:rsid w:val="003D5162"/>
    <w:pPr>
      <w:spacing w:after="0" w:line="240" w:lineRule="auto"/>
      <w:ind w:left="720"/>
      <w:contextualSpacing/>
    </w:pPr>
    <w:rPr>
      <w:rFonts w:ascii="Cambria" w:eastAsia="MS Mincho" w:hAnsi="Cambria" w:cs="Times New Roman"/>
      <w:sz w:val="24"/>
      <w:szCs w:val="24"/>
    </w:rPr>
  </w:style>
  <w:style w:type="character" w:styleId="af6">
    <w:name w:val="page number"/>
    <w:uiPriority w:val="99"/>
    <w:unhideWhenUsed/>
    <w:rsid w:val="003D5162"/>
  </w:style>
  <w:style w:type="paragraph" w:customStyle="1" w:styleId="af7">
    <w:name w:val="Стиль порядка"/>
    <w:basedOn w:val="a"/>
    <w:rsid w:val="003D5162"/>
    <w:pPr>
      <w:tabs>
        <w:tab w:val="left" w:pos="1080"/>
        <w:tab w:val="left" w:pos="1260"/>
      </w:tabs>
      <w:spacing w:after="0" w:line="360" w:lineRule="auto"/>
      <w:ind w:firstLine="720"/>
      <w:jc w:val="both"/>
    </w:pPr>
    <w:rPr>
      <w:rFonts w:ascii="Times New Roman" w:eastAsia="Times New Roman" w:hAnsi="Times New Roman" w:cs="Times New Roman"/>
      <w:sz w:val="28"/>
      <w:szCs w:val="28"/>
    </w:rPr>
  </w:style>
  <w:style w:type="character" w:customStyle="1" w:styleId="Bodytext2">
    <w:name w:val="Body text (2)_"/>
    <w:rsid w:val="003D5162"/>
    <w:rPr>
      <w:rFonts w:ascii="Times New Roman" w:hAnsi="Times New Roman"/>
      <w:sz w:val="21"/>
      <w:szCs w:val="21"/>
    </w:rPr>
  </w:style>
  <w:style w:type="paragraph" w:customStyle="1" w:styleId="af8">
    <w:name w:val="Обычный.Обычный для диссертации"/>
    <w:uiPriority w:val="99"/>
    <w:rsid w:val="003D5162"/>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character" w:styleId="af9">
    <w:name w:val="Hyperlink"/>
    <w:basedOn w:val="a1"/>
    <w:uiPriority w:val="99"/>
    <w:unhideWhenUsed/>
    <w:qFormat/>
    <w:rsid w:val="003D5162"/>
    <w:rPr>
      <w:color w:val="0000FF"/>
      <w:u w:val="single"/>
    </w:rPr>
  </w:style>
  <w:style w:type="table" w:customStyle="1" w:styleId="12">
    <w:name w:val="Сетка таблицы1"/>
    <w:basedOn w:val="a2"/>
    <w:next w:val="a4"/>
    <w:uiPriority w:val="59"/>
    <w:rsid w:val="003D51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D516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a">
    <w:name w:val="Обычный текст"/>
    <w:basedOn w:val="a"/>
    <w:rsid w:val="005A5A65"/>
    <w:pPr>
      <w:spacing w:after="0" w:line="240" w:lineRule="auto"/>
      <w:ind w:firstLine="567"/>
      <w:jc w:val="both"/>
    </w:pPr>
    <w:rPr>
      <w:rFonts w:ascii="Times New Roman" w:eastAsia="Times New Roman" w:hAnsi="Times New Roman" w:cs="Times New Roman"/>
      <w:sz w:val="28"/>
      <w:szCs w:val="24"/>
    </w:rPr>
  </w:style>
  <w:style w:type="paragraph" w:styleId="afb">
    <w:name w:val="Subtitle"/>
    <w:basedOn w:val="a"/>
    <w:link w:val="afc"/>
    <w:qFormat/>
    <w:rsid w:val="005A5A65"/>
    <w:pPr>
      <w:spacing w:after="0" w:line="240" w:lineRule="auto"/>
      <w:jc w:val="center"/>
    </w:pPr>
    <w:rPr>
      <w:rFonts w:ascii="Times New Roman" w:eastAsia="Times New Roman" w:hAnsi="Times New Roman" w:cs="Times New Roman"/>
      <w:b/>
      <w:sz w:val="24"/>
      <w:szCs w:val="20"/>
    </w:rPr>
  </w:style>
  <w:style w:type="character" w:customStyle="1" w:styleId="afc">
    <w:name w:val="Подзаголовок Знак"/>
    <w:basedOn w:val="a1"/>
    <w:link w:val="afb"/>
    <w:rsid w:val="005A5A65"/>
    <w:rPr>
      <w:rFonts w:ascii="Times New Roman" w:eastAsia="Times New Roman" w:hAnsi="Times New Roman" w:cs="Times New Roman"/>
      <w:b/>
      <w:sz w:val="24"/>
      <w:szCs w:val="20"/>
      <w:lang w:eastAsia="ru-RU"/>
    </w:rPr>
  </w:style>
  <w:style w:type="paragraph" w:customStyle="1" w:styleId="headertext">
    <w:name w:val="headertext"/>
    <w:basedOn w:val="a"/>
    <w:rsid w:val="005A5A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5A5A6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3">
    <w:name w:val="Нет списка1"/>
    <w:next w:val="a3"/>
    <w:uiPriority w:val="99"/>
    <w:semiHidden/>
    <w:unhideWhenUsed/>
    <w:rsid w:val="00BA0EC5"/>
  </w:style>
  <w:style w:type="paragraph" w:customStyle="1" w:styleId="conspluscell0">
    <w:name w:val="conspluscell"/>
    <w:basedOn w:val="a"/>
    <w:rsid w:val="00BA0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1">
    <w:name w:val="consplusnormal"/>
    <w:basedOn w:val="a"/>
    <w:rsid w:val="00BA0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Абзац списка1"/>
    <w:basedOn w:val="a"/>
    <w:uiPriority w:val="99"/>
    <w:qFormat/>
    <w:rsid w:val="00BA0EC5"/>
    <w:pPr>
      <w:spacing w:before="100" w:beforeAutospacing="1" w:after="100" w:afterAutospacing="1" w:line="240" w:lineRule="auto"/>
    </w:pPr>
    <w:rPr>
      <w:rFonts w:ascii="Times New Roman" w:eastAsia="Times New Roman" w:hAnsi="Times New Roman" w:cs="Times New Roman"/>
      <w:sz w:val="24"/>
      <w:szCs w:val="24"/>
    </w:rPr>
  </w:style>
  <w:style w:type="character" w:styleId="afd">
    <w:name w:val="FollowedHyperlink"/>
    <w:uiPriority w:val="99"/>
    <w:unhideWhenUsed/>
    <w:rsid w:val="00BA0EC5"/>
    <w:rPr>
      <w:rFonts w:cs="Times New Roman"/>
      <w:color w:val="800080"/>
      <w:u w:val="single"/>
    </w:rPr>
  </w:style>
  <w:style w:type="paragraph" w:customStyle="1" w:styleId="consplusnonformat0">
    <w:name w:val="consplusnonformat"/>
    <w:basedOn w:val="a"/>
    <w:rsid w:val="00BA0EC5"/>
    <w:pPr>
      <w:spacing w:before="100" w:beforeAutospacing="1" w:after="100" w:afterAutospacing="1" w:line="240" w:lineRule="auto"/>
      <w:ind w:left="150" w:right="150"/>
    </w:pPr>
    <w:rPr>
      <w:rFonts w:ascii="Arial" w:eastAsia="Times New Roman" w:hAnsi="Arial" w:cs="Arial"/>
      <w:color w:val="000000"/>
      <w:sz w:val="24"/>
      <w:szCs w:val="24"/>
    </w:rPr>
  </w:style>
  <w:style w:type="character" w:customStyle="1" w:styleId="41">
    <w:name w:val="Основной текст (4)_"/>
    <w:link w:val="410"/>
    <w:locked/>
    <w:rsid w:val="00BA0EC5"/>
    <w:rPr>
      <w:sz w:val="28"/>
      <w:shd w:val="clear" w:color="auto" w:fill="FFFFFF"/>
    </w:rPr>
  </w:style>
  <w:style w:type="paragraph" w:customStyle="1" w:styleId="410">
    <w:name w:val="Основной текст (4)1"/>
    <w:basedOn w:val="a"/>
    <w:link w:val="41"/>
    <w:rsid w:val="00BA0EC5"/>
    <w:pPr>
      <w:widowControl w:val="0"/>
      <w:shd w:val="clear" w:color="auto" w:fill="FFFFFF"/>
      <w:spacing w:after="960" w:line="326" w:lineRule="exact"/>
    </w:pPr>
    <w:rPr>
      <w:rFonts w:eastAsiaTheme="minorHAnsi"/>
      <w:sz w:val="28"/>
      <w:lang w:eastAsia="en-US"/>
    </w:rPr>
  </w:style>
  <w:style w:type="paragraph" w:customStyle="1" w:styleId="formattexttopleveltext">
    <w:name w:val="formattext topleveltext"/>
    <w:basedOn w:val="a"/>
    <w:rsid w:val="00BA0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Обычный (веб)1"/>
    <w:basedOn w:val="a"/>
    <w:uiPriority w:val="99"/>
    <w:rsid w:val="00BA0EC5"/>
    <w:pPr>
      <w:suppressAutoHyphens/>
      <w:spacing w:before="100" w:after="100" w:line="100" w:lineRule="atLeast"/>
    </w:pPr>
    <w:rPr>
      <w:rFonts w:ascii="Times New Roman" w:eastAsia="Times New Roman" w:hAnsi="Times New Roman" w:cs="Times New Roman"/>
      <w:sz w:val="24"/>
      <w:szCs w:val="24"/>
      <w:lang w:eastAsia="ar-SA"/>
    </w:rPr>
  </w:style>
  <w:style w:type="character" w:customStyle="1" w:styleId="16">
    <w:name w:val="Обычный 1 Знак"/>
    <w:link w:val="17"/>
    <w:locked/>
    <w:rsid w:val="00BA0EC5"/>
  </w:style>
  <w:style w:type="paragraph" w:customStyle="1" w:styleId="17">
    <w:name w:val="Обычный 1"/>
    <w:basedOn w:val="a"/>
    <w:link w:val="16"/>
    <w:rsid w:val="00BA0EC5"/>
    <w:pPr>
      <w:spacing w:after="0" w:line="360" w:lineRule="auto"/>
      <w:ind w:firstLine="720"/>
      <w:jc w:val="both"/>
    </w:pPr>
    <w:rPr>
      <w:rFonts w:eastAsiaTheme="minorHAnsi"/>
      <w:lang w:eastAsia="en-US"/>
    </w:rPr>
  </w:style>
  <w:style w:type="character" w:customStyle="1" w:styleId="af3">
    <w:name w:val="Без интервала Знак"/>
    <w:aliases w:val="с интервалом Знак"/>
    <w:link w:val="af2"/>
    <w:rsid w:val="00BA0EC5"/>
    <w:rPr>
      <w:rFonts w:ascii="Times New Roman" w:eastAsia="Times New Roman" w:hAnsi="Times New Roman" w:cs="Times New Roman"/>
      <w:lang w:eastAsia="ru-RU"/>
    </w:rPr>
  </w:style>
  <w:style w:type="paragraph" w:customStyle="1" w:styleId="Style4">
    <w:name w:val="Style4"/>
    <w:basedOn w:val="a"/>
    <w:rsid w:val="00BA0EC5"/>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rPr>
  </w:style>
  <w:style w:type="numbering" w:customStyle="1" w:styleId="26">
    <w:name w:val="Нет списка2"/>
    <w:next w:val="a3"/>
    <w:uiPriority w:val="99"/>
    <w:semiHidden/>
    <w:unhideWhenUsed/>
    <w:rsid w:val="00BA0EC5"/>
  </w:style>
  <w:style w:type="character" w:customStyle="1" w:styleId="Absatz-Standardschriftart">
    <w:name w:val="Absatz-Standardschriftart"/>
    <w:rsid w:val="00BA0EC5"/>
  </w:style>
  <w:style w:type="character" w:customStyle="1" w:styleId="18">
    <w:name w:val="Основной шрифт абзаца1"/>
    <w:rsid w:val="00BA0EC5"/>
  </w:style>
  <w:style w:type="paragraph" w:customStyle="1" w:styleId="afe">
    <w:name w:val="Заголовок"/>
    <w:basedOn w:val="a"/>
    <w:next w:val="a0"/>
    <w:rsid w:val="00BA0EC5"/>
    <w:pPr>
      <w:keepNext/>
      <w:suppressAutoHyphens/>
      <w:spacing w:before="240" w:after="120" w:line="240" w:lineRule="auto"/>
    </w:pPr>
    <w:rPr>
      <w:rFonts w:ascii="Arial" w:eastAsia="Microsoft YaHei" w:hAnsi="Arial" w:cs="Mangal"/>
      <w:sz w:val="28"/>
      <w:szCs w:val="28"/>
      <w:lang w:eastAsia="zh-CN"/>
    </w:rPr>
  </w:style>
  <w:style w:type="paragraph" w:styleId="aff">
    <w:name w:val="List"/>
    <w:basedOn w:val="a0"/>
    <w:link w:val="aff0"/>
    <w:rsid w:val="00BA0EC5"/>
    <w:pPr>
      <w:suppressAutoHyphens/>
      <w:spacing w:after="0"/>
      <w:jc w:val="center"/>
    </w:pPr>
    <w:rPr>
      <w:rFonts w:cs="Mangal"/>
      <w:sz w:val="28"/>
      <w:szCs w:val="20"/>
      <w:lang w:eastAsia="zh-CN"/>
    </w:rPr>
  </w:style>
  <w:style w:type="paragraph" w:styleId="aff1">
    <w:name w:val="caption"/>
    <w:basedOn w:val="a"/>
    <w:qFormat/>
    <w:rsid w:val="00BA0EC5"/>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9">
    <w:name w:val="Указатель1"/>
    <w:basedOn w:val="a"/>
    <w:rsid w:val="00BA0EC5"/>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s1">
    <w:name w:val="s_1"/>
    <w:basedOn w:val="a"/>
    <w:rsid w:val="00BA0EC5"/>
    <w:pPr>
      <w:suppressAutoHyphens/>
      <w:spacing w:before="280" w:after="280" w:line="240" w:lineRule="auto"/>
    </w:pPr>
    <w:rPr>
      <w:rFonts w:ascii="Times New Roman" w:eastAsia="Calibri" w:hAnsi="Times New Roman" w:cs="Times New Roman"/>
      <w:sz w:val="24"/>
      <w:szCs w:val="24"/>
      <w:lang w:eastAsia="zh-CN"/>
    </w:rPr>
  </w:style>
  <w:style w:type="paragraph" w:customStyle="1" w:styleId="aff2">
    <w:name w:val="Содержимое таблицы"/>
    <w:basedOn w:val="a"/>
    <w:rsid w:val="00BA0EC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3">
    <w:name w:val="Заголовок таблицы"/>
    <w:basedOn w:val="aff2"/>
    <w:rsid w:val="00BA0EC5"/>
    <w:pPr>
      <w:jc w:val="center"/>
    </w:pPr>
    <w:rPr>
      <w:b/>
      <w:bCs/>
    </w:rPr>
  </w:style>
  <w:style w:type="numbering" w:customStyle="1" w:styleId="32">
    <w:name w:val="Нет списка3"/>
    <w:next w:val="a3"/>
    <w:uiPriority w:val="99"/>
    <w:semiHidden/>
    <w:rsid w:val="006345C6"/>
  </w:style>
  <w:style w:type="table" w:customStyle="1" w:styleId="27">
    <w:name w:val="Сетка таблицы2"/>
    <w:basedOn w:val="a2"/>
    <w:next w:val="a4"/>
    <w:uiPriority w:val="59"/>
    <w:rsid w:val="006345C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uiPriority w:val="1"/>
    <w:qFormat/>
    <w:rsid w:val="006345C6"/>
    <w:pPr>
      <w:widowControl w:val="0"/>
      <w:spacing w:after="0" w:line="240" w:lineRule="auto"/>
      <w:ind w:left="4144"/>
      <w:outlineLvl w:val="1"/>
    </w:pPr>
    <w:rPr>
      <w:rFonts w:ascii="Times New Roman" w:eastAsia="Times New Roman" w:hAnsi="Times New Roman" w:cs="Times New Roman"/>
      <w:b/>
      <w:bCs/>
      <w:sz w:val="28"/>
      <w:szCs w:val="28"/>
      <w:lang w:val="en-US" w:eastAsia="en-US"/>
    </w:rPr>
  </w:style>
  <w:style w:type="table" w:customStyle="1" w:styleId="TableGrid">
    <w:name w:val="TableGrid"/>
    <w:rsid w:val="006345C6"/>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font5">
    <w:name w:val="font5"/>
    <w:basedOn w:val="a"/>
    <w:rsid w:val="006345C6"/>
    <w:pPr>
      <w:spacing w:before="100" w:beforeAutospacing="1" w:after="100" w:afterAutospacing="1" w:line="240" w:lineRule="auto"/>
    </w:pPr>
    <w:rPr>
      <w:rFonts w:ascii="Times New Roman" w:eastAsia="Times New Roman" w:hAnsi="Times New Roman" w:cs="Times New Roman"/>
      <w:i/>
      <w:iCs/>
      <w:color w:val="000000"/>
    </w:rPr>
  </w:style>
  <w:style w:type="paragraph" w:customStyle="1" w:styleId="font6">
    <w:name w:val="font6"/>
    <w:basedOn w:val="a"/>
    <w:rsid w:val="006345C6"/>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66">
    <w:name w:val="xl66"/>
    <w:basedOn w:val="a"/>
    <w:rsid w:val="006345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0">
    <w:name w:val="xl70"/>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2">
    <w:name w:val="xl72"/>
    <w:basedOn w:val="a"/>
    <w:rsid w:val="006345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3">
    <w:name w:val="xl73"/>
    <w:basedOn w:val="a"/>
    <w:rsid w:val="006345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4">
    <w:name w:val="xl74"/>
    <w:basedOn w:val="a"/>
    <w:rsid w:val="006345C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5">
    <w:name w:val="xl75"/>
    <w:basedOn w:val="a"/>
    <w:rsid w:val="006345C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42">
    <w:name w:val="Нет списка4"/>
    <w:next w:val="a3"/>
    <w:semiHidden/>
    <w:rsid w:val="009C2270"/>
  </w:style>
  <w:style w:type="table" w:customStyle="1" w:styleId="43">
    <w:name w:val="Сетка таблицы4"/>
    <w:basedOn w:val="a2"/>
    <w:next w:val="a4"/>
    <w:rsid w:val="009C227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65191B"/>
    <w:pPr>
      <w:pBdr>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6">
    <w:name w:val="xl76"/>
    <w:basedOn w:val="a"/>
    <w:rsid w:val="0065191B"/>
    <w:pPr>
      <w:pBdr>
        <w:top w:val="single" w:sz="4" w:space="0" w:color="000000"/>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7">
    <w:name w:val="xl77"/>
    <w:basedOn w:val="a"/>
    <w:rsid w:val="0065191B"/>
    <w:pPr>
      <w:pBdr>
        <w:top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8">
    <w:name w:val="xl78"/>
    <w:basedOn w:val="a"/>
    <w:rsid w:val="0065191B"/>
    <w:pPr>
      <w:pBdr>
        <w:top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9">
    <w:name w:val="xl79"/>
    <w:basedOn w:val="a"/>
    <w:rsid w:val="0065191B"/>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0">
    <w:name w:val="xl80"/>
    <w:basedOn w:val="a"/>
    <w:rsid w:val="0065191B"/>
    <w:pPr>
      <w:spacing w:before="100" w:beforeAutospacing="1" w:after="100" w:afterAutospacing="1" w:line="240" w:lineRule="auto"/>
      <w:jc w:val="center"/>
      <w:textAlignment w:val="center"/>
    </w:pPr>
    <w:rPr>
      <w:rFonts w:ascii="Times New Roman" w:eastAsia="Times New Roman" w:hAnsi="Times New Roman" w:cs="Times New Roman"/>
      <w:b/>
      <w:bCs/>
      <w:color w:val="000000"/>
    </w:rPr>
  </w:style>
  <w:style w:type="paragraph" w:customStyle="1" w:styleId="xl81">
    <w:name w:val="xl81"/>
    <w:basedOn w:val="a"/>
    <w:rsid w:val="0065191B"/>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numbering" w:customStyle="1" w:styleId="52">
    <w:name w:val="Нет списка5"/>
    <w:next w:val="a3"/>
    <w:uiPriority w:val="99"/>
    <w:semiHidden/>
    <w:unhideWhenUsed/>
    <w:rsid w:val="00082E8E"/>
  </w:style>
  <w:style w:type="paragraph" w:customStyle="1" w:styleId="28">
    <w:name w:val="Абзац списка2"/>
    <w:basedOn w:val="a"/>
    <w:uiPriority w:val="34"/>
    <w:qFormat/>
    <w:rsid w:val="00082E8E"/>
    <w:pPr>
      <w:spacing w:before="100" w:beforeAutospacing="1" w:after="100" w:afterAutospacing="1" w:line="240" w:lineRule="auto"/>
    </w:pPr>
    <w:rPr>
      <w:rFonts w:ascii="Times New Roman" w:eastAsia="Times New Roman" w:hAnsi="Times New Roman" w:cs="Times New Roman"/>
      <w:sz w:val="24"/>
      <w:szCs w:val="24"/>
    </w:rPr>
  </w:style>
  <w:style w:type="paragraph" w:styleId="aff4">
    <w:name w:val="footnote text"/>
    <w:basedOn w:val="a"/>
    <w:link w:val="aff5"/>
    <w:uiPriority w:val="99"/>
    <w:unhideWhenUsed/>
    <w:rsid w:val="00E645E1"/>
    <w:pPr>
      <w:spacing w:after="0" w:line="240" w:lineRule="auto"/>
    </w:pPr>
    <w:rPr>
      <w:sz w:val="20"/>
      <w:szCs w:val="20"/>
    </w:rPr>
  </w:style>
  <w:style w:type="character" w:customStyle="1" w:styleId="aff5">
    <w:name w:val="Текст сноски Знак"/>
    <w:basedOn w:val="a1"/>
    <w:link w:val="aff4"/>
    <w:uiPriority w:val="99"/>
    <w:rsid w:val="00E645E1"/>
    <w:rPr>
      <w:rFonts w:eastAsiaTheme="minorEastAsia"/>
      <w:sz w:val="20"/>
      <w:szCs w:val="20"/>
      <w:lang w:eastAsia="ru-RU"/>
    </w:rPr>
  </w:style>
  <w:style w:type="character" w:customStyle="1" w:styleId="aff6">
    <w:name w:val="Символ сноски"/>
    <w:rsid w:val="00E645E1"/>
    <w:rPr>
      <w:vertAlign w:val="superscript"/>
    </w:rPr>
  </w:style>
  <w:style w:type="numbering" w:customStyle="1" w:styleId="61">
    <w:name w:val="Нет списка6"/>
    <w:next w:val="a3"/>
    <w:uiPriority w:val="99"/>
    <w:semiHidden/>
    <w:unhideWhenUsed/>
    <w:rsid w:val="0017069F"/>
  </w:style>
  <w:style w:type="character" w:customStyle="1" w:styleId="29">
    <w:name w:val="Основной шрифт абзаца2"/>
    <w:rsid w:val="0017069F"/>
  </w:style>
  <w:style w:type="paragraph" w:customStyle="1" w:styleId="2a">
    <w:name w:val="Указатель2"/>
    <w:basedOn w:val="a"/>
    <w:rsid w:val="0017069F"/>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a">
    <w:name w:val="Название объекта1"/>
    <w:basedOn w:val="a"/>
    <w:rsid w:val="0017069F"/>
    <w:pPr>
      <w:suppressLineNumbers/>
      <w:suppressAutoHyphens/>
      <w:spacing w:before="120" w:after="120" w:line="240" w:lineRule="auto"/>
    </w:pPr>
    <w:rPr>
      <w:rFonts w:ascii="Times New Roman" w:eastAsia="Times New Roman" w:hAnsi="Times New Roman" w:cs="Mangal"/>
      <w:i/>
      <w:iCs/>
      <w:sz w:val="24"/>
      <w:szCs w:val="24"/>
      <w:lang w:eastAsia="zh-CN"/>
    </w:rPr>
  </w:style>
  <w:style w:type="table" w:customStyle="1" w:styleId="53">
    <w:name w:val="Сетка таблицы5"/>
    <w:basedOn w:val="a2"/>
    <w:next w:val="a4"/>
    <w:uiPriority w:val="59"/>
    <w:rsid w:val="0075233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
    <w:name w:val="Нет списка7"/>
    <w:next w:val="a3"/>
    <w:uiPriority w:val="99"/>
    <w:semiHidden/>
    <w:rsid w:val="000A68D1"/>
  </w:style>
  <w:style w:type="table" w:customStyle="1" w:styleId="62">
    <w:name w:val="Сетка таблицы6"/>
    <w:basedOn w:val="a2"/>
    <w:next w:val="a4"/>
    <w:rsid w:val="000A68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next w:val="a4"/>
    <w:uiPriority w:val="59"/>
    <w:rsid w:val="0084504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4"/>
    <w:uiPriority w:val="59"/>
    <w:rsid w:val="006D224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
    <w:name w:val="Сетка таблицы9"/>
    <w:basedOn w:val="a2"/>
    <w:next w:val="a4"/>
    <w:uiPriority w:val="59"/>
    <w:rsid w:val="00F442A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4"/>
    <w:uiPriority w:val="59"/>
    <w:rsid w:val="005054A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2"/>
    <w:next w:val="a4"/>
    <w:uiPriority w:val="59"/>
    <w:rsid w:val="005054A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1"/>
    <w:link w:val="6"/>
    <w:uiPriority w:val="99"/>
    <w:rsid w:val="005054A9"/>
    <w:rPr>
      <w:rFonts w:ascii="Calibri" w:eastAsia="Times New Roman" w:hAnsi="Calibri" w:cs="Times New Roman"/>
      <w:b/>
      <w:bCs/>
      <w:lang w:val="x-none" w:eastAsia="x-none"/>
    </w:rPr>
  </w:style>
  <w:style w:type="character" w:customStyle="1" w:styleId="80">
    <w:name w:val="Заголовок 8 Знак"/>
    <w:basedOn w:val="a1"/>
    <w:link w:val="8"/>
    <w:uiPriority w:val="99"/>
    <w:rsid w:val="005054A9"/>
    <w:rPr>
      <w:rFonts w:ascii="Calibri" w:eastAsia="Times New Roman" w:hAnsi="Calibri" w:cs="Times New Roman"/>
      <w:i/>
      <w:iCs/>
      <w:sz w:val="24"/>
      <w:szCs w:val="24"/>
      <w:lang w:eastAsia="ru-RU"/>
    </w:rPr>
  </w:style>
  <w:style w:type="character" w:customStyle="1" w:styleId="90">
    <w:name w:val="Заголовок 9 Знак"/>
    <w:basedOn w:val="a1"/>
    <w:link w:val="9"/>
    <w:uiPriority w:val="99"/>
    <w:rsid w:val="005054A9"/>
    <w:rPr>
      <w:rFonts w:ascii="Cambria" w:eastAsia="Times New Roman" w:hAnsi="Cambria" w:cs="Times New Roman"/>
      <w:lang w:eastAsia="ru-RU"/>
    </w:rPr>
  </w:style>
  <w:style w:type="numbering" w:customStyle="1" w:styleId="82">
    <w:name w:val="Нет списка8"/>
    <w:next w:val="a3"/>
    <w:uiPriority w:val="99"/>
    <w:semiHidden/>
    <w:unhideWhenUsed/>
    <w:rsid w:val="005054A9"/>
  </w:style>
  <w:style w:type="paragraph" w:styleId="1b">
    <w:name w:val="index 1"/>
    <w:basedOn w:val="a"/>
    <w:next w:val="a"/>
    <w:autoRedefine/>
    <w:uiPriority w:val="99"/>
    <w:semiHidden/>
    <w:unhideWhenUsed/>
    <w:rsid w:val="005054A9"/>
    <w:pPr>
      <w:suppressAutoHyphens/>
      <w:autoSpaceDN w:val="0"/>
      <w:spacing w:after="0" w:line="240" w:lineRule="auto"/>
      <w:ind w:left="240" w:hanging="240"/>
      <w:jc w:val="both"/>
    </w:pPr>
    <w:rPr>
      <w:rFonts w:ascii="Arial" w:eastAsia="Times New Roman" w:hAnsi="Arial" w:cs="Arial"/>
      <w:sz w:val="24"/>
      <w:szCs w:val="16"/>
      <w:lang w:eastAsia="ar-SA"/>
    </w:rPr>
  </w:style>
  <w:style w:type="paragraph" w:styleId="aff7">
    <w:name w:val="index heading"/>
    <w:basedOn w:val="a"/>
    <w:next w:val="1b"/>
    <w:uiPriority w:val="99"/>
    <w:semiHidden/>
    <w:unhideWhenUsed/>
    <w:rsid w:val="005054A9"/>
    <w:pPr>
      <w:suppressAutoHyphens/>
      <w:autoSpaceDN w:val="0"/>
      <w:spacing w:after="0" w:line="240" w:lineRule="auto"/>
      <w:ind w:firstLine="709"/>
      <w:jc w:val="both"/>
    </w:pPr>
    <w:rPr>
      <w:rFonts w:ascii="Arial" w:eastAsia="Times New Roman" w:hAnsi="Arial" w:cs="Arial"/>
      <w:sz w:val="24"/>
      <w:szCs w:val="16"/>
      <w:lang w:eastAsia="ar-SA"/>
    </w:rPr>
  </w:style>
  <w:style w:type="character" w:customStyle="1" w:styleId="aff0">
    <w:name w:val="Список Знак"/>
    <w:link w:val="aff"/>
    <w:locked/>
    <w:rsid w:val="005054A9"/>
    <w:rPr>
      <w:rFonts w:ascii="Times New Roman" w:eastAsia="Times New Roman" w:hAnsi="Times New Roman" w:cs="Mangal"/>
      <w:sz w:val="28"/>
      <w:szCs w:val="20"/>
      <w:lang w:eastAsia="zh-CN"/>
    </w:rPr>
  </w:style>
  <w:style w:type="paragraph" w:styleId="aff8">
    <w:name w:val="Title"/>
    <w:basedOn w:val="a"/>
    <w:next w:val="a"/>
    <w:link w:val="aff9"/>
    <w:uiPriority w:val="99"/>
    <w:qFormat/>
    <w:rsid w:val="005054A9"/>
    <w:pPr>
      <w:widowControl w:val="0"/>
      <w:autoSpaceDE w:val="0"/>
      <w:autoSpaceDN w:val="0"/>
      <w:adjustRightInd w:val="0"/>
      <w:spacing w:after="0" w:line="240" w:lineRule="auto"/>
      <w:contextualSpacing/>
    </w:pPr>
    <w:rPr>
      <w:rFonts w:ascii="Arial" w:eastAsia="Times New Roman" w:hAnsi="Arial" w:cs="Times New Roman"/>
      <w:b/>
      <w:bCs/>
      <w:kern w:val="28"/>
      <w:sz w:val="24"/>
      <w:szCs w:val="32"/>
      <w:lang w:val="en-US" w:eastAsia="ar-SA"/>
    </w:rPr>
  </w:style>
  <w:style w:type="character" w:customStyle="1" w:styleId="aff9">
    <w:name w:val="Название Знак"/>
    <w:basedOn w:val="a1"/>
    <w:link w:val="aff8"/>
    <w:uiPriority w:val="99"/>
    <w:rsid w:val="005054A9"/>
    <w:rPr>
      <w:rFonts w:ascii="Arial" w:eastAsia="Times New Roman" w:hAnsi="Arial" w:cs="Times New Roman"/>
      <w:b/>
      <w:bCs/>
      <w:kern w:val="28"/>
      <w:sz w:val="24"/>
      <w:szCs w:val="32"/>
      <w:lang w:val="en-US" w:eastAsia="ar-SA"/>
    </w:rPr>
  </w:style>
  <w:style w:type="paragraph" w:styleId="affa">
    <w:name w:val="Body Text First Indent"/>
    <w:basedOn w:val="a0"/>
    <w:link w:val="affb"/>
    <w:uiPriority w:val="99"/>
    <w:semiHidden/>
    <w:unhideWhenUsed/>
    <w:rsid w:val="005054A9"/>
    <w:pPr>
      <w:widowControl w:val="0"/>
      <w:autoSpaceDE w:val="0"/>
      <w:autoSpaceDN w:val="0"/>
      <w:adjustRightInd w:val="0"/>
      <w:ind w:firstLine="210"/>
    </w:pPr>
    <w:rPr>
      <w:sz w:val="20"/>
      <w:szCs w:val="20"/>
    </w:rPr>
  </w:style>
  <w:style w:type="character" w:customStyle="1" w:styleId="affb">
    <w:name w:val="Красная строка Знак"/>
    <w:basedOn w:val="af0"/>
    <w:link w:val="affa"/>
    <w:uiPriority w:val="99"/>
    <w:rsid w:val="005054A9"/>
    <w:rPr>
      <w:rFonts w:ascii="Times New Roman" w:eastAsia="Times New Roman" w:hAnsi="Times New Roman" w:cs="Times New Roman"/>
      <w:sz w:val="20"/>
      <w:szCs w:val="20"/>
      <w:lang w:eastAsia="ru-RU"/>
    </w:rPr>
  </w:style>
  <w:style w:type="paragraph" w:styleId="2b">
    <w:name w:val="Body Text 2"/>
    <w:basedOn w:val="a"/>
    <w:link w:val="2c"/>
    <w:uiPriority w:val="99"/>
    <w:unhideWhenUsed/>
    <w:rsid w:val="005054A9"/>
    <w:pPr>
      <w:autoSpaceDN w:val="0"/>
      <w:spacing w:after="120" w:line="480" w:lineRule="auto"/>
    </w:pPr>
    <w:rPr>
      <w:rFonts w:ascii="Times New Roman" w:eastAsia="Times New Roman" w:hAnsi="Times New Roman" w:cs="Times New Roman"/>
      <w:sz w:val="20"/>
      <w:szCs w:val="20"/>
      <w:lang w:val="x-none" w:eastAsia="x-none"/>
    </w:rPr>
  </w:style>
  <w:style w:type="character" w:customStyle="1" w:styleId="2c">
    <w:name w:val="Основной текст 2 Знак"/>
    <w:basedOn w:val="a1"/>
    <w:link w:val="2b"/>
    <w:uiPriority w:val="99"/>
    <w:rsid w:val="005054A9"/>
    <w:rPr>
      <w:rFonts w:ascii="Times New Roman" w:eastAsia="Times New Roman" w:hAnsi="Times New Roman" w:cs="Times New Roman"/>
      <w:sz w:val="20"/>
      <w:szCs w:val="20"/>
      <w:lang w:val="x-none" w:eastAsia="x-none"/>
    </w:rPr>
  </w:style>
  <w:style w:type="paragraph" w:styleId="33">
    <w:name w:val="Body Text Indent 3"/>
    <w:basedOn w:val="a"/>
    <w:link w:val="34"/>
    <w:uiPriority w:val="99"/>
    <w:unhideWhenUsed/>
    <w:rsid w:val="005054A9"/>
    <w:pPr>
      <w:widowControl w:val="0"/>
      <w:autoSpaceDE w:val="0"/>
      <w:autoSpaceDN w:val="0"/>
      <w:adjustRightInd w:val="0"/>
      <w:spacing w:after="120" w:line="240" w:lineRule="auto"/>
      <w:ind w:left="283"/>
    </w:pPr>
    <w:rPr>
      <w:rFonts w:ascii="Times New Roman" w:eastAsia="Times New Roman" w:hAnsi="Times New Roman" w:cs="Times New Roman"/>
      <w:sz w:val="16"/>
      <w:szCs w:val="16"/>
      <w:lang w:val="x-none" w:eastAsia="x-none"/>
    </w:rPr>
  </w:style>
  <w:style w:type="character" w:customStyle="1" w:styleId="34">
    <w:name w:val="Основной текст с отступом 3 Знак"/>
    <w:basedOn w:val="a1"/>
    <w:link w:val="33"/>
    <w:uiPriority w:val="99"/>
    <w:rsid w:val="005054A9"/>
    <w:rPr>
      <w:rFonts w:ascii="Times New Roman" w:eastAsia="Times New Roman" w:hAnsi="Times New Roman" w:cs="Times New Roman"/>
      <w:sz w:val="16"/>
      <w:szCs w:val="16"/>
      <w:lang w:val="x-none" w:eastAsia="x-none"/>
    </w:rPr>
  </w:style>
  <w:style w:type="character" w:customStyle="1" w:styleId="affc">
    <w:name w:val="Ячейка таблицы Знак"/>
    <w:basedOn w:val="a1"/>
    <w:link w:val="affd"/>
    <w:locked/>
    <w:rsid w:val="005054A9"/>
    <w:rPr>
      <w:rFonts w:ascii="Arial" w:eastAsia="Times New Roman" w:hAnsi="Arial" w:cs="Arial"/>
      <w:sz w:val="20"/>
      <w:szCs w:val="32"/>
      <w:lang w:eastAsia="ar-SA"/>
    </w:rPr>
  </w:style>
  <w:style w:type="paragraph" w:customStyle="1" w:styleId="affd">
    <w:name w:val="Ячейка таблицы"/>
    <w:basedOn w:val="a"/>
    <w:link w:val="affc"/>
    <w:qFormat/>
    <w:rsid w:val="005054A9"/>
    <w:pPr>
      <w:suppressAutoHyphens/>
      <w:spacing w:after="0" w:line="240" w:lineRule="auto"/>
    </w:pPr>
    <w:rPr>
      <w:rFonts w:ascii="Arial" w:eastAsia="Times New Roman" w:hAnsi="Arial" w:cs="Arial"/>
      <w:sz w:val="20"/>
      <w:szCs w:val="32"/>
      <w:lang w:eastAsia="ar-SA"/>
    </w:rPr>
  </w:style>
  <w:style w:type="paragraph" w:customStyle="1" w:styleId="msonormal0">
    <w:name w:val="msonormal"/>
    <w:basedOn w:val="a"/>
    <w:uiPriority w:val="99"/>
    <w:semiHidden/>
    <w:rsid w:val="005054A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ableFootnotelast1">
    <w:name w:val="Table_Footnote_last1"/>
    <w:basedOn w:val="a"/>
    <w:next w:val="aff4"/>
    <w:uiPriority w:val="99"/>
    <w:semiHidden/>
    <w:rsid w:val="005054A9"/>
    <w:pPr>
      <w:suppressAutoHyphens/>
      <w:autoSpaceDN w:val="0"/>
      <w:spacing w:after="0" w:line="240" w:lineRule="auto"/>
      <w:ind w:firstLine="709"/>
      <w:jc w:val="both"/>
    </w:pPr>
    <w:rPr>
      <w:rFonts w:ascii="Arial" w:eastAsia="Times New Roman" w:hAnsi="Arial" w:cs="Arial"/>
      <w:szCs w:val="20"/>
      <w:lang w:eastAsia="ar-SA"/>
    </w:rPr>
  </w:style>
  <w:style w:type="paragraph" w:customStyle="1" w:styleId="1">
    <w:name w:val="Список1"/>
    <w:basedOn w:val="a"/>
    <w:next w:val="aff"/>
    <w:uiPriority w:val="99"/>
    <w:semiHidden/>
    <w:rsid w:val="005054A9"/>
    <w:pPr>
      <w:numPr>
        <w:numId w:val="1"/>
      </w:numPr>
      <w:tabs>
        <w:tab w:val="num" w:pos="720"/>
      </w:tabs>
      <w:autoSpaceDN w:val="0"/>
      <w:snapToGrid w:val="0"/>
      <w:spacing w:after="60" w:line="240" w:lineRule="auto"/>
      <w:ind w:left="720" w:hanging="360"/>
      <w:jc w:val="both"/>
    </w:pPr>
    <w:rPr>
      <w:rFonts w:ascii="Times New Roman" w:eastAsia="Times New Roman" w:hAnsi="Times New Roman" w:cs="Times New Roman"/>
      <w:sz w:val="24"/>
      <w:szCs w:val="24"/>
      <w:lang w:val="x-none" w:eastAsia="x-none"/>
    </w:rPr>
  </w:style>
  <w:style w:type="paragraph" w:customStyle="1" w:styleId="1c">
    <w:name w:val="Обычный1"/>
    <w:uiPriority w:val="99"/>
    <w:rsid w:val="005054A9"/>
    <w:pPr>
      <w:widowControl w:val="0"/>
      <w:autoSpaceDN w:val="0"/>
      <w:snapToGrid w:val="0"/>
      <w:spacing w:before="220" w:after="0" w:line="300" w:lineRule="auto"/>
      <w:ind w:left="440" w:hanging="260"/>
    </w:pPr>
    <w:rPr>
      <w:rFonts w:ascii="Times New Roman" w:eastAsia="Times New Roman" w:hAnsi="Times New Roman" w:cs="Times New Roman"/>
      <w:szCs w:val="20"/>
      <w:lang w:eastAsia="ru-RU"/>
    </w:rPr>
  </w:style>
  <w:style w:type="paragraph" w:customStyle="1" w:styleId="affe">
    <w:name w:val="Табличный_центр"/>
    <w:basedOn w:val="a"/>
    <w:uiPriority w:val="99"/>
    <w:semiHidden/>
    <w:rsid w:val="005054A9"/>
    <w:pPr>
      <w:autoSpaceDN w:val="0"/>
      <w:spacing w:after="0" w:line="240" w:lineRule="auto"/>
      <w:jc w:val="center"/>
    </w:pPr>
    <w:rPr>
      <w:rFonts w:ascii="Times New Roman" w:eastAsia="Times New Roman" w:hAnsi="Times New Roman" w:cs="Times New Roman"/>
    </w:rPr>
  </w:style>
  <w:style w:type="paragraph" w:customStyle="1" w:styleId="afff">
    <w:name w:val="Табличный_слева"/>
    <w:basedOn w:val="a"/>
    <w:uiPriority w:val="99"/>
    <w:semiHidden/>
    <w:rsid w:val="005054A9"/>
    <w:pPr>
      <w:autoSpaceDN w:val="0"/>
      <w:spacing w:after="0" w:line="240" w:lineRule="auto"/>
    </w:pPr>
    <w:rPr>
      <w:rFonts w:ascii="Times New Roman" w:eastAsia="Times New Roman" w:hAnsi="Times New Roman" w:cs="Times New Roman"/>
    </w:rPr>
  </w:style>
  <w:style w:type="paragraph" w:customStyle="1" w:styleId="73">
    <w:name w:val="Стиль 7"/>
    <w:basedOn w:val="a"/>
    <w:uiPriority w:val="99"/>
    <w:semiHidden/>
    <w:rsid w:val="005054A9"/>
    <w:pPr>
      <w:overflowPunct w:val="0"/>
      <w:autoSpaceDE w:val="0"/>
      <w:autoSpaceDN w:val="0"/>
      <w:adjustRightInd w:val="0"/>
      <w:spacing w:before="240" w:after="240" w:line="240" w:lineRule="auto"/>
      <w:jc w:val="center"/>
    </w:pPr>
    <w:rPr>
      <w:rFonts w:ascii="Times New Roman" w:eastAsia="Times New Roman" w:hAnsi="Times New Roman" w:cs="Times New Roman"/>
      <w:b/>
      <w:bCs/>
      <w:caps/>
      <w:sz w:val="24"/>
      <w:szCs w:val="24"/>
    </w:rPr>
  </w:style>
  <w:style w:type="character" w:customStyle="1" w:styleId="S">
    <w:name w:val="S_Обычный Знак"/>
    <w:link w:val="S0"/>
    <w:semiHidden/>
    <w:locked/>
    <w:rsid w:val="005054A9"/>
    <w:rPr>
      <w:sz w:val="24"/>
      <w:szCs w:val="24"/>
      <w:lang w:val="x-none" w:eastAsia="x-none"/>
    </w:rPr>
  </w:style>
  <w:style w:type="paragraph" w:customStyle="1" w:styleId="S0">
    <w:name w:val="S_Обычный"/>
    <w:basedOn w:val="a"/>
    <w:link w:val="S"/>
    <w:semiHidden/>
    <w:qFormat/>
    <w:rsid w:val="005054A9"/>
    <w:pPr>
      <w:autoSpaceDN w:val="0"/>
      <w:spacing w:after="0" w:line="240" w:lineRule="auto"/>
      <w:ind w:firstLine="709"/>
      <w:jc w:val="both"/>
    </w:pPr>
    <w:rPr>
      <w:rFonts w:eastAsiaTheme="minorHAnsi"/>
      <w:sz w:val="24"/>
      <w:szCs w:val="24"/>
      <w:lang w:val="x-none" w:eastAsia="x-none"/>
    </w:rPr>
  </w:style>
  <w:style w:type="paragraph" w:customStyle="1" w:styleId="1d">
    <w:name w:val="Без интервала1"/>
    <w:uiPriority w:val="99"/>
    <w:rsid w:val="005054A9"/>
    <w:pPr>
      <w:autoSpaceDE w:val="0"/>
      <w:autoSpaceDN w:val="0"/>
      <w:adjustRightInd w:val="0"/>
      <w:spacing w:after="0" w:line="240" w:lineRule="auto"/>
    </w:pPr>
    <w:rPr>
      <w:rFonts w:ascii="Calibri" w:eastAsia="Times New Roman" w:hAnsi="Calibri" w:cs="Times New Roman"/>
      <w:szCs w:val="24"/>
      <w:lang w:eastAsia="ru-RU"/>
    </w:rPr>
  </w:style>
  <w:style w:type="paragraph" w:customStyle="1" w:styleId="afff0">
    <w:name w:val="Базовый"/>
    <w:uiPriority w:val="99"/>
    <w:semiHidden/>
    <w:rsid w:val="005054A9"/>
    <w:pPr>
      <w:autoSpaceDN w:val="0"/>
      <w:adjustRightInd w:val="0"/>
    </w:pPr>
    <w:rPr>
      <w:rFonts w:ascii="Calibri" w:eastAsia="Times New Roman" w:hAnsi="Calibri" w:cs="Calibri"/>
      <w:lang w:eastAsia="ru-RU"/>
    </w:rPr>
  </w:style>
  <w:style w:type="character" w:customStyle="1" w:styleId="afff1">
    <w:name w:val="№табл Знак"/>
    <w:link w:val="afff2"/>
    <w:semiHidden/>
    <w:locked/>
    <w:rsid w:val="005054A9"/>
    <w:rPr>
      <w:rFonts w:ascii="Arial" w:hAnsi="Arial" w:cs="Arial"/>
      <w:sz w:val="24"/>
      <w:lang w:val="en-US" w:eastAsia="ar-SA"/>
    </w:rPr>
  </w:style>
  <w:style w:type="paragraph" w:customStyle="1" w:styleId="afff2">
    <w:name w:val="№табл"/>
    <w:basedOn w:val="9"/>
    <w:link w:val="afff1"/>
    <w:semiHidden/>
    <w:qFormat/>
    <w:rsid w:val="005054A9"/>
    <w:pPr>
      <w:widowControl/>
      <w:suppressAutoHyphens/>
      <w:autoSpaceDE/>
      <w:adjustRightInd/>
      <w:jc w:val="right"/>
    </w:pPr>
    <w:rPr>
      <w:rFonts w:ascii="Arial" w:eastAsiaTheme="minorHAnsi" w:hAnsi="Arial" w:cs="Arial"/>
      <w:sz w:val="24"/>
      <w:lang w:val="en-US" w:eastAsia="ar-SA"/>
    </w:rPr>
  </w:style>
  <w:style w:type="character" w:customStyle="1" w:styleId="afff3">
    <w:name w:val="Стиль пункта схемы Знак"/>
    <w:link w:val="afff4"/>
    <w:semiHidden/>
    <w:locked/>
    <w:rsid w:val="005054A9"/>
    <w:rPr>
      <w:rFonts w:ascii="Arial" w:hAnsi="Arial" w:cs="Arial"/>
      <w:sz w:val="28"/>
      <w:szCs w:val="28"/>
      <w:lang w:eastAsia="ar-SA"/>
    </w:rPr>
  </w:style>
  <w:style w:type="paragraph" w:customStyle="1" w:styleId="afff4">
    <w:name w:val="Стиль пункта схемы"/>
    <w:basedOn w:val="a"/>
    <w:link w:val="afff3"/>
    <w:semiHidden/>
    <w:rsid w:val="005054A9"/>
    <w:pPr>
      <w:suppressAutoHyphens/>
      <w:autoSpaceDE w:val="0"/>
      <w:spacing w:after="0" w:line="360" w:lineRule="auto"/>
      <w:ind w:firstLine="680"/>
      <w:jc w:val="both"/>
    </w:pPr>
    <w:rPr>
      <w:rFonts w:ascii="Arial" w:eastAsiaTheme="minorHAnsi" w:hAnsi="Arial" w:cs="Arial"/>
      <w:sz w:val="28"/>
      <w:szCs w:val="28"/>
      <w:lang w:eastAsia="ar-SA"/>
    </w:rPr>
  </w:style>
  <w:style w:type="paragraph" w:customStyle="1" w:styleId="afff5">
    <w:name w:val="Стиль пункта схемы Знак Знак Знак Знак Знак Знак"/>
    <w:basedOn w:val="a"/>
    <w:uiPriority w:val="99"/>
    <w:rsid w:val="005054A9"/>
    <w:pPr>
      <w:suppressAutoHyphens/>
      <w:autoSpaceDE w:val="0"/>
      <w:spacing w:after="0" w:line="360" w:lineRule="auto"/>
      <w:ind w:firstLine="680"/>
      <w:jc w:val="both"/>
    </w:pPr>
    <w:rPr>
      <w:rFonts w:ascii="Times New Roman" w:eastAsia="Times New Roman" w:hAnsi="Times New Roman" w:cs="Times New Roman"/>
      <w:sz w:val="28"/>
      <w:szCs w:val="28"/>
      <w:lang w:eastAsia="zh-CN"/>
    </w:rPr>
  </w:style>
  <w:style w:type="character" w:styleId="afff6">
    <w:name w:val="footnote reference"/>
    <w:uiPriority w:val="99"/>
    <w:unhideWhenUsed/>
    <w:rsid w:val="005054A9"/>
    <w:rPr>
      <w:vertAlign w:val="superscript"/>
    </w:rPr>
  </w:style>
  <w:style w:type="character" w:styleId="afff7">
    <w:name w:val="Subtle Emphasis"/>
    <w:uiPriority w:val="19"/>
    <w:qFormat/>
    <w:rsid w:val="005054A9"/>
    <w:rPr>
      <w:i/>
      <w:iCs w:val="0"/>
      <w:color w:val="5A5A5A"/>
    </w:rPr>
  </w:style>
  <w:style w:type="character" w:customStyle="1" w:styleId="1e">
    <w:name w:val="Просмотренная гиперссылка1"/>
    <w:basedOn w:val="a1"/>
    <w:uiPriority w:val="99"/>
    <w:semiHidden/>
    <w:rsid w:val="005054A9"/>
    <w:rPr>
      <w:color w:val="954F72"/>
      <w:u w:val="single"/>
    </w:rPr>
  </w:style>
  <w:style w:type="character" w:customStyle="1" w:styleId="1f">
    <w:name w:val="Текст сноски Знак1"/>
    <w:uiPriority w:val="99"/>
    <w:semiHidden/>
    <w:locked/>
    <w:rsid w:val="005054A9"/>
    <w:rPr>
      <w:rFonts w:ascii="Arial" w:hAnsi="Arial" w:cs="Arial" w:hint="default"/>
      <w:lang w:eastAsia="ar-SA"/>
    </w:rPr>
  </w:style>
  <w:style w:type="character" w:customStyle="1" w:styleId="afff8">
    <w:name w:val="Заголовок Знак"/>
    <w:basedOn w:val="a1"/>
    <w:uiPriority w:val="10"/>
    <w:rsid w:val="005054A9"/>
    <w:rPr>
      <w:rFonts w:ascii="Calibri Light" w:eastAsia="Times New Roman" w:hAnsi="Calibri Light" w:cs="Times New Roman" w:hint="default"/>
      <w:spacing w:val="-10"/>
      <w:kern w:val="28"/>
      <w:sz w:val="56"/>
      <w:szCs w:val="56"/>
      <w:lang w:eastAsia="ru-RU"/>
    </w:rPr>
  </w:style>
  <w:style w:type="character" w:customStyle="1" w:styleId="apple-converted-space">
    <w:name w:val="apple-converted-space"/>
    <w:basedOn w:val="a1"/>
    <w:rsid w:val="005054A9"/>
  </w:style>
  <w:style w:type="character" w:customStyle="1" w:styleId="UnresolvedMention">
    <w:name w:val="Unresolved Mention"/>
    <w:basedOn w:val="a1"/>
    <w:uiPriority w:val="99"/>
    <w:semiHidden/>
    <w:rsid w:val="005054A9"/>
    <w:rPr>
      <w:color w:val="605E5C"/>
      <w:shd w:val="clear" w:color="auto" w:fill="E1DFDD"/>
    </w:rPr>
  </w:style>
  <w:style w:type="character" w:customStyle="1" w:styleId="2d">
    <w:name w:val="Текст сноски Знак2"/>
    <w:basedOn w:val="a1"/>
    <w:uiPriority w:val="99"/>
    <w:semiHidden/>
    <w:rsid w:val="005054A9"/>
    <w:rPr>
      <w:sz w:val="20"/>
      <w:szCs w:val="20"/>
    </w:rPr>
  </w:style>
  <w:style w:type="table" w:customStyle="1" w:styleId="120">
    <w:name w:val="Сетка таблицы12"/>
    <w:basedOn w:val="a2"/>
    <w:next w:val="a4"/>
    <w:uiPriority w:val="59"/>
    <w:rsid w:val="005054A9"/>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9">
    <w:name w:val="Light Shading"/>
    <w:basedOn w:val="a2"/>
    <w:uiPriority w:val="60"/>
    <w:rsid w:val="005054A9"/>
    <w:pPr>
      <w:spacing w:after="0" w:line="240" w:lineRule="auto"/>
    </w:pPr>
    <w:rPr>
      <w:rFonts w:ascii="Calibri" w:eastAsia="Times New Roman" w:hAnsi="Calibri" w:cs="Times New Roman"/>
      <w:color w:val="000000" w:themeColor="text1" w:themeShade="BF"/>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30">
    <w:name w:val="Сетка таблицы13"/>
    <w:basedOn w:val="a2"/>
    <w:uiPriority w:val="59"/>
    <w:rsid w:val="005054A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2"/>
    <w:uiPriority w:val="3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
    <w:name w:val="Нет списка9"/>
    <w:next w:val="a3"/>
    <w:uiPriority w:val="99"/>
    <w:semiHidden/>
    <w:unhideWhenUsed/>
    <w:rsid w:val="005054A9"/>
  </w:style>
  <w:style w:type="paragraph" w:customStyle="1" w:styleId="1f0">
    <w:name w:val="Заголовок1"/>
    <w:basedOn w:val="a"/>
    <w:next w:val="a0"/>
    <w:uiPriority w:val="99"/>
    <w:rsid w:val="005054A9"/>
    <w:pPr>
      <w:keepNext/>
      <w:suppressAutoHyphens/>
      <w:spacing w:before="240" w:after="120"/>
    </w:pPr>
    <w:rPr>
      <w:rFonts w:ascii="Arial" w:eastAsia="Microsoft YaHei" w:hAnsi="Arial" w:cs="Mangal"/>
      <w:sz w:val="28"/>
      <w:szCs w:val="28"/>
      <w:lang w:eastAsia="zh-CN"/>
    </w:rPr>
  </w:style>
  <w:style w:type="paragraph" w:customStyle="1" w:styleId="1f1">
    <w:name w:val="Стиль1"/>
    <w:basedOn w:val="10"/>
    <w:uiPriority w:val="99"/>
    <w:rsid w:val="005054A9"/>
    <w:pPr>
      <w:suppressAutoHyphens/>
      <w:autoSpaceDE/>
      <w:autoSpaceDN/>
      <w:adjustRightInd/>
      <w:spacing w:before="120" w:after="0"/>
      <w:outlineLvl w:val="9"/>
    </w:pPr>
    <w:rPr>
      <w:rFonts w:ascii="Times New Roman" w:hAnsi="Times New Roman" w:cs="Arial"/>
      <w:bCs w:val="0"/>
      <w:color w:val="auto"/>
      <w:spacing w:val="-1"/>
      <w:kern w:val="2"/>
      <w:sz w:val="28"/>
      <w:szCs w:val="24"/>
      <w:lang w:eastAsia="ar-SA"/>
    </w:rPr>
  </w:style>
  <w:style w:type="paragraph" w:customStyle="1" w:styleId="printj">
    <w:name w:val="printj"/>
    <w:basedOn w:val="a"/>
    <w:uiPriority w:val="99"/>
    <w:rsid w:val="005054A9"/>
    <w:pPr>
      <w:spacing w:before="144" w:after="288" w:line="240" w:lineRule="auto"/>
      <w:jc w:val="both"/>
    </w:pPr>
    <w:rPr>
      <w:rFonts w:ascii="Times New Roman" w:eastAsia="Times New Roman" w:hAnsi="Times New Roman" w:cs="Times New Roman"/>
      <w:sz w:val="24"/>
      <w:szCs w:val="24"/>
    </w:rPr>
  </w:style>
  <w:style w:type="paragraph" w:customStyle="1" w:styleId="112">
    <w:name w:val="Без интервала11"/>
    <w:uiPriority w:val="99"/>
    <w:rsid w:val="005054A9"/>
    <w:pPr>
      <w:suppressAutoHyphens/>
      <w:spacing w:after="0" w:line="240" w:lineRule="auto"/>
    </w:pPr>
    <w:rPr>
      <w:rFonts w:ascii="Arial" w:eastAsia="Arial" w:hAnsi="Arial" w:cs="Times New Roman"/>
      <w:sz w:val="24"/>
      <w:lang w:eastAsia="ar-SA"/>
    </w:rPr>
  </w:style>
  <w:style w:type="character" w:customStyle="1" w:styleId="WW-Absatz-Standardschriftart">
    <w:name w:val="WW-Absatz-Standardschriftart"/>
    <w:rsid w:val="005054A9"/>
  </w:style>
  <w:style w:type="character" w:customStyle="1" w:styleId="WW-Absatz-Standardschriftart1">
    <w:name w:val="WW-Absatz-Standardschriftart1"/>
    <w:rsid w:val="005054A9"/>
  </w:style>
  <w:style w:type="character" w:customStyle="1" w:styleId="WW-Absatz-Standardschriftart11">
    <w:name w:val="WW-Absatz-Standardschriftart11"/>
    <w:rsid w:val="005054A9"/>
  </w:style>
  <w:style w:type="character" w:customStyle="1" w:styleId="WW-Absatz-Standardschriftart111">
    <w:name w:val="WW-Absatz-Standardschriftart111"/>
    <w:rsid w:val="005054A9"/>
  </w:style>
  <w:style w:type="character" w:customStyle="1" w:styleId="afffa">
    <w:name w:val="Символ нумерации"/>
    <w:rsid w:val="005054A9"/>
    <w:rPr>
      <w:sz w:val="26"/>
      <w:szCs w:val="26"/>
    </w:rPr>
  </w:style>
  <w:style w:type="numbering" w:customStyle="1" w:styleId="102">
    <w:name w:val="Нет списка10"/>
    <w:next w:val="a3"/>
    <w:uiPriority w:val="99"/>
    <w:semiHidden/>
    <w:unhideWhenUsed/>
    <w:rsid w:val="00395CD9"/>
  </w:style>
  <w:style w:type="character" w:customStyle="1" w:styleId="FontStyle57">
    <w:name w:val="Font Style57"/>
    <w:basedOn w:val="a1"/>
    <w:uiPriority w:val="99"/>
    <w:rsid w:val="00395CD9"/>
    <w:rPr>
      <w:rFonts w:ascii="Times New Roman" w:hAnsi="Times New Roman" w:cs="Times New Roman"/>
      <w:sz w:val="26"/>
      <w:szCs w:val="26"/>
    </w:rPr>
  </w:style>
  <w:style w:type="paragraph" w:customStyle="1" w:styleId="Style29">
    <w:name w:val="Style29"/>
    <w:basedOn w:val="a"/>
    <w:uiPriority w:val="99"/>
    <w:rsid w:val="00395CD9"/>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rPr>
  </w:style>
  <w:style w:type="paragraph" w:customStyle="1" w:styleId="Style30">
    <w:name w:val="Style30"/>
    <w:basedOn w:val="a"/>
    <w:uiPriority w:val="99"/>
    <w:rsid w:val="00395CD9"/>
    <w:pPr>
      <w:widowControl w:val="0"/>
      <w:autoSpaceDE w:val="0"/>
      <w:autoSpaceDN w:val="0"/>
      <w:adjustRightInd w:val="0"/>
      <w:spacing w:after="0" w:line="323" w:lineRule="exact"/>
      <w:ind w:firstLine="538"/>
      <w:jc w:val="both"/>
    </w:pPr>
    <w:rPr>
      <w:rFonts w:ascii="Times New Roman" w:eastAsia="Times New Roman" w:hAnsi="Times New Roman" w:cs="Times New Roman"/>
      <w:sz w:val="24"/>
      <w:szCs w:val="24"/>
    </w:rPr>
  </w:style>
  <w:style w:type="paragraph" w:customStyle="1" w:styleId="Style31">
    <w:name w:val="Style31"/>
    <w:basedOn w:val="a"/>
    <w:uiPriority w:val="99"/>
    <w:rsid w:val="00395CD9"/>
    <w:pPr>
      <w:widowControl w:val="0"/>
      <w:autoSpaceDE w:val="0"/>
      <w:autoSpaceDN w:val="0"/>
      <w:adjustRightInd w:val="0"/>
      <w:spacing w:after="0" w:line="326" w:lineRule="exact"/>
      <w:ind w:firstLine="542"/>
      <w:jc w:val="both"/>
    </w:pPr>
    <w:rPr>
      <w:rFonts w:ascii="Times New Roman" w:eastAsia="Times New Roman" w:hAnsi="Times New Roman" w:cs="Times New Roman"/>
      <w:sz w:val="24"/>
      <w:szCs w:val="24"/>
    </w:rPr>
  </w:style>
  <w:style w:type="character" w:customStyle="1" w:styleId="blk">
    <w:name w:val="blk"/>
    <w:basedOn w:val="a1"/>
    <w:rsid w:val="00395CD9"/>
  </w:style>
  <w:style w:type="numbering" w:customStyle="1" w:styleId="113">
    <w:name w:val="Нет списка11"/>
    <w:next w:val="a3"/>
    <w:uiPriority w:val="99"/>
    <w:semiHidden/>
    <w:unhideWhenUsed/>
    <w:rsid w:val="00395CD9"/>
  </w:style>
  <w:style w:type="character" w:styleId="afffb">
    <w:name w:val="annotation reference"/>
    <w:uiPriority w:val="99"/>
    <w:rsid w:val="00395CD9"/>
    <w:rPr>
      <w:sz w:val="18"/>
      <w:szCs w:val="18"/>
    </w:rPr>
  </w:style>
  <w:style w:type="paragraph" w:styleId="afffc">
    <w:name w:val="annotation text"/>
    <w:basedOn w:val="a"/>
    <w:link w:val="afffd"/>
    <w:uiPriority w:val="99"/>
    <w:rsid w:val="00395CD9"/>
    <w:pPr>
      <w:spacing w:after="0" w:line="240" w:lineRule="auto"/>
    </w:pPr>
    <w:rPr>
      <w:rFonts w:ascii="Times New Roman" w:eastAsia="Times New Roman" w:hAnsi="Times New Roman" w:cs="Times New Roman"/>
      <w:sz w:val="24"/>
      <w:szCs w:val="24"/>
    </w:rPr>
  </w:style>
  <w:style w:type="character" w:customStyle="1" w:styleId="afffd">
    <w:name w:val="Текст примечания Знак"/>
    <w:basedOn w:val="a1"/>
    <w:link w:val="afffc"/>
    <w:uiPriority w:val="99"/>
    <w:rsid w:val="00395CD9"/>
    <w:rPr>
      <w:rFonts w:ascii="Times New Roman" w:eastAsia="Times New Roman" w:hAnsi="Times New Roman" w:cs="Times New Roman"/>
      <w:sz w:val="24"/>
      <w:szCs w:val="24"/>
      <w:lang w:eastAsia="ru-RU"/>
    </w:rPr>
  </w:style>
  <w:style w:type="paragraph" w:styleId="afffe">
    <w:name w:val="annotation subject"/>
    <w:basedOn w:val="afffc"/>
    <w:next w:val="afffc"/>
    <w:link w:val="affff"/>
    <w:uiPriority w:val="99"/>
    <w:rsid w:val="00395CD9"/>
    <w:rPr>
      <w:b/>
      <w:bCs/>
      <w:sz w:val="20"/>
      <w:szCs w:val="20"/>
    </w:rPr>
  </w:style>
  <w:style w:type="character" w:customStyle="1" w:styleId="affff">
    <w:name w:val="Тема примечания Знак"/>
    <w:basedOn w:val="afffd"/>
    <w:link w:val="afffe"/>
    <w:uiPriority w:val="99"/>
    <w:rsid w:val="00395CD9"/>
    <w:rPr>
      <w:rFonts w:ascii="Times New Roman" w:eastAsia="Times New Roman" w:hAnsi="Times New Roman" w:cs="Times New Roman"/>
      <w:b/>
      <w:bCs/>
      <w:sz w:val="20"/>
      <w:szCs w:val="20"/>
      <w:lang w:eastAsia="ru-RU"/>
    </w:rPr>
  </w:style>
  <w:style w:type="paragraph" w:customStyle="1" w:styleId="affff0">
    <w:name w:val="Стиль"/>
    <w:rsid w:val="00395CD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1">
    <w:name w:val="Знак Знак Знак Знак"/>
    <w:basedOn w:val="a"/>
    <w:uiPriority w:val="99"/>
    <w:rsid w:val="00395CD9"/>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FontStyle16">
    <w:name w:val="Font Style16"/>
    <w:rsid w:val="00395CD9"/>
    <w:rPr>
      <w:rFonts w:ascii="Times New Roman" w:hAnsi="Times New Roman" w:cs="Times New Roman"/>
      <w:sz w:val="26"/>
      <w:szCs w:val="26"/>
    </w:rPr>
  </w:style>
  <w:style w:type="paragraph" w:customStyle="1" w:styleId="ConsNormal">
    <w:name w:val="ConsNormal"/>
    <w:uiPriority w:val="99"/>
    <w:rsid w:val="00395CD9"/>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affff2">
    <w:name w:val="Знак Знак Знак Знак Знак Знак"/>
    <w:basedOn w:val="a"/>
    <w:rsid w:val="00395CD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Style2">
    <w:name w:val="Style2"/>
    <w:basedOn w:val="a"/>
    <w:rsid w:val="00395CD9"/>
    <w:pPr>
      <w:widowControl w:val="0"/>
      <w:autoSpaceDE w:val="0"/>
      <w:autoSpaceDN w:val="0"/>
      <w:adjustRightInd w:val="0"/>
      <w:spacing w:after="0" w:line="276" w:lineRule="exact"/>
    </w:pPr>
    <w:rPr>
      <w:rFonts w:ascii="Times New Roman" w:eastAsia="Times New Roman" w:hAnsi="Times New Roman" w:cs="Times New Roman"/>
      <w:sz w:val="24"/>
      <w:szCs w:val="24"/>
    </w:rPr>
  </w:style>
  <w:style w:type="character" w:customStyle="1" w:styleId="FontStyle36">
    <w:name w:val="Font Style36"/>
    <w:rsid w:val="00395CD9"/>
    <w:rPr>
      <w:rFonts w:ascii="Times New Roman" w:hAnsi="Times New Roman" w:cs="Times New Roman"/>
      <w:sz w:val="22"/>
      <w:szCs w:val="22"/>
    </w:rPr>
  </w:style>
  <w:style w:type="paragraph" w:customStyle="1" w:styleId="Style12">
    <w:name w:val="Style12"/>
    <w:basedOn w:val="a"/>
    <w:rsid w:val="00395CD9"/>
    <w:pPr>
      <w:widowControl w:val="0"/>
      <w:autoSpaceDE w:val="0"/>
      <w:autoSpaceDN w:val="0"/>
      <w:adjustRightInd w:val="0"/>
      <w:spacing w:after="0" w:line="276" w:lineRule="exact"/>
      <w:ind w:firstLine="562"/>
    </w:pPr>
    <w:rPr>
      <w:rFonts w:ascii="Times New Roman" w:eastAsia="Times New Roman" w:hAnsi="Times New Roman" w:cs="Times New Roman"/>
      <w:sz w:val="24"/>
      <w:szCs w:val="24"/>
    </w:rPr>
  </w:style>
  <w:style w:type="character" w:customStyle="1" w:styleId="FontStyle39">
    <w:name w:val="Font Style39"/>
    <w:rsid w:val="00395CD9"/>
    <w:rPr>
      <w:rFonts w:ascii="Times New Roman" w:hAnsi="Times New Roman" w:cs="Times New Roman"/>
      <w:sz w:val="20"/>
      <w:szCs w:val="20"/>
    </w:rPr>
  </w:style>
  <w:style w:type="paragraph" w:customStyle="1" w:styleId="ConsTitle">
    <w:name w:val="ConsTitle"/>
    <w:uiPriority w:val="99"/>
    <w:rsid w:val="00395CD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83">
    <w:name w:val="Знак Знак8 Знак Знак Знак"/>
    <w:basedOn w:val="4"/>
    <w:rsid w:val="00395CD9"/>
    <w:pPr>
      <w:keepLines w:val="0"/>
      <w:spacing w:before="240" w:after="60" w:line="240" w:lineRule="auto"/>
      <w:jc w:val="center"/>
    </w:pPr>
    <w:rPr>
      <w:rFonts w:ascii="Times New Roman" w:eastAsia="Times New Roman" w:hAnsi="Times New Roman" w:cs="Times New Roman"/>
      <w:i w:val="0"/>
      <w:iCs w:val="0"/>
      <w:color w:val="auto"/>
      <w:sz w:val="28"/>
      <w:szCs w:val="26"/>
    </w:rPr>
  </w:style>
  <w:style w:type="character" w:customStyle="1" w:styleId="js-messages-title-dropdown-name">
    <w:name w:val="js-messages-title-dropdown-name"/>
    <w:basedOn w:val="a1"/>
    <w:rsid w:val="00395CD9"/>
  </w:style>
  <w:style w:type="numbering" w:customStyle="1" w:styleId="122">
    <w:name w:val="Нет списка12"/>
    <w:next w:val="a3"/>
    <w:uiPriority w:val="99"/>
    <w:semiHidden/>
    <w:unhideWhenUsed/>
    <w:rsid w:val="00395CD9"/>
  </w:style>
  <w:style w:type="character" w:customStyle="1" w:styleId="serp-urlitem">
    <w:name w:val="serp-url__item"/>
    <w:rsid w:val="00395CD9"/>
  </w:style>
  <w:style w:type="table" w:customStyle="1" w:styleId="160">
    <w:name w:val="Сетка таблицы16"/>
    <w:basedOn w:val="a2"/>
    <w:next w:val="a4"/>
    <w:uiPriority w:val="59"/>
    <w:rsid w:val="00395C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1"/>
    <w:link w:val="5"/>
    <w:uiPriority w:val="99"/>
    <w:rsid w:val="00395CD9"/>
    <w:rPr>
      <w:rFonts w:ascii="Times New Roman" w:eastAsia="Times New Roman" w:hAnsi="Times New Roman" w:cs="Times New Roman"/>
      <w:b/>
      <w:bCs/>
      <w:i/>
      <w:iCs/>
      <w:sz w:val="26"/>
      <w:szCs w:val="26"/>
      <w:lang w:val="x-none" w:eastAsia="x-none"/>
    </w:rPr>
  </w:style>
  <w:style w:type="character" w:customStyle="1" w:styleId="70">
    <w:name w:val="Заголовок 7 Знак"/>
    <w:basedOn w:val="a1"/>
    <w:link w:val="7"/>
    <w:uiPriority w:val="99"/>
    <w:rsid w:val="00395CD9"/>
    <w:rPr>
      <w:rFonts w:ascii="Times New Roman" w:eastAsia="Times New Roman" w:hAnsi="Times New Roman" w:cs="Times New Roman"/>
      <w:sz w:val="24"/>
      <w:szCs w:val="24"/>
      <w:lang w:val="x-none" w:eastAsia="x-none"/>
    </w:rPr>
  </w:style>
  <w:style w:type="numbering" w:customStyle="1" w:styleId="132">
    <w:name w:val="Нет списка13"/>
    <w:next w:val="a3"/>
    <w:uiPriority w:val="99"/>
    <w:semiHidden/>
    <w:unhideWhenUsed/>
    <w:rsid w:val="00395CD9"/>
  </w:style>
  <w:style w:type="character" w:customStyle="1" w:styleId="114">
    <w:name w:val="Заголовок 1 Знак1"/>
    <w:uiPriority w:val="99"/>
    <w:rsid w:val="00395CD9"/>
    <w:rPr>
      <w:rFonts w:ascii="Times New Roman" w:hAnsi="Times New Roman"/>
      <w:b/>
      <w:i/>
      <w:sz w:val="24"/>
    </w:rPr>
  </w:style>
  <w:style w:type="character" w:customStyle="1" w:styleId="230">
    <w:name w:val="Заголовок 2 Знак3"/>
    <w:uiPriority w:val="99"/>
    <w:rsid w:val="00395CD9"/>
    <w:rPr>
      <w:rFonts w:ascii="Arial" w:hAnsi="Arial"/>
      <w:b/>
      <w:i/>
      <w:sz w:val="28"/>
    </w:rPr>
  </w:style>
  <w:style w:type="character" w:customStyle="1" w:styleId="HTML">
    <w:name w:val="Стандартный HTML Знак"/>
    <w:uiPriority w:val="99"/>
    <w:rsid w:val="00395CD9"/>
    <w:rPr>
      <w:rFonts w:ascii="Courier New" w:hAnsi="Courier New" w:cs="Courier New"/>
      <w:color w:val="000090"/>
      <w:sz w:val="20"/>
      <w:szCs w:val="20"/>
    </w:rPr>
  </w:style>
  <w:style w:type="character" w:customStyle="1" w:styleId="44">
    <w:name w:val="Знак Знак4"/>
    <w:uiPriority w:val="99"/>
    <w:rsid w:val="00395CD9"/>
    <w:rPr>
      <w:rFonts w:ascii="Arial" w:hAnsi="Arial"/>
      <w:sz w:val="24"/>
      <w:lang w:val="ru-RU" w:eastAsia="ar-SA" w:bidi="ar-SA"/>
    </w:rPr>
  </w:style>
  <w:style w:type="character" w:customStyle="1" w:styleId="affff3">
    <w:name w:val="Подпись Знак"/>
    <w:uiPriority w:val="99"/>
    <w:rsid w:val="00395CD9"/>
    <w:rPr>
      <w:rFonts w:ascii="Times New Roman" w:hAnsi="Times New Roman" w:cs="Times New Roman"/>
      <w:b/>
      <w:bCs/>
      <w:sz w:val="28"/>
      <w:szCs w:val="28"/>
    </w:rPr>
  </w:style>
  <w:style w:type="character" w:customStyle="1" w:styleId="35">
    <w:name w:val="Основной текст 3 Знак"/>
    <w:uiPriority w:val="99"/>
    <w:rsid w:val="00395CD9"/>
    <w:rPr>
      <w:rFonts w:ascii="Times New Roman" w:hAnsi="Times New Roman" w:cs="Times New Roman"/>
      <w:sz w:val="16"/>
      <w:szCs w:val="16"/>
    </w:rPr>
  </w:style>
  <w:style w:type="character" w:customStyle="1" w:styleId="BodyTextIndentChar">
    <w:name w:val="Body Text Indent Char"/>
    <w:uiPriority w:val="99"/>
    <w:rsid w:val="00395CD9"/>
    <w:rPr>
      <w:sz w:val="24"/>
      <w:lang w:val="ru-RU" w:eastAsia="ar-SA" w:bidi="ar-SA"/>
    </w:rPr>
  </w:style>
  <w:style w:type="character" w:customStyle="1" w:styleId="BodyTextChar">
    <w:name w:val="Body Text Char"/>
    <w:uiPriority w:val="99"/>
    <w:rsid w:val="00395CD9"/>
    <w:rPr>
      <w:sz w:val="24"/>
      <w:lang w:val="ru-RU" w:eastAsia="ar-SA" w:bidi="ar-SA"/>
    </w:rPr>
  </w:style>
  <w:style w:type="character" w:customStyle="1" w:styleId="FontStyle13">
    <w:name w:val="Font Style13"/>
    <w:uiPriority w:val="99"/>
    <w:rsid w:val="00395CD9"/>
    <w:rPr>
      <w:rFonts w:ascii="Times New Roman" w:hAnsi="Times New Roman"/>
      <w:sz w:val="22"/>
    </w:rPr>
  </w:style>
  <w:style w:type="character" w:customStyle="1" w:styleId="affff4">
    <w:name w:val="Знак Знак"/>
    <w:uiPriority w:val="99"/>
    <w:rsid w:val="00395CD9"/>
    <w:rPr>
      <w:rFonts w:ascii="Tahoma" w:hAnsi="Tahoma"/>
      <w:sz w:val="20"/>
      <w:lang w:val="en-US" w:eastAsia="x-none"/>
    </w:rPr>
  </w:style>
  <w:style w:type="character" w:customStyle="1" w:styleId="350">
    <w:name w:val="Знак Знак35"/>
    <w:uiPriority w:val="99"/>
    <w:rsid w:val="00395CD9"/>
    <w:rPr>
      <w:rFonts w:ascii="Arial" w:hAnsi="Arial"/>
      <w:b/>
      <w:i/>
      <w:sz w:val="28"/>
      <w:lang w:val="en-US" w:eastAsia="x-none"/>
    </w:rPr>
  </w:style>
  <w:style w:type="character" w:customStyle="1" w:styleId="340">
    <w:name w:val="Знак Знак34"/>
    <w:uiPriority w:val="99"/>
    <w:rsid w:val="00395CD9"/>
    <w:rPr>
      <w:rFonts w:ascii="Arial" w:hAnsi="Arial"/>
      <w:b/>
      <w:sz w:val="26"/>
      <w:lang w:val="en-US" w:eastAsia="x-none"/>
    </w:rPr>
  </w:style>
  <w:style w:type="character" w:customStyle="1" w:styleId="330">
    <w:name w:val="Знак Знак33"/>
    <w:uiPriority w:val="99"/>
    <w:rsid w:val="00395CD9"/>
    <w:rPr>
      <w:rFonts w:ascii="Times New Roman" w:hAnsi="Times New Roman"/>
      <w:b/>
      <w:sz w:val="20"/>
      <w:lang w:val="en-US" w:eastAsia="x-none"/>
    </w:rPr>
  </w:style>
  <w:style w:type="character" w:customStyle="1" w:styleId="320">
    <w:name w:val="Знак Знак32"/>
    <w:uiPriority w:val="99"/>
    <w:rsid w:val="00395CD9"/>
    <w:rPr>
      <w:rFonts w:ascii="Times New Roman" w:hAnsi="Times New Roman"/>
      <w:b/>
      <w:i/>
      <w:sz w:val="26"/>
      <w:lang w:val="en-US" w:eastAsia="x-none"/>
    </w:rPr>
  </w:style>
  <w:style w:type="character" w:customStyle="1" w:styleId="u">
    <w:name w:val="u"/>
    <w:uiPriority w:val="99"/>
    <w:rsid w:val="00395CD9"/>
  </w:style>
  <w:style w:type="character" w:customStyle="1" w:styleId="170">
    <w:name w:val="Знак Знак17"/>
    <w:uiPriority w:val="99"/>
    <w:rsid w:val="00395CD9"/>
    <w:rPr>
      <w:rFonts w:eastAsia="Times New Roman"/>
      <w:i/>
      <w:sz w:val="22"/>
      <w:lang w:val="ru-RU" w:eastAsia="x-none"/>
    </w:rPr>
  </w:style>
  <w:style w:type="character" w:customStyle="1" w:styleId="161">
    <w:name w:val="Знак Знак16"/>
    <w:uiPriority w:val="99"/>
    <w:rsid w:val="00395CD9"/>
    <w:rPr>
      <w:rFonts w:ascii="Arial" w:hAnsi="Arial"/>
      <w:lang w:val="ru-RU" w:eastAsia="x-none"/>
    </w:rPr>
  </w:style>
  <w:style w:type="character" w:customStyle="1" w:styleId="1f2">
    <w:name w:val="бпОсновной текст Знак Знак1"/>
    <w:uiPriority w:val="99"/>
    <w:rsid w:val="00395CD9"/>
    <w:rPr>
      <w:rFonts w:ascii="Times New Roman" w:hAnsi="Times New Roman"/>
      <w:sz w:val="24"/>
      <w:lang w:val="en-US" w:eastAsia="x-none"/>
    </w:rPr>
  </w:style>
  <w:style w:type="character" w:customStyle="1" w:styleId="affff5">
    <w:name w:val="Текст Знак"/>
    <w:uiPriority w:val="99"/>
    <w:rsid w:val="00395CD9"/>
    <w:rPr>
      <w:rFonts w:ascii="Courier New" w:hAnsi="Courier New" w:cs="Courier New"/>
      <w:sz w:val="20"/>
      <w:szCs w:val="20"/>
    </w:rPr>
  </w:style>
  <w:style w:type="character" w:customStyle="1" w:styleId="1f3">
    <w:name w:val="Обычный1 Знак"/>
    <w:uiPriority w:val="99"/>
    <w:rsid w:val="00395CD9"/>
    <w:rPr>
      <w:rFonts w:ascii="Times New Roman" w:hAnsi="Times New Roman"/>
      <w:sz w:val="20"/>
    </w:rPr>
  </w:style>
  <w:style w:type="character" w:customStyle="1" w:styleId="Heading1Char">
    <w:name w:val="Heading 1 Char"/>
    <w:uiPriority w:val="99"/>
    <w:rsid w:val="00395CD9"/>
    <w:rPr>
      <w:rFonts w:ascii="Arial" w:hAnsi="Arial"/>
      <w:b/>
      <w:color w:val="000080"/>
      <w:lang w:val="ru-RU" w:eastAsia="x-none"/>
    </w:rPr>
  </w:style>
  <w:style w:type="character" w:customStyle="1" w:styleId="Heading2Char">
    <w:name w:val="Heading 2 Char"/>
    <w:uiPriority w:val="99"/>
    <w:rsid w:val="00395CD9"/>
    <w:rPr>
      <w:rFonts w:ascii="Arial" w:hAnsi="Arial"/>
      <w:sz w:val="24"/>
      <w:lang w:val="ru-RU" w:eastAsia="x-none"/>
    </w:rPr>
  </w:style>
  <w:style w:type="character" w:customStyle="1" w:styleId="Heading3Char">
    <w:name w:val="Heading 3 Char"/>
    <w:uiPriority w:val="99"/>
    <w:rsid w:val="00395CD9"/>
    <w:rPr>
      <w:rFonts w:ascii="Arial" w:hAnsi="Arial"/>
      <w:b/>
      <w:sz w:val="24"/>
      <w:lang w:val="ru-RU" w:eastAsia="x-none"/>
    </w:rPr>
  </w:style>
  <w:style w:type="character" w:customStyle="1" w:styleId="Heading4Char">
    <w:name w:val="Heading 4 Char"/>
    <w:uiPriority w:val="99"/>
    <w:rsid w:val="00395CD9"/>
    <w:rPr>
      <w:sz w:val="24"/>
      <w:lang w:val="ru-RU" w:eastAsia="x-none"/>
    </w:rPr>
  </w:style>
  <w:style w:type="character" w:customStyle="1" w:styleId="BodyTextChar1">
    <w:name w:val="Body Text Char1"/>
    <w:uiPriority w:val="99"/>
    <w:rsid w:val="00395CD9"/>
    <w:rPr>
      <w:sz w:val="24"/>
      <w:lang w:val="ru-RU" w:eastAsia="x-none"/>
    </w:rPr>
  </w:style>
  <w:style w:type="character" w:customStyle="1" w:styleId="BodyTextIndentChar1">
    <w:name w:val="Body Text Indent Char1"/>
    <w:uiPriority w:val="99"/>
    <w:rsid w:val="00395CD9"/>
    <w:rPr>
      <w:sz w:val="24"/>
      <w:lang w:val="ru-RU" w:eastAsia="x-none"/>
    </w:rPr>
  </w:style>
  <w:style w:type="character" w:customStyle="1" w:styleId="151">
    <w:name w:val="Знак Знак15"/>
    <w:uiPriority w:val="99"/>
    <w:rsid w:val="00395CD9"/>
    <w:rPr>
      <w:rFonts w:ascii="Times New Roman" w:hAnsi="Times New Roman"/>
      <w:sz w:val="24"/>
      <w:lang w:val="en-US" w:eastAsia="x-none"/>
    </w:rPr>
  </w:style>
  <w:style w:type="character" w:customStyle="1" w:styleId="HeaderChar">
    <w:name w:val="Header Char"/>
    <w:uiPriority w:val="99"/>
    <w:rsid w:val="00395CD9"/>
    <w:rPr>
      <w:sz w:val="24"/>
      <w:lang w:val="ru-RU" w:eastAsia="ar-SA" w:bidi="ar-SA"/>
    </w:rPr>
  </w:style>
  <w:style w:type="character" w:customStyle="1" w:styleId="FooterChar">
    <w:name w:val="Footer Char"/>
    <w:uiPriority w:val="99"/>
    <w:rsid w:val="00395CD9"/>
    <w:rPr>
      <w:sz w:val="24"/>
      <w:lang w:val="ru-RU" w:eastAsia="ar-SA" w:bidi="ar-SA"/>
    </w:rPr>
  </w:style>
  <w:style w:type="character" w:customStyle="1" w:styleId="123">
    <w:name w:val="Знак Знак12"/>
    <w:uiPriority w:val="99"/>
    <w:rsid w:val="00395CD9"/>
    <w:rPr>
      <w:rFonts w:ascii="Arial" w:hAnsi="Arial"/>
      <w:b/>
      <w:color w:val="000080"/>
      <w:sz w:val="20"/>
      <w:lang w:val="en-US" w:eastAsia="x-none"/>
    </w:rPr>
  </w:style>
  <w:style w:type="character" w:customStyle="1" w:styleId="SignatureChar">
    <w:name w:val="Signature Char"/>
    <w:uiPriority w:val="99"/>
    <w:rsid w:val="00395CD9"/>
    <w:rPr>
      <w:b/>
      <w:sz w:val="28"/>
      <w:lang w:val="ru-RU" w:eastAsia="x-none"/>
    </w:rPr>
  </w:style>
  <w:style w:type="character" w:customStyle="1" w:styleId="affff6">
    <w:name w:val="Цветовое выделение"/>
    <w:uiPriority w:val="99"/>
    <w:rsid w:val="00395CD9"/>
    <w:rPr>
      <w:b/>
      <w:color w:val="000080"/>
      <w:sz w:val="20"/>
    </w:rPr>
  </w:style>
  <w:style w:type="character" w:customStyle="1" w:styleId="affff7">
    <w:name w:val="Гипертекстовая ссылка"/>
    <w:uiPriority w:val="99"/>
    <w:rsid w:val="00395CD9"/>
    <w:rPr>
      <w:b/>
      <w:color w:val="008000"/>
      <w:sz w:val="20"/>
      <w:u w:val="single"/>
    </w:rPr>
  </w:style>
  <w:style w:type="character" w:customStyle="1" w:styleId="affff8">
    <w:name w:val="Продолжение ссылки"/>
    <w:uiPriority w:val="99"/>
    <w:rsid w:val="00395CD9"/>
    <w:rPr>
      <w:rFonts w:cs="Times New Roman"/>
      <w:b/>
      <w:bCs/>
      <w:color w:val="008000"/>
      <w:sz w:val="20"/>
      <w:szCs w:val="20"/>
      <w:u w:val="single"/>
    </w:rPr>
  </w:style>
  <w:style w:type="character" w:customStyle="1" w:styleId="BodyTextFirstIndentChar">
    <w:name w:val="Body Text First Indent Char"/>
    <w:uiPriority w:val="99"/>
    <w:rsid w:val="00395CD9"/>
    <w:rPr>
      <w:rFonts w:cs="Times New Roman"/>
      <w:sz w:val="24"/>
      <w:szCs w:val="24"/>
      <w:lang w:val="ru-RU" w:eastAsia="x-none"/>
    </w:rPr>
  </w:style>
  <w:style w:type="character" w:customStyle="1" w:styleId="BodyText2Char">
    <w:name w:val="Body Text 2 Char"/>
    <w:uiPriority w:val="99"/>
    <w:rsid w:val="00395CD9"/>
    <w:rPr>
      <w:sz w:val="24"/>
      <w:lang w:val="ru-RU" w:eastAsia="x-none"/>
    </w:rPr>
  </w:style>
  <w:style w:type="character" w:customStyle="1" w:styleId="BodyText3Char">
    <w:name w:val="Body Text 3 Char"/>
    <w:uiPriority w:val="99"/>
    <w:rsid w:val="00395CD9"/>
    <w:rPr>
      <w:sz w:val="16"/>
      <w:lang w:val="ru-RU" w:eastAsia="x-none"/>
    </w:rPr>
  </w:style>
  <w:style w:type="character" w:customStyle="1" w:styleId="270">
    <w:name w:val="Знак Знак27"/>
    <w:uiPriority w:val="99"/>
    <w:rsid w:val="00395CD9"/>
    <w:rPr>
      <w:sz w:val="28"/>
      <w:lang w:val="ru-RU" w:eastAsia="x-none"/>
    </w:rPr>
  </w:style>
  <w:style w:type="character" w:customStyle="1" w:styleId="260">
    <w:name w:val="Знак Знак26"/>
    <w:uiPriority w:val="99"/>
    <w:rsid w:val="00395CD9"/>
    <w:rPr>
      <w:rFonts w:ascii="Arial" w:hAnsi="Arial"/>
      <w:b/>
      <w:sz w:val="26"/>
      <w:lang w:val="ru-RU" w:eastAsia="x-none"/>
    </w:rPr>
  </w:style>
  <w:style w:type="character" w:customStyle="1" w:styleId="250">
    <w:name w:val="Знак Знак25"/>
    <w:uiPriority w:val="99"/>
    <w:rsid w:val="00395CD9"/>
    <w:rPr>
      <w:rFonts w:ascii="Arial" w:hAnsi="Arial"/>
      <w:b/>
      <w:sz w:val="24"/>
      <w:lang w:val="ru-RU" w:eastAsia="x-none"/>
    </w:rPr>
  </w:style>
  <w:style w:type="character" w:styleId="affff9">
    <w:name w:val="Emphasis"/>
    <w:qFormat/>
    <w:rsid w:val="00395CD9"/>
    <w:rPr>
      <w:rFonts w:cs="Times New Roman"/>
      <w:i/>
      <w:iCs/>
    </w:rPr>
  </w:style>
  <w:style w:type="character" w:customStyle="1" w:styleId="HTML1">
    <w:name w:val="Стандартный HTML Знак1"/>
    <w:uiPriority w:val="99"/>
    <w:rsid w:val="00395CD9"/>
    <w:rPr>
      <w:rFonts w:ascii="Courier New" w:hAnsi="Courier New"/>
      <w:lang w:val="en-US" w:eastAsia="ar-SA" w:bidi="ar-SA"/>
    </w:rPr>
  </w:style>
  <w:style w:type="character" w:customStyle="1" w:styleId="280">
    <w:name w:val="Знак Знак28"/>
    <w:uiPriority w:val="99"/>
    <w:rsid w:val="00395CD9"/>
    <w:rPr>
      <w:sz w:val="24"/>
      <w:lang w:val="ru-RU" w:eastAsia="x-none"/>
    </w:rPr>
  </w:style>
  <w:style w:type="character" w:customStyle="1" w:styleId="220">
    <w:name w:val="Заголовок 2 Знак2"/>
    <w:uiPriority w:val="99"/>
    <w:rsid w:val="00395CD9"/>
    <w:rPr>
      <w:rFonts w:ascii="Arial" w:hAnsi="Arial"/>
      <w:b/>
      <w:i/>
      <w:sz w:val="28"/>
      <w:lang w:val="ru-RU" w:eastAsia="x-none"/>
    </w:rPr>
  </w:style>
  <w:style w:type="character" w:customStyle="1" w:styleId="231">
    <w:name w:val="Знак Знак23"/>
    <w:uiPriority w:val="99"/>
    <w:rsid w:val="00395CD9"/>
    <w:rPr>
      <w:rFonts w:ascii="Times New Roman" w:hAnsi="Times New Roman"/>
      <w:sz w:val="24"/>
    </w:rPr>
  </w:style>
  <w:style w:type="character" w:customStyle="1" w:styleId="221">
    <w:name w:val="Знак Знак22"/>
    <w:uiPriority w:val="99"/>
    <w:rsid w:val="00395CD9"/>
    <w:rPr>
      <w:rFonts w:ascii="Times New Roman" w:hAnsi="Times New Roman"/>
      <w:sz w:val="28"/>
    </w:rPr>
  </w:style>
  <w:style w:type="character" w:customStyle="1" w:styleId="211">
    <w:name w:val="Знак Знак21"/>
    <w:uiPriority w:val="99"/>
    <w:rsid w:val="00395CD9"/>
    <w:rPr>
      <w:rFonts w:ascii="Arial" w:hAnsi="Arial"/>
      <w:b/>
      <w:sz w:val="26"/>
    </w:rPr>
  </w:style>
  <w:style w:type="character" w:customStyle="1" w:styleId="200">
    <w:name w:val="Знак Знак20"/>
    <w:uiPriority w:val="99"/>
    <w:rsid w:val="00395CD9"/>
    <w:rPr>
      <w:rFonts w:ascii="Times New Roman" w:hAnsi="Times New Roman"/>
      <w:b/>
      <w:sz w:val="28"/>
    </w:rPr>
  </w:style>
  <w:style w:type="character" w:customStyle="1" w:styleId="212">
    <w:name w:val="Заголовок 2 Знак1"/>
    <w:uiPriority w:val="99"/>
    <w:rsid w:val="00395CD9"/>
    <w:rPr>
      <w:rFonts w:ascii="Arial" w:hAnsi="Arial"/>
      <w:b/>
      <w:i/>
      <w:sz w:val="28"/>
      <w:lang w:val="ru-RU" w:eastAsia="x-none"/>
    </w:rPr>
  </w:style>
  <w:style w:type="character" w:customStyle="1" w:styleId="2210">
    <w:name w:val="Знак Знак221"/>
    <w:uiPriority w:val="99"/>
    <w:rsid w:val="00395CD9"/>
    <w:rPr>
      <w:sz w:val="24"/>
      <w:lang w:val="ru-RU" w:eastAsia="x-none"/>
    </w:rPr>
  </w:style>
  <w:style w:type="character" w:customStyle="1" w:styleId="2110">
    <w:name w:val="Знак Знак211"/>
    <w:uiPriority w:val="99"/>
    <w:rsid w:val="00395CD9"/>
    <w:rPr>
      <w:sz w:val="28"/>
      <w:lang w:val="ru-RU" w:eastAsia="x-none"/>
    </w:rPr>
  </w:style>
  <w:style w:type="character" w:customStyle="1" w:styleId="201">
    <w:name w:val="Знак Знак201"/>
    <w:uiPriority w:val="99"/>
    <w:rsid w:val="00395CD9"/>
    <w:rPr>
      <w:rFonts w:ascii="Arial" w:hAnsi="Arial"/>
      <w:b/>
      <w:sz w:val="26"/>
      <w:lang w:val="ru-RU" w:eastAsia="x-none"/>
    </w:rPr>
  </w:style>
  <w:style w:type="character" w:customStyle="1" w:styleId="190">
    <w:name w:val="Знак Знак19"/>
    <w:uiPriority w:val="99"/>
    <w:rsid w:val="00395CD9"/>
    <w:rPr>
      <w:rFonts w:ascii="Arial" w:hAnsi="Arial"/>
      <w:b/>
      <w:sz w:val="24"/>
      <w:lang w:val="ru-RU" w:eastAsia="ar-SA" w:bidi="ar-SA"/>
    </w:rPr>
  </w:style>
  <w:style w:type="character" w:customStyle="1" w:styleId="180">
    <w:name w:val="Знак Знак18"/>
    <w:uiPriority w:val="99"/>
    <w:rsid w:val="00395CD9"/>
    <w:rPr>
      <w:b/>
      <w:i/>
      <w:sz w:val="24"/>
      <w:lang w:val="ru-RU" w:eastAsia="ar-SA" w:bidi="ar-SA"/>
    </w:rPr>
  </w:style>
  <w:style w:type="character" w:customStyle="1" w:styleId="1510">
    <w:name w:val="Знак Знак151"/>
    <w:uiPriority w:val="99"/>
    <w:rsid w:val="00395CD9"/>
    <w:rPr>
      <w:rFonts w:ascii="Arial" w:hAnsi="Arial"/>
      <w:i/>
      <w:lang w:val="ru-RU" w:eastAsia="x-none"/>
    </w:rPr>
  </w:style>
  <w:style w:type="character" w:customStyle="1" w:styleId="115">
    <w:name w:val="Знак Знак11"/>
    <w:uiPriority w:val="99"/>
    <w:rsid w:val="00395CD9"/>
    <w:rPr>
      <w:sz w:val="24"/>
      <w:lang w:val="ru-RU" w:eastAsia="x-none"/>
    </w:rPr>
  </w:style>
  <w:style w:type="character" w:customStyle="1" w:styleId="93">
    <w:name w:val="Знак Знак9"/>
    <w:uiPriority w:val="99"/>
    <w:rsid w:val="00395CD9"/>
    <w:rPr>
      <w:lang w:val="ru-RU" w:eastAsia="x-none"/>
    </w:rPr>
  </w:style>
  <w:style w:type="character" w:customStyle="1" w:styleId="36">
    <w:name w:val="Знак Знак3"/>
    <w:uiPriority w:val="99"/>
    <w:rsid w:val="00395CD9"/>
    <w:rPr>
      <w:b/>
      <w:sz w:val="28"/>
      <w:lang w:val="ru-RU" w:eastAsia="x-none"/>
    </w:rPr>
  </w:style>
  <w:style w:type="character" w:customStyle="1" w:styleId="141">
    <w:name w:val="Знак Знак14"/>
    <w:uiPriority w:val="99"/>
    <w:rsid w:val="00395CD9"/>
    <w:rPr>
      <w:sz w:val="24"/>
      <w:lang w:val="ru-RU" w:eastAsia="x-none"/>
    </w:rPr>
  </w:style>
  <w:style w:type="character" w:customStyle="1" w:styleId="2e">
    <w:name w:val="Знак Знак2"/>
    <w:uiPriority w:val="99"/>
    <w:rsid w:val="00395CD9"/>
    <w:rPr>
      <w:rFonts w:ascii="Times New Roman" w:hAnsi="Times New Roman"/>
      <w:sz w:val="24"/>
      <w:lang w:val="ru-RU" w:eastAsia="x-none"/>
    </w:rPr>
  </w:style>
  <w:style w:type="character" w:customStyle="1" w:styleId="103">
    <w:name w:val="Знак Знак10"/>
    <w:uiPriority w:val="99"/>
    <w:rsid w:val="00395CD9"/>
    <w:rPr>
      <w:sz w:val="24"/>
      <w:lang w:val="ru-RU" w:eastAsia="x-none"/>
    </w:rPr>
  </w:style>
  <w:style w:type="character" w:customStyle="1" w:styleId="1f4">
    <w:name w:val="Знак Знак1"/>
    <w:uiPriority w:val="99"/>
    <w:rsid w:val="00395CD9"/>
    <w:rPr>
      <w:sz w:val="16"/>
      <w:lang w:val="ru-RU" w:eastAsia="x-none"/>
    </w:rPr>
  </w:style>
  <w:style w:type="character" w:customStyle="1" w:styleId="54">
    <w:name w:val="Знак Знак5"/>
    <w:uiPriority w:val="99"/>
    <w:rsid w:val="00395CD9"/>
    <w:rPr>
      <w:rFonts w:ascii="Tahoma" w:hAnsi="Tahoma"/>
      <w:sz w:val="16"/>
    </w:rPr>
  </w:style>
  <w:style w:type="character" w:customStyle="1" w:styleId="1210">
    <w:name w:val="Знак Знак121"/>
    <w:uiPriority w:val="99"/>
    <w:rsid w:val="00395CD9"/>
    <w:rPr>
      <w:rFonts w:ascii="Arial" w:hAnsi="Arial"/>
      <w:b/>
      <w:color w:val="000080"/>
      <w:sz w:val="20"/>
      <w:lang w:val="en-US" w:eastAsia="x-none"/>
    </w:rPr>
  </w:style>
  <w:style w:type="character" w:customStyle="1" w:styleId="1f5">
    <w:name w:val="Текст выноски Знак1"/>
    <w:uiPriority w:val="99"/>
    <w:rsid w:val="00395CD9"/>
    <w:rPr>
      <w:rFonts w:ascii="Tahoma" w:hAnsi="Tahoma"/>
      <w:sz w:val="16"/>
      <w:lang w:val="en-US" w:eastAsia="ar-SA" w:bidi="ar-SA"/>
    </w:rPr>
  </w:style>
  <w:style w:type="character" w:customStyle="1" w:styleId="1f6">
    <w:name w:val="Схема документа Знак1"/>
    <w:uiPriority w:val="99"/>
    <w:rsid w:val="00395CD9"/>
    <w:rPr>
      <w:rFonts w:ascii="Tahoma" w:hAnsi="Tahoma"/>
      <w:sz w:val="16"/>
      <w:lang w:val="en-US" w:eastAsia="ar-SA" w:bidi="ar-SA"/>
    </w:rPr>
  </w:style>
  <w:style w:type="character" w:customStyle="1" w:styleId="2f">
    <w:name w:val="Заголовок 2 Знак Знак Знак"/>
    <w:uiPriority w:val="99"/>
    <w:rsid w:val="00395CD9"/>
    <w:rPr>
      <w:rFonts w:ascii="Arial" w:hAnsi="Arial"/>
      <w:b/>
      <w:i/>
      <w:sz w:val="28"/>
      <w:lang w:val="ru-RU" w:eastAsia="ar-SA" w:bidi="ar-SA"/>
    </w:rPr>
  </w:style>
  <w:style w:type="character" w:customStyle="1" w:styleId="Heading1Char1">
    <w:name w:val="Heading 1 Char1"/>
    <w:uiPriority w:val="99"/>
    <w:rsid w:val="00395CD9"/>
    <w:rPr>
      <w:rFonts w:ascii="Tahoma" w:hAnsi="Tahoma"/>
      <w:lang w:val="en-US" w:eastAsia="ar-SA" w:bidi="ar-SA"/>
    </w:rPr>
  </w:style>
  <w:style w:type="character" w:customStyle="1" w:styleId="Heading2Char1">
    <w:name w:val="Heading 2 Char1"/>
    <w:uiPriority w:val="99"/>
    <w:rsid w:val="00395CD9"/>
    <w:rPr>
      <w:rFonts w:ascii="Arial" w:hAnsi="Arial"/>
      <w:b/>
      <w:i/>
      <w:sz w:val="28"/>
      <w:lang w:val="ru-RU" w:eastAsia="ar-SA" w:bidi="ar-SA"/>
    </w:rPr>
  </w:style>
  <w:style w:type="character" w:customStyle="1" w:styleId="Heading3Char1">
    <w:name w:val="Heading 3 Char1"/>
    <w:uiPriority w:val="99"/>
    <w:rsid w:val="00395CD9"/>
    <w:rPr>
      <w:rFonts w:ascii="Arial" w:hAnsi="Arial"/>
      <w:b/>
      <w:sz w:val="26"/>
      <w:lang w:val="ru-RU" w:eastAsia="ar-SA" w:bidi="ar-SA"/>
    </w:rPr>
  </w:style>
  <w:style w:type="character" w:customStyle="1" w:styleId="Heading4Char1">
    <w:name w:val="Heading 4 Char1"/>
    <w:uiPriority w:val="99"/>
    <w:rsid w:val="00395CD9"/>
    <w:rPr>
      <w:rFonts w:eastAsia="Times New Roman"/>
      <w:b/>
      <w:sz w:val="24"/>
      <w:lang w:val="ru-RU" w:eastAsia="ar-SA" w:bidi="ar-SA"/>
    </w:rPr>
  </w:style>
  <w:style w:type="character" w:customStyle="1" w:styleId="Heading5Char">
    <w:name w:val="Heading 5 Char"/>
    <w:uiPriority w:val="99"/>
    <w:rsid w:val="00395CD9"/>
    <w:rPr>
      <w:rFonts w:eastAsia="Times New Roman"/>
      <w:b/>
      <w:i/>
      <w:sz w:val="26"/>
      <w:lang w:val="ru-RU" w:eastAsia="ar-SA" w:bidi="ar-SA"/>
    </w:rPr>
  </w:style>
  <w:style w:type="character" w:customStyle="1" w:styleId="Heading6Char">
    <w:name w:val="Heading 6 Char"/>
    <w:uiPriority w:val="99"/>
    <w:rsid w:val="00395CD9"/>
    <w:rPr>
      <w:rFonts w:eastAsia="Times New Roman"/>
      <w:i/>
      <w:sz w:val="22"/>
      <w:lang w:val="ru-RU" w:eastAsia="ar-SA" w:bidi="ar-SA"/>
    </w:rPr>
  </w:style>
  <w:style w:type="character" w:customStyle="1" w:styleId="Heading7Char">
    <w:name w:val="Heading 7 Char"/>
    <w:uiPriority w:val="99"/>
    <w:rsid w:val="00395CD9"/>
    <w:rPr>
      <w:rFonts w:eastAsia="Times New Roman"/>
      <w:sz w:val="24"/>
      <w:lang w:val="ru-RU" w:eastAsia="ar-SA" w:bidi="ar-SA"/>
    </w:rPr>
  </w:style>
  <w:style w:type="character" w:customStyle="1" w:styleId="Heading8Char">
    <w:name w:val="Heading 8 Char"/>
    <w:uiPriority w:val="99"/>
    <w:rsid w:val="00395CD9"/>
    <w:rPr>
      <w:rFonts w:ascii="Arial" w:hAnsi="Arial"/>
      <w:i/>
      <w:lang w:val="ru-RU" w:eastAsia="ar-SA" w:bidi="ar-SA"/>
    </w:rPr>
  </w:style>
  <w:style w:type="character" w:customStyle="1" w:styleId="Heading9Char">
    <w:name w:val="Heading 9 Char"/>
    <w:uiPriority w:val="99"/>
    <w:rsid w:val="00395CD9"/>
    <w:rPr>
      <w:rFonts w:ascii="Arial" w:hAnsi="Arial"/>
      <w:b/>
      <w:i/>
      <w:sz w:val="18"/>
      <w:lang w:val="ru-RU" w:eastAsia="ar-SA" w:bidi="ar-SA"/>
    </w:rPr>
  </w:style>
  <w:style w:type="character" w:customStyle="1" w:styleId="HeaderChar1">
    <w:name w:val="Header Char1"/>
    <w:uiPriority w:val="99"/>
    <w:rsid w:val="00395CD9"/>
    <w:rPr>
      <w:rFonts w:ascii="Calibri" w:hAnsi="Calibri"/>
      <w:sz w:val="22"/>
      <w:lang w:val="ru-RU" w:eastAsia="ar-SA" w:bidi="ar-SA"/>
    </w:rPr>
  </w:style>
  <w:style w:type="character" w:customStyle="1" w:styleId="FooterChar1">
    <w:name w:val="Footer Char1"/>
    <w:uiPriority w:val="99"/>
    <w:rsid w:val="00395CD9"/>
    <w:rPr>
      <w:rFonts w:ascii="Calibri" w:hAnsi="Calibri"/>
      <w:sz w:val="22"/>
      <w:lang w:val="ru-RU" w:eastAsia="ar-SA" w:bidi="ar-SA"/>
    </w:rPr>
  </w:style>
  <w:style w:type="character" w:customStyle="1" w:styleId="BodyTextChar2">
    <w:name w:val="Body Text Char2"/>
    <w:uiPriority w:val="99"/>
    <w:rsid w:val="00395CD9"/>
    <w:rPr>
      <w:rFonts w:eastAsia="Times New Roman"/>
      <w:sz w:val="24"/>
      <w:lang w:val="ru-RU" w:eastAsia="ar-SA" w:bidi="ar-SA"/>
    </w:rPr>
  </w:style>
  <w:style w:type="character" w:customStyle="1" w:styleId="BodyTextIndentChar2">
    <w:name w:val="Body Text Indent Char2"/>
    <w:uiPriority w:val="99"/>
    <w:rsid w:val="00395CD9"/>
    <w:rPr>
      <w:rFonts w:eastAsia="Times New Roman"/>
      <w:sz w:val="24"/>
      <w:lang w:val="ru-RU" w:eastAsia="ar-SA" w:bidi="ar-SA"/>
    </w:rPr>
  </w:style>
  <w:style w:type="character" w:customStyle="1" w:styleId="HTMLPreformattedChar">
    <w:name w:val="HTML Preformatted Char"/>
    <w:uiPriority w:val="99"/>
    <w:rsid w:val="00395CD9"/>
    <w:rPr>
      <w:rFonts w:ascii="Courier New" w:hAnsi="Courier New"/>
      <w:color w:val="000090"/>
      <w:lang w:val="ru-RU" w:eastAsia="ar-SA" w:bidi="ar-SA"/>
    </w:rPr>
  </w:style>
  <w:style w:type="character" w:customStyle="1" w:styleId="BodyText2Char1">
    <w:name w:val="Body Text 2 Char1"/>
    <w:uiPriority w:val="99"/>
    <w:rsid w:val="00395CD9"/>
    <w:rPr>
      <w:rFonts w:eastAsia="Times New Roman"/>
      <w:b/>
      <w:sz w:val="24"/>
      <w:lang w:val="ru-RU" w:eastAsia="ar-SA" w:bidi="ar-SA"/>
    </w:rPr>
  </w:style>
  <w:style w:type="character" w:customStyle="1" w:styleId="SignatureChar1">
    <w:name w:val="Signature Char1"/>
    <w:uiPriority w:val="99"/>
    <w:rsid w:val="00395CD9"/>
    <w:rPr>
      <w:rFonts w:eastAsia="Times New Roman"/>
      <w:b/>
      <w:sz w:val="28"/>
      <w:lang w:val="ru-RU" w:eastAsia="ar-SA" w:bidi="ar-SA"/>
    </w:rPr>
  </w:style>
  <w:style w:type="character" w:customStyle="1" w:styleId="BodyTextFirstIndentChar1">
    <w:name w:val="Body Text First Indent Char1"/>
    <w:uiPriority w:val="99"/>
    <w:rsid w:val="00395CD9"/>
    <w:rPr>
      <w:rFonts w:eastAsia="Times New Roman"/>
      <w:sz w:val="24"/>
      <w:lang w:val="ru-RU" w:eastAsia="ar-SA" w:bidi="ar-SA"/>
    </w:rPr>
  </w:style>
  <w:style w:type="character" w:customStyle="1" w:styleId="BodyText3Char1">
    <w:name w:val="Body Text 3 Char1"/>
    <w:uiPriority w:val="99"/>
    <w:rsid w:val="00395CD9"/>
    <w:rPr>
      <w:rFonts w:eastAsia="Times New Roman"/>
      <w:sz w:val="16"/>
      <w:lang w:val="ru-RU" w:eastAsia="ar-SA" w:bidi="ar-SA"/>
    </w:rPr>
  </w:style>
  <w:style w:type="character" w:customStyle="1" w:styleId="TitleChar">
    <w:name w:val="Title Char"/>
    <w:uiPriority w:val="99"/>
    <w:rsid w:val="00395CD9"/>
    <w:rPr>
      <w:rFonts w:ascii="Arial" w:hAnsi="Arial"/>
      <w:b/>
      <w:sz w:val="24"/>
      <w:lang w:val="ru-RU" w:eastAsia="ar-SA" w:bidi="ar-SA"/>
    </w:rPr>
  </w:style>
  <w:style w:type="character" w:customStyle="1" w:styleId="BodyTextIndent3Char">
    <w:name w:val="Body Text Indent 3 Char"/>
    <w:uiPriority w:val="99"/>
    <w:rsid w:val="00395CD9"/>
    <w:rPr>
      <w:rFonts w:eastAsia="Times New Roman"/>
      <w:sz w:val="16"/>
      <w:lang w:val="ru-RU" w:eastAsia="ar-SA" w:bidi="ar-SA"/>
    </w:rPr>
  </w:style>
  <w:style w:type="character" w:customStyle="1" w:styleId="PlainTextChar">
    <w:name w:val="Plain Text Char"/>
    <w:uiPriority w:val="99"/>
    <w:rsid w:val="00395CD9"/>
    <w:rPr>
      <w:rFonts w:ascii="Courier New" w:hAnsi="Courier New"/>
      <w:lang w:val="ru-RU" w:eastAsia="ar-SA" w:bidi="ar-SA"/>
    </w:rPr>
  </w:style>
  <w:style w:type="character" w:customStyle="1" w:styleId="2f0">
    <w:name w:val="Красная строка 2 Знак"/>
    <w:uiPriority w:val="99"/>
    <w:rsid w:val="00395CD9"/>
    <w:rPr>
      <w:rFonts w:ascii="Times New Roman" w:hAnsi="Times New Roman" w:cs="Times New Roman"/>
      <w:sz w:val="20"/>
      <w:szCs w:val="20"/>
    </w:rPr>
  </w:style>
  <w:style w:type="character" w:customStyle="1" w:styleId="apple-style-span">
    <w:name w:val="apple-style-span"/>
    <w:uiPriority w:val="99"/>
    <w:rsid w:val="00395CD9"/>
    <w:rPr>
      <w:rFonts w:cs="Times New Roman"/>
    </w:rPr>
  </w:style>
  <w:style w:type="character" w:customStyle="1" w:styleId="ListLabel1">
    <w:name w:val="ListLabel 1"/>
    <w:uiPriority w:val="99"/>
    <w:rsid w:val="00395CD9"/>
    <w:rPr>
      <w:color w:val="auto"/>
      <w:sz w:val="28"/>
    </w:rPr>
  </w:style>
  <w:style w:type="character" w:customStyle="1" w:styleId="ListLabel2">
    <w:name w:val="ListLabel 2"/>
    <w:uiPriority w:val="99"/>
    <w:rsid w:val="00395CD9"/>
    <w:rPr>
      <w:sz w:val="24"/>
    </w:rPr>
  </w:style>
  <w:style w:type="character" w:customStyle="1" w:styleId="ListLabel3">
    <w:name w:val="ListLabel 3"/>
    <w:uiPriority w:val="99"/>
    <w:rsid w:val="00395CD9"/>
    <w:rPr>
      <w:rFonts w:eastAsia="Times New Roman"/>
      <w:sz w:val="22"/>
    </w:rPr>
  </w:style>
  <w:style w:type="character" w:customStyle="1" w:styleId="ListLabel4">
    <w:name w:val="ListLabel 4"/>
    <w:uiPriority w:val="99"/>
    <w:rsid w:val="00395CD9"/>
    <w:rPr>
      <w:sz w:val="28"/>
    </w:rPr>
  </w:style>
  <w:style w:type="character" w:customStyle="1" w:styleId="ListLabel5">
    <w:name w:val="ListLabel 5"/>
    <w:uiPriority w:val="99"/>
    <w:rsid w:val="00395CD9"/>
  </w:style>
  <w:style w:type="character" w:customStyle="1" w:styleId="ListLabel6">
    <w:name w:val="ListLabel 6"/>
    <w:uiPriority w:val="99"/>
    <w:rsid w:val="00395CD9"/>
  </w:style>
  <w:style w:type="character" w:customStyle="1" w:styleId="ListLabel7">
    <w:name w:val="ListLabel 7"/>
    <w:uiPriority w:val="99"/>
    <w:rsid w:val="00395CD9"/>
  </w:style>
  <w:style w:type="character" w:customStyle="1" w:styleId="ListLabel8">
    <w:name w:val="ListLabel 8"/>
    <w:uiPriority w:val="99"/>
    <w:rsid w:val="00395CD9"/>
  </w:style>
  <w:style w:type="character" w:customStyle="1" w:styleId="1f7">
    <w:name w:val="Основной текст Знак1"/>
    <w:uiPriority w:val="99"/>
    <w:qFormat/>
    <w:locked/>
    <w:rsid w:val="00395CD9"/>
    <w:rPr>
      <w:rFonts w:ascii="Calibri" w:eastAsia="SimSun" w:hAnsi="Calibri" w:cs="Calibri"/>
      <w:lang w:val="x-none" w:eastAsia="ar-SA" w:bidi="ar-SA"/>
    </w:rPr>
  </w:style>
  <w:style w:type="paragraph" w:customStyle="1" w:styleId="1f8">
    <w:name w:val="Название1"/>
    <w:basedOn w:val="a"/>
    <w:uiPriority w:val="99"/>
    <w:rsid w:val="00395CD9"/>
    <w:pPr>
      <w:suppressLineNumbers/>
      <w:suppressAutoHyphens/>
      <w:spacing w:before="120" w:after="120"/>
    </w:pPr>
    <w:rPr>
      <w:rFonts w:ascii="Calibri" w:eastAsia="SimSun" w:hAnsi="Calibri" w:cs="Calibri"/>
      <w:i/>
      <w:iCs/>
      <w:sz w:val="24"/>
      <w:szCs w:val="24"/>
      <w:lang w:eastAsia="ar-SA"/>
    </w:rPr>
  </w:style>
  <w:style w:type="character" w:customStyle="1" w:styleId="1f9">
    <w:name w:val="Верхний колонтитул Знак1"/>
    <w:uiPriority w:val="99"/>
    <w:semiHidden/>
    <w:locked/>
    <w:rsid w:val="00395CD9"/>
    <w:rPr>
      <w:rFonts w:ascii="Calibri" w:eastAsia="SimSun" w:hAnsi="Calibri" w:cs="Calibri"/>
      <w:lang w:val="x-none" w:eastAsia="ar-SA" w:bidi="ar-SA"/>
    </w:rPr>
  </w:style>
  <w:style w:type="character" w:customStyle="1" w:styleId="1fa">
    <w:name w:val="Нижний колонтитул Знак1"/>
    <w:uiPriority w:val="99"/>
    <w:semiHidden/>
    <w:locked/>
    <w:rsid w:val="00395CD9"/>
    <w:rPr>
      <w:rFonts w:ascii="Calibri" w:eastAsia="SimSun" w:hAnsi="Calibri" w:cs="Calibri"/>
      <w:lang w:val="x-none" w:eastAsia="ar-SA" w:bidi="ar-SA"/>
    </w:rPr>
  </w:style>
  <w:style w:type="character" w:customStyle="1" w:styleId="2f1">
    <w:name w:val="Текст выноски Знак2"/>
    <w:uiPriority w:val="99"/>
    <w:semiHidden/>
    <w:locked/>
    <w:rsid w:val="00395CD9"/>
    <w:rPr>
      <w:rFonts w:ascii="Tahoma" w:eastAsia="SimSun" w:hAnsi="Tahoma" w:cs="Tahoma"/>
      <w:sz w:val="16"/>
      <w:szCs w:val="16"/>
      <w:lang w:val="x-none" w:eastAsia="ar-SA" w:bidi="ar-SA"/>
    </w:rPr>
  </w:style>
  <w:style w:type="paragraph" w:customStyle="1" w:styleId="affffa">
    <w:name w:val="МУ Обычный стиль"/>
    <w:basedOn w:val="a"/>
    <w:uiPriority w:val="99"/>
    <w:rsid w:val="00395CD9"/>
    <w:pPr>
      <w:widowControl w:val="0"/>
      <w:tabs>
        <w:tab w:val="left" w:pos="1134"/>
        <w:tab w:val="left" w:pos="1560"/>
      </w:tabs>
      <w:suppressAutoHyphens/>
      <w:spacing w:after="0"/>
      <w:jc w:val="both"/>
    </w:pPr>
    <w:rPr>
      <w:rFonts w:ascii="Times New Roman" w:eastAsia="SimSun" w:hAnsi="Times New Roman" w:cs="Times New Roman"/>
      <w:sz w:val="28"/>
      <w:szCs w:val="28"/>
      <w:lang w:eastAsia="ar-SA"/>
    </w:rPr>
  </w:style>
  <w:style w:type="character" w:customStyle="1" w:styleId="1fb">
    <w:name w:val="Основной текст с отступом Знак1"/>
    <w:uiPriority w:val="99"/>
    <w:semiHidden/>
    <w:locked/>
    <w:rsid w:val="00395CD9"/>
    <w:rPr>
      <w:rFonts w:ascii="Calibri" w:eastAsia="SimSun" w:hAnsi="Calibri" w:cs="Calibri"/>
      <w:lang w:val="x-none" w:eastAsia="ar-SA" w:bidi="ar-SA"/>
    </w:rPr>
  </w:style>
  <w:style w:type="paragraph" w:customStyle="1" w:styleId="affffb">
    <w:name w:val="Знак"/>
    <w:basedOn w:val="a"/>
    <w:uiPriority w:val="99"/>
    <w:rsid w:val="00395CD9"/>
    <w:pPr>
      <w:widowControl w:val="0"/>
      <w:suppressAutoHyphens/>
      <w:spacing w:after="160" w:line="240" w:lineRule="exact"/>
      <w:jc w:val="both"/>
    </w:pPr>
    <w:rPr>
      <w:rFonts w:ascii="Calibri" w:eastAsia="Times New Roman" w:hAnsi="Calibri" w:cs="Calibri"/>
      <w:sz w:val="24"/>
      <w:szCs w:val="24"/>
      <w:lang w:val="en-US" w:eastAsia="ar-SA"/>
    </w:rPr>
  </w:style>
  <w:style w:type="paragraph" w:styleId="HTML0">
    <w:name w:val="HTML Preformatted"/>
    <w:basedOn w:val="a"/>
    <w:link w:val="HTML2"/>
    <w:uiPriority w:val="99"/>
    <w:rsid w:val="00395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SimSun" w:hAnsi="Courier New" w:cs="Courier New"/>
      <w:sz w:val="20"/>
      <w:szCs w:val="20"/>
      <w:lang w:val="x-none" w:eastAsia="ar-SA"/>
    </w:rPr>
  </w:style>
  <w:style w:type="character" w:customStyle="1" w:styleId="HTML2">
    <w:name w:val="Стандартный HTML Знак2"/>
    <w:basedOn w:val="a1"/>
    <w:link w:val="HTML0"/>
    <w:uiPriority w:val="99"/>
    <w:rsid w:val="00395CD9"/>
    <w:rPr>
      <w:rFonts w:ascii="Courier New" w:eastAsia="SimSun" w:hAnsi="Courier New" w:cs="Courier New"/>
      <w:sz w:val="20"/>
      <w:szCs w:val="20"/>
      <w:lang w:val="x-none" w:eastAsia="ar-SA"/>
    </w:rPr>
  </w:style>
  <w:style w:type="character" w:customStyle="1" w:styleId="213">
    <w:name w:val="Основной текст 2 Знак1"/>
    <w:uiPriority w:val="99"/>
    <w:semiHidden/>
    <w:locked/>
    <w:rsid w:val="00395CD9"/>
    <w:rPr>
      <w:rFonts w:ascii="Calibri" w:eastAsia="SimSun" w:hAnsi="Calibri" w:cs="Calibri"/>
      <w:lang w:val="x-none" w:eastAsia="ar-SA" w:bidi="ar-SA"/>
    </w:rPr>
  </w:style>
  <w:style w:type="paragraph" w:customStyle="1" w:styleId="affffc">
    <w:name w:val="Готовый"/>
    <w:basedOn w:val="a"/>
    <w:uiPriority w:val="99"/>
    <w:rsid w:val="00395C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100" w:lineRule="atLeast"/>
    </w:pPr>
    <w:rPr>
      <w:rFonts w:ascii="Courier New" w:eastAsia="Times New Roman" w:hAnsi="Courier New" w:cs="Courier New"/>
      <w:sz w:val="20"/>
      <w:szCs w:val="20"/>
      <w:lang w:eastAsia="ar-SA"/>
    </w:rPr>
  </w:style>
  <w:style w:type="paragraph" w:styleId="affffd">
    <w:name w:val="Signature"/>
    <w:basedOn w:val="a"/>
    <w:link w:val="1fc"/>
    <w:uiPriority w:val="99"/>
    <w:rsid w:val="00395CD9"/>
    <w:pPr>
      <w:suppressLineNumbers/>
      <w:suppressAutoHyphens/>
      <w:spacing w:after="0" w:line="100" w:lineRule="atLeast"/>
      <w:ind w:left="4252"/>
    </w:pPr>
    <w:rPr>
      <w:rFonts w:ascii="Calibri" w:eastAsia="SimSun" w:hAnsi="Calibri" w:cs="Calibri"/>
      <w:sz w:val="20"/>
      <w:szCs w:val="20"/>
      <w:lang w:val="x-none" w:eastAsia="ar-SA"/>
    </w:rPr>
  </w:style>
  <w:style w:type="character" w:customStyle="1" w:styleId="1fc">
    <w:name w:val="Подпись Знак1"/>
    <w:basedOn w:val="a1"/>
    <w:link w:val="affffd"/>
    <w:uiPriority w:val="99"/>
    <w:rsid w:val="00395CD9"/>
    <w:rPr>
      <w:rFonts w:ascii="Calibri" w:eastAsia="SimSun" w:hAnsi="Calibri" w:cs="Calibri"/>
      <w:sz w:val="20"/>
      <w:szCs w:val="20"/>
      <w:lang w:val="x-none" w:eastAsia="ar-SA"/>
    </w:rPr>
  </w:style>
  <w:style w:type="paragraph" w:styleId="37">
    <w:name w:val="Body Text 3"/>
    <w:basedOn w:val="a"/>
    <w:link w:val="311"/>
    <w:uiPriority w:val="99"/>
    <w:rsid w:val="00395CD9"/>
    <w:pPr>
      <w:suppressAutoHyphens/>
      <w:spacing w:after="120" w:line="100" w:lineRule="atLeast"/>
    </w:pPr>
    <w:rPr>
      <w:rFonts w:ascii="Calibri" w:eastAsia="SimSun" w:hAnsi="Calibri" w:cs="Calibri"/>
      <w:sz w:val="16"/>
      <w:szCs w:val="16"/>
      <w:lang w:val="x-none" w:eastAsia="ar-SA"/>
    </w:rPr>
  </w:style>
  <w:style w:type="character" w:customStyle="1" w:styleId="311">
    <w:name w:val="Основной текст 3 Знак1"/>
    <w:basedOn w:val="a1"/>
    <w:link w:val="37"/>
    <w:uiPriority w:val="99"/>
    <w:rsid w:val="00395CD9"/>
    <w:rPr>
      <w:rFonts w:ascii="Calibri" w:eastAsia="SimSun" w:hAnsi="Calibri" w:cs="Calibri"/>
      <w:sz w:val="16"/>
      <w:szCs w:val="16"/>
      <w:lang w:val="x-none" w:eastAsia="ar-SA"/>
    </w:rPr>
  </w:style>
  <w:style w:type="paragraph" w:customStyle="1" w:styleId="Style3">
    <w:name w:val="Style3"/>
    <w:basedOn w:val="a"/>
    <w:uiPriority w:val="99"/>
    <w:rsid w:val="00395CD9"/>
    <w:pPr>
      <w:widowControl w:val="0"/>
      <w:suppressAutoHyphens/>
      <w:spacing w:after="0" w:line="317" w:lineRule="exact"/>
    </w:pPr>
    <w:rPr>
      <w:rFonts w:ascii="Calibri" w:eastAsia="Times New Roman" w:hAnsi="Calibri" w:cs="Calibri"/>
      <w:sz w:val="24"/>
      <w:szCs w:val="24"/>
      <w:lang w:eastAsia="ar-SA"/>
    </w:rPr>
  </w:style>
  <w:style w:type="paragraph" w:customStyle="1" w:styleId="affffe">
    <w:name w:val="Знак Знак Знак Знак Знак Знак Знак Знак Знак Знак"/>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character" w:customStyle="1" w:styleId="1fd">
    <w:name w:val="Текст примечания Знак1"/>
    <w:uiPriority w:val="99"/>
    <w:semiHidden/>
    <w:locked/>
    <w:rsid w:val="00395CD9"/>
    <w:rPr>
      <w:rFonts w:ascii="Calibri" w:eastAsia="SimSun" w:hAnsi="Calibri" w:cs="Calibri"/>
      <w:sz w:val="20"/>
      <w:szCs w:val="20"/>
      <w:lang w:val="x-none" w:eastAsia="ar-SA" w:bidi="ar-SA"/>
    </w:rPr>
  </w:style>
  <w:style w:type="character" w:customStyle="1" w:styleId="1fe">
    <w:name w:val="Тема примечания Знак1"/>
    <w:uiPriority w:val="99"/>
    <w:semiHidden/>
    <w:locked/>
    <w:rsid w:val="00395CD9"/>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rsid w:val="00395CD9"/>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ConsPlusDocList">
    <w:name w:val="ConsPlusDocList"/>
    <w:uiPriority w:val="99"/>
    <w:rsid w:val="00395CD9"/>
    <w:pPr>
      <w:suppressAutoHyphens/>
      <w:spacing w:after="0" w:line="100" w:lineRule="atLeast"/>
      <w:jc w:val="center"/>
    </w:pPr>
    <w:rPr>
      <w:rFonts w:ascii="Courier New" w:eastAsia="Times New Roman" w:hAnsi="Courier New" w:cs="Courier New"/>
      <w:sz w:val="20"/>
      <w:szCs w:val="20"/>
      <w:lang w:eastAsia="ar-SA"/>
    </w:rPr>
  </w:style>
  <w:style w:type="paragraph" w:customStyle="1" w:styleId="214">
    <w:name w:val="Основной текст 21"/>
    <w:basedOn w:val="a"/>
    <w:uiPriority w:val="99"/>
    <w:rsid w:val="00395CD9"/>
    <w:pPr>
      <w:suppressAutoHyphens/>
      <w:spacing w:after="0" w:line="216" w:lineRule="auto"/>
      <w:ind w:firstLine="709"/>
      <w:jc w:val="both"/>
    </w:pPr>
    <w:rPr>
      <w:rFonts w:ascii="Calibri" w:eastAsia="Times New Roman" w:hAnsi="Calibri" w:cs="Calibri"/>
      <w:sz w:val="20"/>
      <w:szCs w:val="20"/>
      <w:lang w:eastAsia="ar-SA"/>
    </w:rPr>
  </w:style>
  <w:style w:type="character" w:customStyle="1" w:styleId="1ff">
    <w:name w:val="Название Знак1"/>
    <w:uiPriority w:val="99"/>
    <w:locked/>
    <w:rsid w:val="00395CD9"/>
    <w:rPr>
      <w:rFonts w:ascii="Cambria" w:hAnsi="Cambria" w:cs="Cambria"/>
      <w:b/>
      <w:bCs/>
      <w:kern w:val="28"/>
      <w:sz w:val="32"/>
      <w:szCs w:val="32"/>
      <w:lang w:val="x-none" w:eastAsia="ar-SA" w:bidi="ar-SA"/>
    </w:rPr>
  </w:style>
  <w:style w:type="character" w:customStyle="1" w:styleId="312">
    <w:name w:val="Основной текст с отступом 3 Знак1"/>
    <w:uiPriority w:val="99"/>
    <w:semiHidden/>
    <w:locked/>
    <w:rsid w:val="00395CD9"/>
    <w:rPr>
      <w:rFonts w:ascii="Calibri" w:eastAsia="SimSun" w:hAnsi="Calibri" w:cs="Calibri"/>
      <w:sz w:val="16"/>
      <w:szCs w:val="16"/>
      <w:lang w:val="x-none" w:eastAsia="ar-SA" w:bidi="ar-SA"/>
    </w:rPr>
  </w:style>
  <w:style w:type="paragraph" w:styleId="afffff">
    <w:name w:val="Plain Text"/>
    <w:basedOn w:val="a"/>
    <w:link w:val="1ff0"/>
    <w:uiPriority w:val="99"/>
    <w:rsid w:val="00395CD9"/>
    <w:pPr>
      <w:suppressAutoHyphens/>
      <w:spacing w:after="0" w:line="100" w:lineRule="atLeast"/>
      <w:jc w:val="center"/>
    </w:pPr>
    <w:rPr>
      <w:rFonts w:ascii="Courier New" w:eastAsia="SimSun" w:hAnsi="Courier New" w:cs="Courier New"/>
      <w:sz w:val="20"/>
      <w:szCs w:val="20"/>
      <w:lang w:val="x-none" w:eastAsia="ar-SA"/>
    </w:rPr>
  </w:style>
  <w:style w:type="character" w:customStyle="1" w:styleId="1ff0">
    <w:name w:val="Текст Знак1"/>
    <w:basedOn w:val="a1"/>
    <w:link w:val="afffff"/>
    <w:uiPriority w:val="99"/>
    <w:rsid w:val="00395CD9"/>
    <w:rPr>
      <w:rFonts w:ascii="Courier New" w:eastAsia="SimSun" w:hAnsi="Courier New" w:cs="Courier New"/>
      <w:sz w:val="20"/>
      <w:szCs w:val="20"/>
      <w:lang w:val="x-none" w:eastAsia="ar-SA"/>
    </w:rPr>
  </w:style>
  <w:style w:type="paragraph" w:customStyle="1" w:styleId="Preformat">
    <w:name w:val="Preformat"/>
    <w:uiPriority w:val="99"/>
    <w:rsid w:val="00395CD9"/>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f0">
    <w:name w:val="Нумерованный Список"/>
    <w:basedOn w:val="a"/>
    <w:uiPriority w:val="99"/>
    <w:rsid w:val="00395CD9"/>
    <w:pPr>
      <w:suppressAutoHyphens/>
      <w:spacing w:before="120" w:after="120" w:line="100" w:lineRule="atLeast"/>
      <w:jc w:val="both"/>
    </w:pPr>
    <w:rPr>
      <w:rFonts w:ascii="Calibri" w:eastAsia="Times New Roman" w:hAnsi="Calibri" w:cs="Calibri"/>
      <w:sz w:val="24"/>
      <w:szCs w:val="24"/>
      <w:lang w:eastAsia="ar-SA"/>
    </w:rPr>
  </w:style>
  <w:style w:type="paragraph" w:customStyle="1" w:styleId="ConsNonformat">
    <w:name w:val="ConsNonformat"/>
    <w:uiPriority w:val="99"/>
    <w:rsid w:val="00395CD9"/>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395CD9"/>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text">
    <w:name w:val="text"/>
    <w:basedOn w:val="a"/>
    <w:uiPriority w:val="99"/>
    <w:rsid w:val="00395CD9"/>
    <w:pPr>
      <w:suppressAutoHyphens/>
      <w:spacing w:after="0" w:line="100" w:lineRule="atLeast"/>
      <w:jc w:val="center"/>
    </w:pPr>
    <w:rPr>
      <w:rFonts w:ascii="Verdana" w:eastAsia="Times New Roman" w:hAnsi="Verdana" w:cs="Verdana"/>
      <w:color w:val="000000"/>
      <w:sz w:val="16"/>
      <w:szCs w:val="16"/>
      <w:lang w:eastAsia="ar-SA"/>
    </w:rPr>
  </w:style>
  <w:style w:type="paragraph" w:customStyle="1" w:styleId="afffff1">
    <w:name w:val="Адресат"/>
    <w:basedOn w:val="a"/>
    <w:uiPriority w:val="99"/>
    <w:rsid w:val="00395CD9"/>
    <w:pPr>
      <w:suppressAutoHyphens/>
      <w:spacing w:after="120" w:line="240" w:lineRule="exact"/>
      <w:jc w:val="center"/>
    </w:pPr>
    <w:rPr>
      <w:rFonts w:ascii="Calibri" w:eastAsia="Times New Roman" w:hAnsi="Calibri" w:cs="Calibri"/>
      <w:b/>
      <w:bCs/>
      <w:sz w:val="28"/>
      <w:szCs w:val="28"/>
      <w:lang w:eastAsia="ar-SA"/>
    </w:rPr>
  </w:style>
  <w:style w:type="paragraph" w:customStyle="1" w:styleId="afffff2">
    <w:name w:val="Приложение"/>
    <w:basedOn w:val="a0"/>
    <w:uiPriority w:val="99"/>
    <w:rsid w:val="00395CD9"/>
    <w:pPr>
      <w:tabs>
        <w:tab w:val="left" w:pos="1673"/>
      </w:tabs>
      <w:suppressAutoHyphens/>
      <w:spacing w:before="240" w:after="0" w:line="240" w:lineRule="exact"/>
      <w:ind w:left="1985" w:hanging="1985"/>
      <w:jc w:val="both"/>
    </w:pPr>
    <w:rPr>
      <w:rFonts w:ascii="Calibri" w:eastAsia="SimSun" w:hAnsi="Calibri" w:cs="Calibri"/>
      <w:b/>
      <w:bCs/>
      <w:sz w:val="20"/>
      <w:szCs w:val="20"/>
      <w:lang w:val="x-none" w:eastAsia="ar-SA"/>
    </w:rPr>
  </w:style>
  <w:style w:type="paragraph" w:customStyle="1" w:styleId="afffff3">
    <w:name w:val="Заголовок к тексту"/>
    <w:basedOn w:val="a"/>
    <w:uiPriority w:val="99"/>
    <w:rsid w:val="00395CD9"/>
    <w:pPr>
      <w:suppressAutoHyphens/>
      <w:spacing w:after="480" w:line="240" w:lineRule="exact"/>
      <w:jc w:val="center"/>
    </w:pPr>
    <w:rPr>
      <w:rFonts w:ascii="Calibri" w:eastAsia="Times New Roman" w:hAnsi="Calibri" w:cs="Calibri"/>
      <w:sz w:val="28"/>
      <w:szCs w:val="28"/>
      <w:lang w:eastAsia="ar-SA"/>
    </w:rPr>
  </w:style>
  <w:style w:type="paragraph" w:customStyle="1" w:styleId="afffff4">
    <w:name w:val="регистрационные поля"/>
    <w:basedOn w:val="a"/>
    <w:uiPriority w:val="99"/>
    <w:rsid w:val="00395CD9"/>
    <w:pPr>
      <w:suppressAutoHyphens/>
      <w:spacing w:after="0" w:line="240" w:lineRule="exact"/>
      <w:jc w:val="center"/>
    </w:pPr>
    <w:rPr>
      <w:rFonts w:ascii="Calibri" w:eastAsia="Times New Roman" w:hAnsi="Calibri" w:cs="Calibri"/>
      <w:b/>
      <w:bCs/>
      <w:sz w:val="28"/>
      <w:szCs w:val="28"/>
      <w:lang w:val="en-US" w:eastAsia="ar-SA"/>
    </w:rPr>
  </w:style>
  <w:style w:type="paragraph" w:customStyle="1" w:styleId="afffff5">
    <w:name w:val="Исполнитель"/>
    <w:basedOn w:val="a0"/>
    <w:uiPriority w:val="99"/>
    <w:rsid w:val="00395CD9"/>
    <w:pPr>
      <w:suppressAutoHyphens/>
      <w:spacing w:line="240" w:lineRule="exact"/>
    </w:pPr>
    <w:rPr>
      <w:rFonts w:ascii="Calibri" w:eastAsia="SimSun" w:hAnsi="Calibri" w:cs="Calibri"/>
      <w:b/>
      <w:bCs/>
      <w:lang w:val="x-none" w:eastAsia="ar-SA"/>
    </w:rPr>
  </w:style>
  <w:style w:type="paragraph" w:customStyle="1" w:styleId="afffff6">
    <w:name w:val="Подпись на общем бланке"/>
    <w:basedOn w:val="affffd"/>
    <w:uiPriority w:val="99"/>
    <w:rsid w:val="00395CD9"/>
    <w:pPr>
      <w:tabs>
        <w:tab w:val="right" w:pos="9639"/>
      </w:tabs>
      <w:spacing w:before="480" w:line="240" w:lineRule="exact"/>
      <w:ind w:left="0"/>
      <w:jc w:val="center"/>
    </w:pPr>
    <w:rPr>
      <w:b/>
      <w:bCs/>
    </w:rPr>
  </w:style>
  <w:style w:type="paragraph" w:customStyle="1" w:styleId="afffff7">
    <w:name w:val="Таблицы (моноширинный)"/>
    <w:basedOn w:val="a"/>
    <w:uiPriority w:val="99"/>
    <w:rsid w:val="00395CD9"/>
    <w:pPr>
      <w:suppressAutoHyphens/>
      <w:spacing w:after="0" w:line="100" w:lineRule="atLeast"/>
      <w:jc w:val="both"/>
    </w:pPr>
    <w:rPr>
      <w:rFonts w:ascii="Courier New" w:eastAsia="Times New Roman" w:hAnsi="Courier New" w:cs="Courier New"/>
      <w:sz w:val="20"/>
      <w:szCs w:val="20"/>
      <w:lang w:eastAsia="ar-SA"/>
    </w:rPr>
  </w:style>
  <w:style w:type="paragraph" w:customStyle="1" w:styleId="afffff8">
    <w:name w:val="Заголовок статьи"/>
    <w:basedOn w:val="a"/>
    <w:uiPriority w:val="99"/>
    <w:rsid w:val="00395CD9"/>
    <w:pPr>
      <w:suppressAutoHyphens/>
      <w:spacing w:after="0" w:line="100" w:lineRule="atLeast"/>
      <w:ind w:left="1612" w:hanging="892"/>
      <w:jc w:val="both"/>
    </w:pPr>
    <w:rPr>
      <w:rFonts w:ascii="Arial" w:eastAsia="Times New Roman" w:hAnsi="Arial" w:cs="Arial"/>
      <w:sz w:val="20"/>
      <w:szCs w:val="20"/>
      <w:lang w:eastAsia="ar-SA"/>
    </w:rPr>
  </w:style>
  <w:style w:type="paragraph" w:customStyle="1" w:styleId="afffff9">
    <w:name w:val="Комментарий"/>
    <w:basedOn w:val="a"/>
    <w:uiPriority w:val="99"/>
    <w:rsid w:val="00395CD9"/>
    <w:pPr>
      <w:suppressAutoHyphens/>
      <w:spacing w:after="0" w:line="100" w:lineRule="atLeast"/>
      <w:ind w:left="170"/>
      <w:jc w:val="both"/>
    </w:pPr>
    <w:rPr>
      <w:rFonts w:ascii="Arial" w:eastAsia="Times New Roman" w:hAnsi="Arial" w:cs="Arial"/>
      <w:i/>
      <w:iCs/>
      <w:color w:val="800080"/>
      <w:sz w:val="20"/>
      <w:szCs w:val="20"/>
      <w:lang w:eastAsia="ar-SA"/>
    </w:rPr>
  </w:style>
  <w:style w:type="paragraph" w:customStyle="1" w:styleId="104">
    <w:name w:val="Обычный 10"/>
    <w:basedOn w:val="a"/>
    <w:uiPriority w:val="99"/>
    <w:rsid w:val="00395CD9"/>
    <w:pPr>
      <w:suppressAutoHyphens/>
      <w:spacing w:after="0" w:line="100" w:lineRule="atLeast"/>
      <w:ind w:right="2" w:firstLine="110"/>
      <w:jc w:val="both"/>
    </w:pPr>
    <w:rPr>
      <w:rFonts w:ascii="Calibri" w:eastAsia="Times New Roman" w:hAnsi="Calibri" w:cs="Calibri"/>
      <w:sz w:val="20"/>
      <w:szCs w:val="20"/>
      <w:lang w:eastAsia="ar-SA"/>
    </w:rPr>
  </w:style>
  <w:style w:type="paragraph" w:customStyle="1" w:styleId="1ff1">
    <w:name w:val="Знак1"/>
    <w:basedOn w:val="a"/>
    <w:uiPriority w:val="99"/>
    <w:rsid w:val="00395CD9"/>
    <w:pPr>
      <w:suppressAutoHyphens/>
      <w:spacing w:after="160" w:line="240" w:lineRule="exact"/>
      <w:jc w:val="both"/>
    </w:pPr>
    <w:rPr>
      <w:rFonts w:ascii="Calibri" w:eastAsia="Times New Roman" w:hAnsi="Calibri" w:cs="Calibri"/>
      <w:sz w:val="24"/>
      <w:szCs w:val="24"/>
      <w:lang w:val="en-US" w:eastAsia="ar-SA"/>
    </w:rPr>
  </w:style>
  <w:style w:type="paragraph" w:customStyle="1" w:styleId="Normal1">
    <w:name w:val="Normal1"/>
    <w:uiPriority w:val="99"/>
    <w:rsid w:val="00395CD9"/>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fa">
    <w:name w:val="Знак Знак Знак Знак Знак Знак Знак"/>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paragraph" w:customStyle="1" w:styleId="1ff3">
    <w:name w:val="Знак Знак Знак Знак Знак Знак Знак1"/>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msonormalcxspmiddle">
    <w:name w:val="msonormalcxspmiddle"/>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afffffb">
    <w:name w:val="......."/>
    <w:basedOn w:val="a"/>
    <w:uiPriority w:val="99"/>
    <w:rsid w:val="00395CD9"/>
    <w:pPr>
      <w:suppressAutoHyphens/>
      <w:spacing w:after="0" w:line="100" w:lineRule="atLeast"/>
      <w:jc w:val="center"/>
    </w:pPr>
    <w:rPr>
      <w:rFonts w:ascii="Calibri" w:eastAsia="Times New Roman" w:hAnsi="Calibri" w:cs="Calibri"/>
      <w:sz w:val="24"/>
      <w:szCs w:val="24"/>
      <w:lang w:eastAsia="ar-SA"/>
    </w:rPr>
  </w:style>
  <w:style w:type="paragraph" w:customStyle="1" w:styleId="2f2">
    <w:name w:val="Обычный2"/>
    <w:uiPriority w:val="99"/>
    <w:rsid w:val="00395CD9"/>
    <w:pPr>
      <w:widowControl w:val="0"/>
      <w:suppressAutoHyphens/>
      <w:spacing w:after="0" w:line="100" w:lineRule="atLeast"/>
    </w:pPr>
    <w:rPr>
      <w:rFonts w:ascii="Calibri" w:eastAsia="Times New Roman" w:hAnsi="Calibri" w:cs="Calibri"/>
      <w:sz w:val="20"/>
      <w:szCs w:val="20"/>
      <w:lang w:eastAsia="ar-SA"/>
    </w:rPr>
  </w:style>
  <w:style w:type="paragraph" w:styleId="2f3">
    <w:name w:val="Body Text First Indent 2"/>
    <w:basedOn w:val="a5"/>
    <w:link w:val="215"/>
    <w:uiPriority w:val="99"/>
    <w:rsid w:val="00395CD9"/>
    <w:pPr>
      <w:widowControl w:val="0"/>
      <w:suppressAutoHyphens/>
      <w:spacing w:line="100" w:lineRule="atLeast"/>
      <w:ind w:firstLine="210"/>
    </w:pPr>
    <w:rPr>
      <w:rFonts w:ascii="Calibri" w:eastAsia="SimSun" w:hAnsi="Calibri" w:cs="Calibri"/>
      <w:sz w:val="20"/>
      <w:szCs w:val="20"/>
      <w:lang w:val="x-none" w:eastAsia="ar-SA"/>
    </w:rPr>
  </w:style>
  <w:style w:type="character" w:customStyle="1" w:styleId="215">
    <w:name w:val="Красная строка 2 Знак1"/>
    <w:basedOn w:val="a6"/>
    <w:link w:val="2f3"/>
    <w:uiPriority w:val="99"/>
    <w:rsid w:val="00395CD9"/>
    <w:rPr>
      <w:rFonts w:ascii="Calibri" w:eastAsia="SimSun" w:hAnsi="Calibri" w:cs="Calibri"/>
      <w:sz w:val="20"/>
      <w:szCs w:val="20"/>
      <w:lang w:val="x-none" w:eastAsia="ar-SA"/>
    </w:rPr>
  </w:style>
  <w:style w:type="paragraph" w:customStyle="1" w:styleId="222">
    <w:name w:val="Основной текст 22"/>
    <w:basedOn w:val="a"/>
    <w:uiPriority w:val="99"/>
    <w:rsid w:val="00395CD9"/>
    <w:pPr>
      <w:suppressAutoHyphens/>
      <w:spacing w:after="0" w:line="216" w:lineRule="auto"/>
      <w:ind w:firstLine="709"/>
      <w:jc w:val="both"/>
    </w:pPr>
    <w:rPr>
      <w:rFonts w:ascii="Calibri" w:eastAsia="Times New Roman"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395CD9"/>
    <w:pPr>
      <w:suppressAutoHyphens/>
      <w:spacing w:after="0" w:line="100" w:lineRule="atLeast"/>
    </w:pPr>
    <w:rPr>
      <w:rFonts w:ascii="Verdana" w:eastAsia="Times New Roman" w:hAnsi="Verdana" w:cs="Verdana"/>
      <w:sz w:val="20"/>
      <w:szCs w:val="20"/>
      <w:lang w:val="en-US" w:eastAsia="ar-SA"/>
    </w:rPr>
  </w:style>
  <w:style w:type="paragraph" w:customStyle="1" w:styleId="afffffc">
    <w:name w:val="Прижатый влево"/>
    <w:basedOn w:val="a"/>
    <w:next w:val="a"/>
    <w:uiPriority w:val="99"/>
    <w:rsid w:val="00395CD9"/>
    <w:pPr>
      <w:autoSpaceDE w:val="0"/>
      <w:autoSpaceDN w:val="0"/>
      <w:adjustRightInd w:val="0"/>
      <w:spacing w:after="0" w:line="240" w:lineRule="auto"/>
    </w:pPr>
    <w:rPr>
      <w:rFonts w:ascii="Arial" w:eastAsia="Times New Roman" w:hAnsi="Arial" w:cs="Arial"/>
      <w:sz w:val="24"/>
      <w:szCs w:val="24"/>
    </w:rPr>
  </w:style>
  <w:style w:type="character" w:customStyle="1" w:styleId="ListLabel11">
    <w:name w:val="ListLabel 11"/>
    <w:uiPriority w:val="99"/>
    <w:rsid w:val="00395CD9"/>
    <w:rPr>
      <w:rFonts w:ascii="Times New Roman" w:hAnsi="Times New Roman"/>
      <w:color w:val="FF0000"/>
      <w:sz w:val="28"/>
    </w:rPr>
  </w:style>
  <w:style w:type="table" w:customStyle="1" w:styleId="171">
    <w:name w:val="Сетка таблицы17"/>
    <w:basedOn w:val="a2"/>
    <w:next w:val="a4"/>
    <w:uiPriority w:val="39"/>
    <w:locked/>
    <w:rsid w:val="00395C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b-e-block1">
    <w:name w:val="tb-e-block1"/>
    <w:rsid w:val="00395CD9"/>
    <w:rPr>
      <w:color w:val="000000"/>
    </w:rPr>
  </w:style>
  <w:style w:type="paragraph" w:styleId="z-">
    <w:name w:val="HTML Top of Form"/>
    <w:basedOn w:val="a"/>
    <w:next w:val="a"/>
    <w:link w:val="z-0"/>
    <w:hidden/>
    <w:uiPriority w:val="99"/>
    <w:semiHidden/>
    <w:unhideWhenUsed/>
    <w:rsid w:val="00395C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1"/>
    <w:link w:val="z-"/>
    <w:uiPriority w:val="99"/>
    <w:semiHidden/>
    <w:rsid w:val="00395C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95C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1"/>
    <w:link w:val="z-1"/>
    <w:uiPriority w:val="99"/>
    <w:semiHidden/>
    <w:rsid w:val="00395CD9"/>
    <w:rPr>
      <w:rFonts w:ascii="Arial" w:eastAsia="Times New Roman" w:hAnsi="Arial" w:cs="Arial"/>
      <w:vanish/>
      <w:sz w:val="16"/>
      <w:szCs w:val="16"/>
      <w:lang w:eastAsia="ru-RU"/>
    </w:rPr>
  </w:style>
  <w:style w:type="table" w:customStyle="1" w:styleId="181">
    <w:name w:val="Сетка таблицы18"/>
    <w:basedOn w:val="a2"/>
    <w:next w:val="a4"/>
    <w:uiPriority w:val="59"/>
    <w:rsid w:val="007265B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2"/>
    <w:next w:val="a4"/>
    <w:rsid w:val="007265B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2"/>
    <w:next w:val="a4"/>
    <w:rsid w:val="00633F1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
    <w:next w:val="a3"/>
    <w:uiPriority w:val="99"/>
    <w:semiHidden/>
    <w:unhideWhenUsed/>
    <w:rsid w:val="00633F1D"/>
  </w:style>
  <w:style w:type="numbering" w:customStyle="1" w:styleId="152">
    <w:name w:val="Нет списка15"/>
    <w:next w:val="a3"/>
    <w:uiPriority w:val="99"/>
    <w:semiHidden/>
    <w:unhideWhenUsed/>
    <w:rsid w:val="00E27F78"/>
  </w:style>
  <w:style w:type="paragraph" w:customStyle="1" w:styleId="38">
    <w:name w:val="Абзац списка3"/>
    <w:basedOn w:val="a"/>
    <w:uiPriority w:val="34"/>
    <w:qFormat/>
    <w:rsid w:val="00E27F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5">
    <w:name w:val="Знак Знак5"/>
    <w:locked/>
    <w:rsid w:val="00E27F78"/>
    <w:rPr>
      <w:rFonts w:ascii="Arial" w:hAnsi="Arial"/>
      <w:b/>
      <w:bCs/>
      <w:kern w:val="32"/>
      <w:sz w:val="32"/>
      <w:szCs w:val="32"/>
      <w:lang w:val="x-none" w:eastAsia="ru-RU" w:bidi="ar-SA"/>
    </w:rPr>
  </w:style>
  <w:style w:type="table" w:customStyle="1" w:styleId="223">
    <w:name w:val="Сетка таблицы22"/>
    <w:basedOn w:val="a2"/>
    <w:next w:val="a4"/>
    <w:uiPriority w:val="59"/>
    <w:qFormat/>
    <w:rsid w:val="00CF7CC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4">
    <w:name w:val="Основной текст (7)_"/>
    <w:basedOn w:val="a1"/>
    <w:link w:val="75"/>
    <w:uiPriority w:val="99"/>
    <w:qFormat/>
    <w:rsid w:val="00CF7CC4"/>
    <w:rPr>
      <w:rFonts w:ascii="Times New Roman" w:hAnsi="Times New Roman" w:cs="Times New Roman"/>
      <w:b/>
      <w:bCs/>
      <w:spacing w:val="10"/>
      <w:sz w:val="25"/>
      <w:szCs w:val="25"/>
      <w:shd w:val="clear" w:color="auto" w:fill="FFFFFF"/>
    </w:rPr>
  </w:style>
  <w:style w:type="paragraph" w:customStyle="1" w:styleId="75">
    <w:name w:val="Основной текст (7)"/>
    <w:basedOn w:val="a"/>
    <w:link w:val="74"/>
    <w:uiPriority w:val="99"/>
    <w:qFormat/>
    <w:rsid w:val="00CF7CC4"/>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9">
    <w:name w:val="Заголовок №3_"/>
    <w:basedOn w:val="a1"/>
    <w:link w:val="3a"/>
    <w:uiPriority w:val="99"/>
    <w:qFormat/>
    <w:rsid w:val="00CF7CC4"/>
    <w:rPr>
      <w:rFonts w:ascii="Times New Roman" w:hAnsi="Times New Roman" w:cs="Times New Roman"/>
      <w:b/>
      <w:bCs/>
      <w:spacing w:val="10"/>
      <w:sz w:val="25"/>
      <w:szCs w:val="25"/>
      <w:shd w:val="clear" w:color="auto" w:fill="FFFFFF"/>
    </w:rPr>
  </w:style>
  <w:style w:type="paragraph" w:customStyle="1" w:styleId="3a">
    <w:name w:val="Заголовок №3"/>
    <w:basedOn w:val="a"/>
    <w:link w:val="39"/>
    <w:uiPriority w:val="99"/>
    <w:qFormat/>
    <w:rsid w:val="00CF7CC4"/>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character" w:customStyle="1" w:styleId="94">
    <w:name w:val="Основной текст (9)_"/>
    <w:basedOn w:val="a1"/>
    <w:link w:val="95"/>
    <w:uiPriority w:val="99"/>
    <w:qFormat/>
    <w:rsid w:val="00CF7CC4"/>
    <w:rPr>
      <w:rFonts w:ascii="Times New Roman" w:hAnsi="Times New Roman" w:cs="Times New Roman"/>
      <w:sz w:val="16"/>
      <w:szCs w:val="16"/>
      <w:shd w:val="clear" w:color="auto" w:fill="FFFFFF"/>
    </w:rPr>
  </w:style>
  <w:style w:type="paragraph" w:customStyle="1" w:styleId="95">
    <w:name w:val="Основной текст (9)"/>
    <w:basedOn w:val="a"/>
    <w:link w:val="94"/>
    <w:uiPriority w:val="99"/>
    <w:qFormat/>
    <w:rsid w:val="00CF7CC4"/>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6">
    <w:name w:val="Основной текст (5)_"/>
    <w:basedOn w:val="a1"/>
    <w:link w:val="511"/>
    <w:uiPriority w:val="99"/>
    <w:qFormat/>
    <w:rsid w:val="00CF7CC4"/>
    <w:rPr>
      <w:rFonts w:ascii="Times New Roman" w:hAnsi="Times New Roman" w:cs="Times New Roman"/>
      <w:shd w:val="clear" w:color="auto" w:fill="FFFFFF"/>
    </w:rPr>
  </w:style>
  <w:style w:type="paragraph" w:customStyle="1" w:styleId="511">
    <w:name w:val="Основной текст (5)1"/>
    <w:basedOn w:val="a"/>
    <w:link w:val="56"/>
    <w:uiPriority w:val="99"/>
    <w:qFormat/>
    <w:rsid w:val="00CF7CC4"/>
    <w:pPr>
      <w:shd w:val="clear" w:color="auto" w:fill="FFFFFF"/>
      <w:spacing w:before="540" w:after="0" w:line="240" w:lineRule="atLeast"/>
      <w:ind w:hanging="1860"/>
    </w:pPr>
    <w:rPr>
      <w:rFonts w:ascii="Times New Roman" w:eastAsiaTheme="minorHAnsi" w:hAnsi="Times New Roman" w:cs="Times New Roman"/>
      <w:lang w:eastAsia="en-US"/>
    </w:rPr>
  </w:style>
  <w:style w:type="table" w:customStyle="1" w:styleId="232">
    <w:name w:val="Сетка таблицы23"/>
    <w:basedOn w:val="a2"/>
    <w:next w:val="a4"/>
    <w:uiPriority w:val="59"/>
    <w:rsid w:val="003B717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2"/>
    <w:next w:val="a4"/>
    <w:uiPriority w:val="59"/>
    <w:rsid w:val="00563B2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
    <w:name w:val="Нет списка16"/>
    <w:next w:val="a3"/>
    <w:uiPriority w:val="99"/>
    <w:semiHidden/>
    <w:unhideWhenUsed/>
    <w:rsid w:val="00563B23"/>
  </w:style>
  <w:style w:type="numbering" w:customStyle="1" w:styleId="172">
    <w:name w:val="Нет списка17"/>
    <w:next w:val="a3"/>
    <w:uiPriority w:val="99"/>
    <w:semiHidden/>
    <w:rsid w:val="009109FF"/>
  </w:style>
  <w:style w:type="table" w:customStyle="1" w:styleId="251">
    <w:name w:val="Сетка таблицы25"/>
    <w:basedOn w:val="a2"/>
    <w:next w:val="a4"/>
    <w:rsid w:val="00910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
    <w:next w:val="a3"/>
    <w:uiPriority w:val="99"/>
    <w:semiHidden/>
    <w:rsid w:val="009B503D"/>
  </w:style>
  <w:style w:type="table" w:customStyle="1" w:styleId="261">
    <w:name w:val="Сетка таблицы26"/>
    <w:basedOn w:val="a2"/>
    <w:next w:val="a4"/>
    <w:rsid w:val="009B50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
    <w:basedOn w:val="a2"/>
    <w:next w:val="a4"/>
    <w:uiPriority w:val="59"/>
    <w:rsid w:val="00151EB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W-">
    <w:name w:val="WW-Базовый"/>
    <w:rsid w:val="00151EBC"/>
    <w:pPr>
      <w:tabs>
        <w:tab w:val="left" w:pos="709"/>
      </w:tabs>
      <w:suppressAutoHyphens/>
      <w:spacing w:line="276" w:lineRule="atLeast"/>
    </w:pPr>
    <w:rPr>
      <w:rFonts w:ascii="Calibri" w:eastAsia="Times New Roman" w:hAnsi="Calibri" w:cs="Calibri"/>
      <w:color w:val="00000A"/>
      <w:lang w:eastAsia="zh-CN"/>
    </w:rPr>
  </w:style>
  <w:style w:type="character" w:customStyle="1" w:styleId="s10">
    <w:name w:val="s1"/>
    <w:basedOn w:val="a1"/>
    <w:rsid w:val="00C2072F"/>
  </w:style>
  <w:style w:type="character" w:customStyle="1" w:styleId="s2">
    <w:name w:val="s2"/>
    <w:basedOn w:val="a1"/>
    <w:rsid w:val="00C2072F"/>
  </w:style>
  <w:style w:type="character" w:customStyle="1" w:styleId="s20">
    <w:name w:val="s20"/>
    <w:basedOn w:val="a1"/>
    <w:rsid w:val="00C2072F"/>
  </w:style>
  <w:style w:type="paragraph" w:customStyle="1" w:styleId="p13">
    <w:name w:val="p13"/>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a1"/>
    <w:rsid w:val="00C2072F"/>
  </w:style>
  <w:style w:type="paragraph" w:customStyle="1" w:styleId="p20">
    <w:name w:val="p20"/>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4">
    <w:name w:val="p74"/>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5">
    <w:name w:val="p75"/>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81">
    <w:name w:val="Сетка таблицы28"/>
    <w:basedOn w:val="a2"/>
    <w:next w:val="a4"/>
    <w:uiPriority w:val="59"/>
    <w:rsid w:val="003168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2">
    <w:name w:val="Нет списка19"/>
    <w:next w:val="a3"/>
    <w:uiPriority w:val="99"/>
    <w:semiHidden/>
    <w:unhideWhenUsed/>
    <w:rsid w:val="005E4CE1"/>
  </w:style>
  <w:style w:type="paragraph" w:customStyle="1" w:styleId="45">
    <w:name w:val="Абзац списка4"/>
    <w:basedOn w:val="a"/>
    <w:uiPriority w:val="34"/>
    <w:qFormat/>
    <w:rsid w:val="005E4CE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90">
    <w:name w:val="Сетка таблицы29"/>
    <w:basedOn w:val="a2"/>
    <w:next w:val="a4"/>
    <w:uiPriority w:val="59"/>
    <w:rsid w:val="005E4C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2"/>
    <w:next w:val="a4"/>
    <w:uiPriority w:val="59"/>
    <w:rsid w:val="00D7344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3">
    <w:name w:val="Нет списка20"/>
    <w:next w:val="a3"/>
    <w:uiPriority w:val="99"/>
    <w:semiHidden/>
    <w:unhideWhenUsed/>
    <w:rsid w:val="00893C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qFormat="1"/>
    <w:lsdException w:name="Body Text Indent" w:uiPriority="0"/>
    <w:lsdException w:name="Subtitle" w:semiHidden="0" w:uiPriority="0" w:unhideWhenUsed="0" w:qFormat="1"/>
    <w:lsdException w:name="Hyperlink" w:qFormat="1"/>
    <w:lsdException w:name="Strong" w:semiHidden="0" w:uiPriority="22" w:unhideWhenUsed="0" w:qFormat="1"/>
    <w:lsdException w:name="Emphasis" w:semiHidden="0" w:uiPriority="0" w:unhideWhenUsed="0" w:qFormat="1"/>
    <w:lsdException w:name="Normal (Web)" w:uiPriority="0" w:qFormat="1"/>
    <w:lsdException w:name="Balloon Text" w:uiPriority="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321"/>
    <w:rPr>
      <w:rFonts w:eastAsiaTheme="minorEastAsia"/>
      <w:lang w:eastAsia="ru-RU"/>
    </w:rPr>
  </w:style>
  <w:style w:type="paragraph" w:styleId="10">
    <w:name w:val="heading 1"/>
    <w:basedOn w:val="a"/>
    <w:next w:val="a"/>
    <w:link w:val="11"/>
    <w:qFormat/>
    <w:rsid w:val="00410321"/>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paragraph" w:styleId="2">
    <w:name w:val="heading 2"/>
    <w:basedOn w:val="a"/>
    <w:next w:val="a"/>
    <w:link w:val="20"/>
    <w:unhideWhenUsed/>
    <w:qFormat/>
    <w:rsid w:val="003D516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3D5162"/>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3D5162"/>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0"/>
    <w:link w:val="50"/>
    <w:uiPriority w:val="99"/>
    <w:qFormat/>
    <w:rsid w:val="00395CD9"/>
    <w:pPr>
      <w:tabs>
        <w:tab w:val="num" w:pos="1008"/>
      </w:tabs>
      <w:suppressAutoHyphens/>
      <w:spacing w:before="240" w:after="60" w:line="100" w:lineRule="atLeast"/>
      <w:ind w:left="1008" w:hanging="1008"/>
      <w:outlineLvl w:val="4"/>
    </w:pPr>
    <w:rPr>
      <w:rFonts w:ascii="Times New Roman" w:eastAsia="Times New Roman" w:hAnsi="Times New Roman" w:cs="Times New Roman"/>
      <w:b/>
      <w:bCs/>
      <w:i/>
      <w:iCs/>
      <w:sz w:val="26"/>
      <w:szCs w:val="26"/>
      <w:lang w:val="x-none" w:eastAsia="x-none"/>
    </w:rPr>
  </w:style>
  <w:style w:type="paragraph" w:styleId="6">
    <w:name w:val="heading 6"/>
    <w:basedOn w:val="a"/>
    <w:next w:val="a"/>
    <w:link w:val="60"/>
    <w:uiPriority w:val="99"/>
    <w:unhideWhenUsed/>
    <w:qFormat/>
    <w:rsid w:val="005054A9"/>
    <w:pPr>
      <w:widowControl w:val="0"/>
      <w:autoSpaceDE w:val="0"/>
      <w:autoSpaceDN w:val="0"/>
      <w:adjustRightInd w:val="0"/>
      <w:spacing w:before="240" w:after="60" w:line="240" w:lineRule="auto"/>
      <w:outlineLvl w:val="5"/>
    </w:pPr>
    <w:rPr>
      <w:rFonts w:ascii="Calibri" w:eastAsia="Times New Roman" w:hAnsi="Calibri" w:cs="Times New Roman"/>
      <w:b/>
      <w:bCs/>
      <w:lang w:val="x-none" w:eastAsia="x-none"/>
    </w:rPr>
  </w:style>
  <w:style w:type="paragraph" w:styleId="7">
    <w:name w:val="heading 7"/>
    <w:basedOn w:val="a"/>
    <w:next w:val="a0"/>
    <w:link w:val="70"/>
    <w:uiPriority w:val="99"/>
    <w:qFormat/>
    <w:rsid w:val="00395CD9"/>
    <w:pPr>
      <w:tabs>
        <w:tab w:val="num" w:pos="1296"/>
      </w:tabs>
      <w:suppressAutoHyphens/>
      <w:spacing w:before="240" w:after="60" w:line="100" w:lineRule="atLeast"/>
      <w:ind w:left="1296" w:hanging="1296"/>
      <w:jc w:val="center"/>
      <w:outlineLvl w:val="6"/>
    </w:pPr>
    <w:rPr>
      <w:rFonts w:ascii="Times New Roman" w:eastAsia="Times New Roman" w:hAnsi="Times New Roman" w:cs="Times New Roman"/>
      <w:sz w:val="24"/>
      <w:szCs w:val="24"/>
      <w:lang w:val="x-none" w:eastAsia="x-none"/>
    </w:rPr>
  </w:style>
  <w:style w:type="paragraph" w:styleId="8">
    <w:name w:val="heading 8"/>
    <w:basedOn w:val="a"/>
    <w:next w:val="a"/>
    <w:link w:val="80"/>
    <w:uiPriority w:val="99"/>
    <w:unhideWhenUsed/>
    <w:qFormat/>
    <w:rsid w:val="005054A9"/>
    <w:pPr>
      <w:widowControl w:val="0"/>
      <w:autoSpaceDE w:val="0"/>
      <w:autoSpaceDN w:val="0"/>
      <w:adjustRightInd w:val="0"/>
      <w:spacing w:before="240" w:after="60" w:line="240" w:lineRule="auto"/>
      <w:outlineLvl w:val="7"/>
    </w:pPr>
    <w:rPr>
      <w:rFonts w:ascii="Calibri" w:eastAsia="Times New Roman" w:hAnsi="Calibri" w:cs="Times New Roman"/>
      <w:i/>
      <w:iCs/>
      <w:sz w:val="24"/>
      <w:szCs w:val="24"/>
    </w:rPr>
  </w:style>
  <w:style w:type="paragraph" w:styleId="9">
    <w:name w:val="heading 9"/>
    <w:basedOn w:val="a"/>
    <w:next w:val="a"/>
    <w:link w:val="90"/>
    <w:uiPriority w:val="99"/>
    <w:unhideWhenUsed/>
    <w:qFormat/>
    <w:rsid w:val="005054A9"/>
    <w:pPr>
      <w:widowControl w:val="0"/>
      <w:autoSpaceDE w:val="0"/>
      <w:autoSpaceDN w:val="0"/>
      <w:adjustRightInd w:val="0"/>
      <w:spacing w:before="240" w:after="60" w:line="240" w:lineRule="auto"/>
      <w:outlineLvl w:val="8"/>
    </w:pPr>
    <w:rPr>
      <w:rFonts w:ascii="Cambria" w:eastAsia="Times New Roman" w:hAnsi="Cambria" w:cs="Times New Roma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410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basedOn w:val="a1"/>
    <w:link w:val="10"/>
    <w:rsid w:val="00410321"/>
    <w:rPr>
      <w:rFonts w:ascii="Arial" w:eastAsia="Times New Roman" w:hAnsi="Arial" w:cs="Times New Roman"/>
      <w:b/>
      <w:bCs/>
      <w:color w:val="000080"/>
      <w:sz w:val="20"/>
      <w:szCs w:val="20"/>
      <w:lang w:eastAsia="ru-RU"/>
    </w:rPr>
  </w:style>
  <w:style w:type="paragraph" w:customStyle="1" w:styleId="ConsPlusCell">
    <w:name w:val="ConsPlusCell"/>
    <w:qFormat/>
    <w:rsid w:val="00410321"/>
    <w:pPr>
      <w:autoSpaceDE w:val="0"/>
      <w:autoSpaceDN w:val="0"/>
      <w:adjustRightInd w:val="0"/>
      <w:spacing w:after="0" w:line="240" w:lineRule="auto"/>
    </w:pPr>
    <w:rPr>
      <w:rFonts w:ascii="Arial" w:eastAsia="Times New Roman" w:hAnsi="Arial" w:cs="Arial"/>
      <w:sz w:val="20"/>
      <w:szCs w:val="20"/>
      <w:lang w:eastAsia="ru-RU"/>
    </w:rPr>
  </w:style>
  <w:style w:type="paragraph" w:styleId="a5">
    <w:name w:val="Body Text Indent"/>
    <w:basedOn w:val="a"/>
    <w:link w:val="a6"/>
    <w:rsid w:val="00410321"/>
    <w:pPr>
      <w:spacing w:after="120" w:line="240" w:lineRule="auto"/>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1"/>
    <w:link w:val="a5"/>
    <w:rsid w:val="00410321"/>
    <w:rPr>
      <w:rFonts w:ascii="Times New Roman" w:eastAsia="Times New Roman" w:hAnsi="Times New Roman" w:cs="Times New Roman"/>
      <w:sz w:val="24"/>
      <w:szCs w:val="24"/>
      <w:lang w:eastAsia="ru-RU"/>
    </w:rPr>
  </w:style>
  <w:style w:type="paragraph" w:styleId="a7">
    <w:name w:val="Normal (Web)"/>
    <w:basedOn w:val="a"/>
    <w:qFormat/>
    <w:rsid w:val="00410321"/>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basedOn w:val="a"/>
    <w:uiPriority w:val="34"/>
    <w:qFormat/>
    <w:rsid w:val="00410321"/>
    <w:pPr>
      <w:spacing w:after="0" w:line="240" w:lineRule="auto"/>
      <w:ind w:left="720"/>
      <w:contextualSpacing/>
    </w:pPr>
    <w:rPr>
      <w:rFonts w:ascii="Times New Roman" w:eastAsia="Times New Roman" w:hAnsi="Times New Roman" w:cs="Times New Roman"/>
      <w:sz w:val="20"/>
      <w:szCs w:val="20"/>
    </w:rPr>
  </w:style>
  <w:style w:type="character" w:styleId="a9">
    <w:name w:val="Strong"/>
    <w:basedOn w:val="a1"/>
    <w:uiPriority w:val="22"/>
    <w:qFormat/>
    <w:rsid w:val="00410321"/>
    <w:rPr>
      <w:b/>
      <w:bCs/>
    </w:rPr>
  </w:style>
  <w:style w:type="paragraph" w:customStyle="1" w:styleId="Standard">
    <w:name w:val="Standard"/>
    <w:rsid w:val="00410321"/>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styleId="aa">
    <w:name w:val="header"/>
    <w:basedOn w:val="a"/>
    <w:link w:val="ab"/>
    <w:unhideWhenUsed/>
    <w:rsid w:val="0041032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Верхний колонтитул Знак"/>
    <w:basedOn w:val="a1"/>
    <w:link w:val="aa"/>
    <w:qFormat/>
    <w:rsid w:val="00410321"/>
    <w:rPr>
      <w:rFonts w:ascii="Times New Roman" w:eastAsia="Times New Roman" w:hAnsi="Times New Roman" w:cs="Times New Roman"/>
      <w:sz w:val="24"/>
      <w:szCs w:val="24"/>
      <w:lang w:eastAsia="ru-RU"/>
    </w:rPr>
  </w:style>
  <w:style w:type="paragraph" w:styleId="ac">
    <w:name w:val="footer"/>
    <w:aliases w:val=" Знак Знак"/>
    <w:basedOn w:val="a"/>
    <w:link w:val="ad"/>
    <w:unhideWhenUsed/>
    <w:rsid w:val="0041032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d">
    <w:name w:val="Нижний колонтитул Знак"/>
    <w:aliases w:val=" Знак Знак Знак"/>
    <w:basedOn w:val="a1"/>
    <w:link w:val="ac"/>
    <w:rsid w:val="00410321"/>
    <w:rPr>
      <w:rFonts w:ascii="Times New Roman" w:eastAsia="Times New Roman" w:hAnsi="Times New Roman" w:cs="Times New Roman"/>
      <w:sz w:val="24"/>
      <w:szCs w:val="24"/>
      <w:lang w:eastAsia="ru-RU"/>
    </w:rPr>
  </w:style>
  <w:style w:type="character" w:customStyle="1" w:styleId="21">
    <w:name w:val="Основной текст (2)_"/>
    <w:basedOn w:val="a1"/>
    <w:link w:val="22"/>
    <w:rsid w:val="00410321"/>
    <w:rPr>
      <w:sz w:val="28"/>
      <w:szCs w:val="28"/>
      <w:shd w:val="clear" w:color="auto" w:fill="FFFFFF"/>
    </w:rPr>
  </w:style>
  <w:style w:type="character" w:customStyle="1" w:styleId="211pt">
    <w:name w:val="Основной текст (2) + 11 pt"/>
    <w:basedOn w:val="21"/>
    <w:rsid w:val="00410321"/>
    <w:rPr>
      <w:color w:val="000000"/>
      <w:spacing w:val="0"/>
      <w:w w:val="100"/>
      <w:position w:val="0"/>
      <w:sz w:val="22"/>
      <w:szCs w:val="22"/>
      <w:shd w:val="clear" w:color="auto" w:fill="FFFFFF"/>
      <w:lang w:val="ru-RU" w:eastAsia="ru-RU" w:bidi="ru-RU"/>
    </w:rPr>
  </w:style>
  <w:style w:type="character" w:customStyle="1" w:styleId="2ArialNarrow">
    <w:name w:val="Основной текст (2) + Arial Narrow"/>
    <w:aliases w:val="10 pt"/>
    <w:basedOn w:val="21"/>
    <w:rsid w:val="00410321"/>
    <w:rPr>
      <w:rFonts w:ascii="Arial Narrow" w:eastAsia="Arial Narrow" w:hAnsi="Arial Narrow" w:cs="Arial Narrow"/>
      <w:color w:val="000000"/>
      <w:spacing w:val="0"/>
      <w:w w:val="100"/>
      <w:position w:val="0"/>
      <w:sz w:val="28"/>
      <w:szCs w:val="28"/>
      <w:shd w:val="clear" w:color="auto" w:fill="FFFFFF"/>
      <w:lang w:val="ru-RU" w:eastAsia="ru-RU" w:bidi="ru-RU"/>
    </w:rPr>
  </w:style>
  <w:style w:type="paragraph" w:customStyle="1" w:styleId="22">
    <w:name w:val="Основной текст (2)"/>
    <w:basedOn w:val="a"/>
    <w:link w:val="21"/>
    <w:rsid w:val="00410321"/>
    <w:pPr>
      <w:widowControl w:val="0"/>
      <w:shd w:val="clear" w:color="auto" w:fill="FFFFFF"/>
      <w:spacing w:after="0" w:line="338" w:lineRule="exact"/>
    </w:pPr>
    <w:rPr>
      <w:rFonts w:eastAsiaTheme="minorHAnsi"/>
      <w:sz w:val="28"/>
      <w:szCs w:val="28"/>
      <w:lang w:eastAsia="en-US"/>
    </w:rPr>
  </w:style>
  <w:style w:type="table" w:customStyle="1" w:styleId="31">
    <w:name w:val="Сетка таблицы3"/>
    <w:basedOn w:val="a2"/>
    <w:next w:val="a4"/>
    <w:uiPriority w:val="39"/>
    <w:rsid w:val="004103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8pt">
    <w:name w:val="Основной текст (2) + 18 pt"/>
    <w:aliases w:val="Курсив,Интервал -1 pt"/>
    <w:basedOn w:val="21"/>
    <w:rsid w:val="00410321"/>
    <w:rPr>
      <w:i/>
      <w:iCs/>
      <w:color w:val="000000"/>
      <w:spacing w:val="0"/>
      <w:w w:val="100"/>
      <w:position w:val="0"/>
      <w:sz w:val="20"/>
      <w:szCs w:val="20"/>
      <w:shd w:val="clear" w:color="auto" w:fill="FFFFFF"/>
      <w:lang w:val="ru-RU" w:eastAsia="ru-RU" w:bidi="ru-RU"/>
    </w:rPr>
  </w:style>
  <w:style w:type="paragraph" w:styleId="ae">
    <w:name w:val="Balloon Text"/>
    <w:basedOn w:val="a"/>
    <w:link w:val="af"/>
    <w:unhideWhenUsed/>
    <w:qFormat/>
    <w:rsid w:val="00410321"/>
    <w:pPr>
      <w:spacing w:after="0" w:line="240" w:lineRule="auto"/>
    </w:pPr>
    <w:rPr>
      <w:rFonts w:ascii="Tahoma" w:eastAsia="Times New Roman" w:hAnsi="Tahoma" w:cs="Tahoma"/>
      <w:sz w:val="16"/>
      <w:szCs w:val="16"/>
    </w:rPr>
  </w:style>
  <w:style w:type="character" w:customStyle="1" w:styleId="af">
    <w:name w:val="Текст выноски Знак"/>
    <w:basedOn w:val="a1"/>
    <w:link w:val="ae"/>
    <w:qFormat/>
    <w:rsid w:val="00410321"/>
    <w:rPr>
      <w:rFonts w:ascii="Tahoma" w:eastAsia="Times New Roman" w:hAnsi="Tahoma" w:cs="Tahoma"/>
      <w:sz w:val="16"/>
      <w:szCs w:val="16"/>
      <w:lang w:eastAsia="ru-RU"/>
    </w:rPr>
  </w:style>
  <w:style w:type="character" w:customStyle="1" w:styleId="23">
    <w:name w:val="Основной текст (2) + Курсив"/>
    <w:basedOn w:val="a1"/>
    <w:rsid w:val="00410321"/>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character" w:customStyle="1" w:styleId="2-2pt">
    <w:name w:val="Основной текст (2) + Курсив;Интервал -2 pt"/>
    <w:basedOn w:val="a1"/>
    <w:rsid w:val="00410321"/>
    <w:rPr>
      <w:rFonts w:ascii="Times New Roman" w:eastAsia="Times New Roman" w:hAnsi="Times New Roman" w:cs="Times New Roman"/>
      <w:b w:val="0"/>
      <w:bCs w:val="0"/>
      <w:i/>
      <w:iCs/>
      <w:smallCaps w:val="0"/>
      <w:strike w:val="0"/>
      <w:color w:val="000000"/>
      <w:spacing w:val="-40"/>
      <w:w w:val="100"/>
      <w:position w:val="0"/>
      <w:sz w:val="28"/>
      <w:szCs w:val="28"/>
      <w:u w:val="none"/>
      <w:shd w:val="clear" w:color="auto" w:fill="FFFFFF"/>
      <w:lang w:val="en-US" w:eastAsia="en-US" w:bidi="en-US"/>
    </w:rPr>
  </w:style>
  <w:style w:type="character" w:customStyle="1" w:styleId="51">
    <w:name w:val="Основной текст (5) + Не курсив"/>
    <w:basedOn w:val="a1"/>
    <w:rsid w:val="00410321"/>
    <w:rPr>
      <w:i/>
      <w:iCs/>
      <w:color w:val="000000"/>
      <w:spacing w:val="0"/>
      <w:w w:val="100"/>
      <w:position w:val="0"/>
      <w:sz w:val="28"/>
      <w:szCs w:val="28"/>
      <w:shd w:val="clear" w:color="auto" w:fill="FFFFFF"/>
      <w:lang w:val="ru-RU" w:eastAsia="ru-RU" w:bidi="ru-RU"/>
    </w:rPr>
  </w:style>
  <w:style w:type="paragraph" w:styleId="24">
    <w:name w:val="Body Text Indent 2"/>
    <w:basedOn w:val="a"/>
    <w:link w:val="25"/>
    <w:uiPriority w:val="99"/>
    <w:unhideWhenUsed/>
    <w:rsid w:val="00410321"/>
    <w:pPr>
      <w:spacing w:after="120" w:line="480" w:lineRule="auto"/>
      <w:ind w:left="283"/>
    </w:pPr>
    <w:rPr>
      <w:rFonts w:ascii="Times New Roman" w:eastAsia="Times New Roman" w:hAnsi="Times New Roman" w:cs="Times New Roman"/>
      <w:sz w:val="24"/>
      <w:szCs w:val="24"/>
    </w:rPr>
  </w:style>
  <w:style w:type="character" w:customStyle="1" w:styleId="25">
    <w:name w:val="Основной текст с отступом 2 Знак"/>
    <w:basedOn w:val="a1"/>
    <w:link w:val="24"/>
    <w:uiPriority w:val="99"/>
    <w:rsid w:val="00410321"/>
    <w:rPr>
      <w:rFonts w:ascii="Times New Roman" w:eastAsia="Times New Roman" w:hAnsi="Times New Roman" w:cs="Times New Roman"/>
      <w:sz w:val="24"/>
      <w:szCs w:val="24"/>
      <w:lang w:eastAsia="ru-RU"/>
    </w:rPr>
  </w:style>
  <w:style w:type="paragraph" w:styleId="a0">
    <w:name w:val="Body Text"/>
    <w:basedOn w:val="a"/>
    <w:link w:val="af0"/>
    <w:unhideWhenUsed/>
    <w:qFormat/>
    <w:rsid w:val="00410321"/>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1"/>
    <w:link w:val="a0"/>
    <w:rsid w:val="00410321"/>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410321"/>
    <w:pPr>
      <w:widowControl w:val="0"/>
      <w:spacing w:after="0" w:line="240" w:lineRule="auto"/>
    </w:pPr>
    <w:rPr>
      <w:rFonts w:ascii="Calibri" w:eastAsia="Calibri" w:hAnsi="Calibri" w:cs="Times New Roman"/>
      <w:lang w:val="en-US" w:eastAsia="en-US"/>
    </w:rPr>
  </w:style>
  <w:style w:type="paragraph" w:customStyle="1" w:styleId="ConsPlusNormal">
    <w:name w:val="ConsPlusNormal"/>
    <w:link w:val="ConsPlusNormal0"/>
    <w:rsid w:val="0041032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1">
    <w:name w:val="Абзац новая стр"/>
    <w:basedOn w:val="a"/>
    <w:rsid w:val="00410321"/>
    <w:pPr>
      <w:keepLines/>
      <w:suppressAutoHyphens/>
      <w:spacing w:after="0" w:line="240" w:lineRule="auto"/>
      <w:jc w:val="both"/>
    </w:pPr>
    <w:rPr>
      <w:rFonts w:ascii="Times New Roman" w:eastAsia="Times New Roman" w:hAnsi="Times New Roman" w:cs="Times New Roman"/>
      <w:sz w:val="24"/>
      <w:szCs w:val="24"/>
      <w:lang w:eastAsia="zh-CN"/>
    </w:rPr>
  </w:style>
  <w:style w:type="paragraph" w:customStyle="1" w:styleId="ConsPlusNonformat">
    <w:name w:val="ConsPlusNonformat"/>
    <w:rsid w:val="00410321"/>
    <w:pPr>
      <w:widowControl w:val="0"/>
      <w:suppressAutoHyphens/>
      <w:autoSpaceDE w:val="0"/>
      <w:spacing w:after="0" w:line="240" w:lineRule="auto"/>
    </w:pPr>
    <w:rPr>
      <w:rFonts w:ascii="Courier New" w:eastAsia="Times New Roman" w:hAnsi="Courier New" w:cs="Courier New"/>
      <w:sz w:val="20"/>
      <w:szCs w:val="20"/>
      <w:lang w:eastAsia="zh-CN"/>
    </w:rPr>
  </w:style>
  <w:style w:type="paragraph" w:styleId="af2">
    <w:name w:val="No Spacing"/>
    <w:aliases w:val="с интервалом"/>
    <w:link w:val="af3"/>
    <w:qFormat/>
    <w:rsid w:val="00410321"/>
    <w:pPr>
      <w:overflowPunct w:val="0"/>
      <w:spacing w:after="0" w:line="240" w:lineRule="auto"/>
    </w:pPr>
    <w:rPr>
      <w:rFonts w:ascii="Times New Roman" w:eastAsia="Times New Roman" w:hAnsi="Times New Roman" w:cs="Times New Roman"/>
      <w:lang w:eastAsia="ru-RU"/>
    </w:rPr>
  </w:style>
  <w:style w:type="paragraph" w:customStyle="1" w:styleId="Default">
    <w:name w:val="Default"/>
    <w:qFormat/>
    <w:rsid w:val="0041032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ConsPlusNormal0">
    <w:name w:val="ConsPlusNormal Знак"/>
    <w:link w:val="ConsPlusNormal"/>
    <w:uiPriority w:val="99"/>
    <w:locked/>
    <w:rsid w:val="00410321"/>
    <w:rPr>
      <w:rFonts w:ascii="Arial" w:eastAsia="Times New Roman" w:hAnsi="Arial" w:cs="Arial"/>
      <w:sz w:val="20"/>
      <w:szCs w:val="20"/>
      <w:lang w:eastAsia="ru-RU"/>
    </w:rPr>
  </w:style>
  <w:style w:type="character" w:customStyle="1" w:styleId="20">
    <w:name w:val="Заголовок 2 Знак"/>
    <w:basedOn w:val="a1"/>
    <w:link w:val="2"/>
    <w:rsid w:val="003D516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1"/>
    <w:link w:val="3"/>
    <w:rsid w:val="003D5162"/>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1"/>
    <w:link w:val="4"/>
    <w:rsid w:val="003D5162"/>
    <w:rPr>
      <w:rFonts w:asciiTheme="majorHAnsi" w:eastAsiaTheme="majorEastAsia" w:hAnsiTheme="majorHAnsi" w:cstheme="majorBidi"/>
      <w:b/>
      <w:bCs/>
      <w:i/>
      <w:iCs/>
      <w:color w:val="4F81BD" w:themeColor="accent1"/>
      <w:lang w:eastAsia="ru-RU"/>
    </w:rPr>
  </w:style>
  <w:style w:type="paragraph" w:customStyle="1" w:styleId="af4">
    <w:name w:val="Основной стиль"/>
    <w:basedOn w:val="a"/>
    <w:link w:val="af5"/>
    <w:rsid w:val="003D5162"/>
    <w:pPr>
      <w:spacing w:after="0" w:line="240" w:lineRule="auto"/>
      <w:ind w:firstLine="680"/>
      <w:jc w:val="both"/>
    </w:pPr>
    <w:rPr>
      <w:rFonts w:ascii="Arial" w:eastAsia="Times New Roman" w:hAnsi="Arial" w:cs="Times New Roman"/>
      <w:sz w:val="20"/>
      <w:szCs w:val="28"/>
    </w:rPr>
  </w:style>
  <w:style w:type="character" w:customStyle="1" w:styleId="af5">
    <w:name w:val="Основной стиль Знак"/>
    <w:link w:val="af4"/>
    <w:rsid w:val="003D5162"/>
    <w:rPr>
      <w:rFonts w:ascii="Arial" w:eastAsia="Times New Roman" w:hAnsi="Arial" w:cs="Times New Roman"/>
      <w:sz w:val="20"/>
      <w:szCs w:val="28"/>
      <w:lang w:eastAsia="ru-RU"/>
    </w:rPr>
  </w:style>
  <w:style w:type="paragraph" w:customStyle="1" w:styleId="-11">
    <w:name w:val="Цветной список - Акцент 11"/>
    <w:basedOn w:val="a"/>
    <w:uiPriority w:val="34"/>
    <w:qFormat/>
    <w:rsid w:val="003D5162"/>
    <w:pPr>
      <w:spacing w:after="0" w:line="240" w:lineRule="auto"/>
      <w:ind w:left="720"/>
      <w:contextualSpacing/>
    </w:pPr>
    <w:rPr>
      <w:rFonts w:ascii="Cambria" w:eastAsia="MS Mincho" w:hAnsi="Cambria" w:cs="Times New Roman"/>
      <w:sz w:val="24"/>
      <w:szCs w:val="24"/>
    </w:rPr>
  </w:style>
  <w:style w:type="character" w:styleId="af6">
    <w:name w:val="page number"/>
    <w:uiPriority w:val="99"/>
    <w:unhideWhenUsed/>
    <w:rsid w:val="003D5162"/>
  </w:style>
  <w:style w:type="paragraph" w:customStyle="1" w:styleId="af7">
    <w:name w:val="Стиль порядка"/>
    <w:basedOn w:val="a"/>
    <w:rsid w:val="003D5162"/>
    <w:pPr>
      <w:tabs>
        <w:tab w:val="left" w:pos="1080"/>
        <w:tab w:val="left" w:pos="1260"/>
      </w:tabs>
      <w:spacing w:after="0" w:line="360" w:lineRule="auto"/>
      <w:ind w:firstLine="720"/>
      <w:jc w:val="both"/>
    </w:pPr>
    <w:rPr>
      <w:rFonts w:ascii="Times New Roman" w:eastAsia="Times New Roman" w:hAnsi="Times New Roman" w:cs="Times New Roman"/>
      <w:sz w:val="28"/>
      <w:szCs w:val="28"/>
    </w:rPr>
  </w:style>
  <w:style w:type="character" w:customStyle="1" w:styleId="Bodytext2">
    <w:name w:val="Body text (2)_"/>
    <w:rsid w:val="003D5162"/>
    <w:rPr>
      <w:rFonts w:ascii="Times New Roman" w:hAnsi="Times New Roman"/>
      <w:sz w:val="21"/>
      <w:szCs w:val="21"/>
    </w:rPr>
  </w:style>
  <w:style w:type="paragraph" w:customStyle="1" w:styleId="af8">
    <w:name w:val="Обычный.Обычный для диссертации"/>
    <w:uiPriority w:val="99"/>
    <w:rsid w:val="003D5162"/>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character" w:styleId="af9">
    <w:name w:val="Hyperlink"/>
    <w:basedOn w:val="a1"/>
    <w:uiPriority w:val="99"/>
    <w:unhideWhenUsed/>
    <w:qFormat/>
    <w:rsid w:val="003D5162"/>
    <w:rPr>
      <w:color w:val="0000FF"/>
      <w:u w:val="single"/>
    </w:rPr>
  </w:style>
  <w:style w:type="table" w:customStyle="1" w:styleId="12">
    <w:name w:val="Сетка таблицы1"/>
    <w:basedOn w:val="a2"/>
    <w:next w:val="a4"/>
    <w:uiPriority w:val="59"/>
    <w:rsid w:val="003D51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qFormat/>
    <w:rsid w:val="003D516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a">
    <w:name w:val="Обычный текст"/>
    <w:basedOn w:val="a"/>
    <w:rsid w:val="005A5A65"/>
    <w:pPr>
      <w:spacing w:after="0" w:line="240" w:lineRule="auto"/>
      <w:ind w:firstLine="567"/>
      <w:jc w:val="both"/>
    </w:pPr>
    <w:rPr>
      <w:rFonts w:ascii="Times New Roman" w:eastAsia="Times New Roman" w:hAnsi="Times New Roman" w:cs="Times New Roman"/>
      <w:sz w:val="28"/>
      <w:szCs w:val="24"/>
    </w:rPr>
  </w:style>
  <w:style w:type="paragraph" w:styleId="afb">
    <w:name w:val="Subtitle"/>
    <w:basedOn w:val="a"/>
    <w:link w:val="afc"/>
    <w:qFormat/>
    <w:rsid w:val="005A5A65"/>
    <w:pPr>
      <w:spacing w:after="0" w:line="240" w:lineRule="auto"/>
      <w:jc w:val="center"/>
    </w:pPr>
    <w:rPr>
      <w:rFonts w:ascii="Times New Roman" w:eastAsia="Times New Roman" w:hAnsi="Times New Roman" w:cs="Times New Roman"/>
      <w:b/>
      <w:sz w:val="24"/>
      <w:szCs w:val="20"/>
    </w:rPr>
  </w:style>
  <w:style w:type="character" w:customStyle="1" w:styleId="afc">
    <w:name w:val="Подзаголовок Знак"/>
    <w:basedOn w:val="a1"/>
    <w:link w:val="afb"/>
    <w:rsid w:val="005A5A65"/>
    <w:rPr>
      <w:rFonts w:ascii="Times New Roman" w:eastAsia="Times New Roman" w:hAnsi="Times New Roman" w:cs="Times New Roman"/>
      <w:b/>
      <w:sz w:val="24"/>
      <w:szCs w:val="20"/>
      <w:lang w:eastAsia="ru-RU"/>
    </w:rPr>
  </w:style>
  <w:style w:type="paragraph" w:customStyle="1" w:styleId="headertext">
    <w:name w:val="headertext"/>
    <w:basedOn w:val="a"/>
    <w:rsid w:val="005A5A6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5A5A65"/>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3">
    <w:name w:val="Нет списка1"/>
    <w:next w:val="a3"/>
    <w:uiPriority w:val="99"/>
    <w:semiHidden/>
    <w:unhideWhenUsed/>
    <w:rsid w:val="00BA0EC5"/>
  </w:style>
  <w:style w:type="paragraph" w:customStyle="1" w:styleId="conspluscell0">
    <w:name w:val="conspluscell"/>
    <w:basedOn w:val="a"/>
    <w:rsid w:val="00BA0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1">
    <w:name w:val="consplusnormal"/>
    <w:basedOn w:val="a"/>
    <w:rsid w:val="00BA0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Абзац списка1"/>
    <w:basedOn w:val="a"/>
    <w:uiPriority w:val="99"/>
    <w:qFormat/>
    <w:rsid w:val="00BA0EC5"/>
    <w:pPr>
      <w:spacing w:before="100" w:beforeAutospacing="1" w:after="100" w:afterAutospacing="1" w:line="240" w:lineRule="auto"/>
    </w:pPr>
    <w:rPr>
      <w:rFonts w:ascii="Times New Roman" w:eastAsia="Times New Roman" w:hAnsi="Times New Roman" w:cs="Times New Roman"/>
      <w:sz w:val="24"/>
      <w:szCs w:val="24"/>
    </w:rPr>
  </w:style>
  <w:style w:type="character" w:styleId="afd">
    <w:name w:val="FollowedHyperlink"/>
    <w:uiPriority w:val="99"/>
    <w:unhideWhenUsed/>
    <w:rsid w:val="00BA0EC5"/>
    <w:rPr>
      <w:rFonts w:cs="Times New Roman"/>
      <w:color w:val="800080"/>
      <w:u w:val="single"/>
    </w:rPr>
  </w:style>
  <w:style w:type="paragraph" w:customStyle="1" w:styleId="consplusnonformat0">
    <w:name w:val="consplusnonformat"/>
    <w:basedOn w:val="a"/>
    <w:rsid w:val="00BA0EC5"/>
    <w:pPr>
      <w:spacing w:before="100" w:beforeAutospacing="1" w:after="100" w:afterAutospacing="1" w:line="240" w:lineRule="auto"/>
      <w:ind w:left="150" w:right="150"/>
    </w:pPr>
    <w:rPr>
      <w:rFonts w:ascii="Arial" w:eastAsia="Times New Roman" w:hAnsi="Arial" w:cs="Arial"/>
      <w:color w:val="000000"/>
      <w:sz w:val="24"/>
      <w:szCs w:val="24"/>
    </w:rPr>
  </w:style>
  <w:style w:type="character" w:customStyle="1" w:styleId="41">
    <w:name w:val="Основной текст (4)_"/>
    <w:link w:val="410"/>
    <w:locked/>
    <w:rsid w:val="00BA0EC5"/>
    <w:rPr>
      <w:sz w:val="28"/>
      <w:shd w:val="clear" w:color="auto" w:fill="FFFFFF"/>
    </w:rPr>
  </w:style>
  <w:style w:type="paragraph" w:customStyle="1" w:styleId="410">
    <w:name w:val="Основной текст (4)1"/>
    <w:basedOn w:val="a"/>
    <w:link w:val="41"/>
    <w:rsid w:val="00BA0EC5"/>
    <w:pPr>
      <w:widowControl w:val="0"/>
      <w:shd w:val="clear" w:color="auto" w:fill="FFFFFF"/>
      <w:spacing w:after="960" w:line="326" w:lineRule="exact"/>
    </w:pPr>
    <w:rPr>
      <w:rFonts w:eastAsiaTheme="minorHAnsi"/>
      <w:sz w:val="28"/>
      <w:lang w:eastAsia="en-US"/>
    </w:rPr>
  </w:style>
  <w:style w:type="paragraph" w:customStyle="1" w:styleId="formattexttopleveltext">
    <w:name w:val="formattext topleveltext"/>
    <w:basedOn w:val="a"/>
    <w:rsid w:val="00BA0EC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5">
    <w:name w:val="Обычный (веб)1"/>
    <w:basedOn w:val="a"/>
    <w:uiPriority w:val="99"/>
    <w:rsid w:val="00BA0EC5"/>
    <w:pPr>
      <w:suppressAutoHyphens/>
      <w:spacing w:before="100" w:after="100" w:line="100" w:lineRule="atLeast"/>
    </w:pPr>
    <w:rPr>
      <w:rFonts w:ascii="Times New Roman" w:eastAsia="Times New Roman" w:hAnsi="Times New Roman" w:cs="Times New Roman"/>
      <w:sz w:val="24"/>
      <w:szCs w:val="24"/>
      <w:lang w:eastAsia="ar-SA"/>
    </w:rPr>
  </w:style>
  <w:style w:type="character" w:customStyle="1" w:styleId="16">
    <w:name w:val="Обычный 1 Знак"/>
    <w:link w:val="17"/>
    <w:locked/>
    <w:rsid w:val="00BA0EC5"/>
  </w:style>
  <w:style w:type="paragraph" w:customStyle="1" w:styleId="17">
    <w:name w:val="Обычный 1"/>
    <w:basedOn w:val="a"/>
    <w:link w:val="16"/>
    <w:rsid w:val="00BA0EC5"/>
    <w:pPr>
      <w:spacing w:after="0" w:line="360" w:lineRule="auto"/>
      <w:ind w:firstLine="720"/>
      <w:jc w:val="both"/>
    </w:pPr>
    <w:rPr>
      <w:rFonts w:eastAsiaTheme="minorHAnsi"/>
      <w:lang w:eastAsia="en-US"/>
    </w:rPr>
  </w:style>
  <w:style w:type="character" w:customStyle="1" w:styleId="af3">
    <w:name w:val="Без интервала Знак"/>
    <w:aliases w:val="с интервалом Знак"/>
    <w:link w:val="af2"/>
    <w:rsid w:val="00BA0EC5"/>
    <w:rPr>
      <w:rFonts w:ascii="Times New Roman" w:eastAsia="Times New Roman" w:hAnsi="Times New Roman" w:cs="Times New Roman"/>
      <w:lang w:eastAsia="ru-RU"/>
    </w:rPr>
  </w:style>
  <w:style w:type="paragraph" w:customStyle="1" w:styleId="Style4">
    <w:name w:val="Style4"/>
    <w:basedOn w:val="a"/>
    <w:rsid w:val="00BA0EC5"/>
    <w:pPr>
      <w:widowControl w:val="0"/>
      <w:autoSpaceDE w:val="0"/>
      <w:autoSpaceDN w:val="0"/>
      <w:adjustRightInd w:val="0"/>
      <w:spacing w:after="0" w:line="484" w:lineRule="exact"/>
      <w:ind w:firstLine="691"/>
      <w:jc w:val="both"/>
    </w:pPr>
    <w:rPr>
      <w:rFonts w:ascii="Times New Roman" w:eastAsia="Times New Roman" w:hAnsi="Times New Roman" w:cs="Times New Roman"/>
      <w:sz w:val="24"/>
      <w:szCs w:val="24"/>
    </w:rPr>
  </w:style>
  <w:style w:type="numbering" w:customStyle="1" w:styleId="26">
    <w:name w:val="Нет списка2"/>
    <w:next w:val="a3"/>
    <w:uiPriority w:val="99"/>
    <w:semiHidden/>
    <w:unhideWhenUsed/>
    <w:rsid w:val="00BA0EC5"/>
  </w:style>
  <w:style w:type="character" w:customStyle="1" w:styleId="Absatz-Standardschriftart">
    <w:name w:val="Absatz-Standardschriftart"/>
    <w:rsid w:val="00BA0EC5"/>
  </w:style>
  <w:style w:type="character" w:customStyle="1" w:styleId="18">
    <w:name w:val="Основной шрифт абзаца1"/>
    <w:rsid w:val="00BA0EC5"/>
  </w:style>
  <w:style w:type="paragraph" w:customStyle="1" w:styleId="afe">
    <w:name w:val="Заголовок"/>
    <w:basedOn w:val="a"/>
    <w:next w:val="a0"/>
    <w:rsid w:val="00BA0EC5"/>
    <w:pPr>
      <w:keepNext/>
      <w:suppressAutoHyphens/>
      <w:spacing w:before="240" w:after="120" w:line="240" w:lineRule="auto"/>
    </w:pPr>
    <w:rPr>
      <w:rFonts w:ascii="Arial" w:eastAsia="Microsoft YaHei" w:hAnsi="Arial" w:cs="Mangal"/>
      <w:sz w:val="28"/>
      <w:szCs w:val="28"/>
      <w:lang w:eastAsia="zh-CN"/>
    </w:rPr>
  </w:style>
  <w:style w:type="paragraph" w:styleId="aff">
    <w:name w:val="List"/>
    <w:basedOn w:val="a0"/>
    <w:link w:val="aff0"/>
    <w:rsid w:val="00BA0EC5"/>
    <w:pPr>
      <w:suppressAutoHyphens/>
      <w:spacing w:after="0"/>
      <w:jc w:val="center"/>
    </w:pPr>
    <w:rPr>
      <w:rFonts w:cs="Mangal"/>
      <w:sz w:val="28"/>
      <w:szCs w:val="20"/>
      <w:lang w:eastAsia="zh-CN"/>
    </w:rPr>
  </w:style>
  <w:style w:type="paragraph" w:styleId="aff1">
    <w:name w:val="caption"/>
    <w:basedOn w:val="a"/>
    <w:qFormat/>
    <w:rsid w:val="00BA0EC5"/>
    <w:pPr>
      <w:suppressLineNumbers/>
      <w:suppressAutoHyphens/>
      <w:spacing w:before="120" w:after="120" w:line="240" w:lineRule="auto"/>
    </w:pPr>
    <w:rPr>
      <w:rFonts w:ascii="Times New Roman" w:eastAsia="Times New Roman" w:hAnsi="Times New Roman" w:cs="Mangal"/>
      <w:i/>
      <w:iCs/>
      <w:sz w:val="24"/>
      <w:szCs w:val="24"/>
      <w:lang w:eastAsia="zh-CN"/>
    </w:rPr>
  </w:style>
  <w:style w:type="paragraph" w:customStyle="1" w:styleId="19">
    <w:name w:val="Указатель1"/>
    <w:basedOn w:val="a"/>
    <w:rsid w:val="00BA0EC5"/>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s1">
    <w:name w:val="s_1"/>
    <w:basedOn w:val="a"/>
    <w:rsid w:val="00BA0EC5"/>
    <w:pPr>
      <w:suppressAutoHyphens/>
      <w:spacing w:before="280" w:after="280" w:line="240" w:lineRule="auto"/>
    </w:pPr>
    <w:rPr>
      <w:rFonts w:ascii="Times New Roman" w:eastAsia="Calibri" w:hAnsi="Times New Roman" w:cs="Times New Roman"/>
      <w:sz w:val="24"/>
      <w:szCs w:val="24"/>
      <w:lang w:eastAsia="zh-CN"/>
    </w:rPr>
  </w:style>
  <w:style w:type="paragraph" w:customStyle="1" w:styleId="aff2">
    <w:name w:val="Содержимое таблицы"/>
    <w:basedOn w:val="a"/>
    <w:rsid w:val="00BA0EC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3">
    <w:name w:val="Заголовок таблицы"/>
    <w:basedOn w:val="aff2"/>
    <w:rsid w:val="00BA0EC5"/>
    <w:pPr>
      <w:jc w:val="center"/>
    </w:pPr>
    <w:rPr>
      <w:b/>
      <w:bCs/>
    </w:rPr>
  </w:style>
  <w:style w:type="numbering" w:customStyle="1" w:styleId="32">
    <w:name w:val="Нет списка3"/>
    <w:next w:val="a3"/>
    <w:uiPriority w:val="99"/>
    <w:semiHidden/>
    <w:rsid w:val="006345C6"/>
  </w:style>
  <w:style w:type="table" w:customStyle="1" w:styleId="27">
    <w:name w:val="Сетка таблицы2"/>
    <w:basedOn w:val="a2"/>
    <w:next w:val="a4"/>
    <w:uiPriority w:val="59"/>
    <w:rsid w:val="006345C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0">
    <w:name w:val="Заголовок 11"/>
    <w:basedOn w:val="a"/>
    <w:uiPriority w:val="1"/>
    <w:qFormat/>
    <w:rsid w:val="006345C6"/>
    <w:pPr>
      <w:widowControl w:val="0"/>
      <w:spacing w:after="0" w:line="240" w:lineRule="auto"/>
      <w:ind w:left="4144"/>
      <w:outlineLvl w:val="1"/>
    </w:pPr>
    <w:rPr>
      <w:rFonts w:ascii="Times New Roman" w:eastAsia="Times New Roman" w:hAnsi="Times New Roman" w:cs="Times New Roman"/>
      <w:b/>
      <w:bCs/>
      <w:sz w:val="28"/>
      <w:szCs w:val="28"/>
      <w:lang w:val="en-US" w:eastAsia="en-US"/>
    </w:rPr>
  </w:style>
  <w:style w:type="table" w:customStyle="1" w:styleId="TableGrid">
    <w:name w:val="TableGrid"/>
    <w:rsid w:val="006345C6"/>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font5">
    <w:name w:val="font5"/>
    <w:basedOn w:val="a"/>
    <w:rsid w:val="006345C6"/>
    <w:pPr>
      <w:spacing w:before="100" w:beforeAutospacing="1" w:after="100" w:afterAutospacing="1" w:line="240" w:lineRule="auto"/>
    </w:pPr>
    <w:rPr>
      <w:rFonts w:ascii="Times New Roman" w:eastAsia="Times New Roman" w:hAnsi="Times New Roman" w:cs="Times New Roman"/>
      <w:i/>
      <w:iCs/>
      <w:color w:val="000000"/>
    </w:rPr>
  </w:style>
  <w:style w:type="paragraph" w:customStyle="1" w:styleId="font6">
    <w:name w:val="font6"/>
    <w:basedOn w:val="a"/>
    <w:rsid w:val="006345C6"/>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xl66">
    <w:name w:val="xl66"/>
    <w:basedOn w:val="a"/>
    <w:rsid w:val="006345C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8">
    <w:name w:val="xl68"/>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0">
    <w:name w:val="xl70"/>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1">
    <w:name w:val="xl71"/>
    <w:basedOn w:val="a"/>
    <w:rsid w:val="006345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2">
    <w:name w:val="xl72"/>
    <w:basedOn w:val="a"/>
    <w:rsid w:val="006345C6"/>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3">
    <w:name w:val="xl73"/>
    <w:basedOn w:val="a"/>
    <w:rsid w:val="006345C6"/>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4">
    <w:name w:val="xl74"/>
    <w:basedOn w:val="a"/>
    <w:rsid w:val="006345C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75">
    <w:name w:val="xl75"/>
    <w:basedOn w:val="a"/>
    <w:rsid w:val="006345C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numbering" w:customStyle="1" w:styleId="42">
    <w:name w:val="Нет списка4"/>
    <w:next w:val="a3"/>
    <w:semiHidden/>
    <w:rsid w:val="009C2270"/>
  </w:style>
  <w:style w:type="table" w:customStyle="1" w:styleId="43">
    <w:name w:val="Сетка таблицы4"/>
    <w:basedOn w:val="a2"/>
    <w:next w:val="a4"/>
    <w:rsid w:val="009C227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5">
    <w:name w:val="xl65"/>
    <w:basedOn w:val="a"/>
    <w:rsid w:val="0065191B"/>
    <w:pPr>
      <w:pBdr>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6">
    <w:name w:val="xl76"/>
    <w:basedOn w:val="a"/>
    <w:rsid w:val="0065191B"/>
    <w:pPr>
      <w:pBdr>
        <w:top w:val="single" w:sz="4" w:space="0" w:color="000000"/>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7">
    <w:name w:val="xl77"/>
    <w:basedOn w:val="a"/>
    <w:rsid w:val="0065191B"/>
    <w:pPr>
      <w:pBdr>
        <w:top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78">
    <w:name w:val="xl78"/>
    <w:basedOn w:val="a"/>
    <w:rsid w:val="0065191B"/>
    <w:pPr>
      <w:pBdr>
        <w:top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rPr>
  </w:style>
  <w:style w:type="paragraph" w:customStyle="1" w:styleId="xl79">
    <w:name w:val="xl79"/>
    <w:basedOn w:val="a"/>
    <w:rsid w:val="0065191B"/>
    <w:pP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0">
    <w:name w:val="xl80"/>
    <w:basedOn w:val="a"/>
    <w:rsid w:val="0065191B"/>
    <w:pPr>
      <w:spacing w:before="100" w:beforeAutospacing="1" w:after="100" w:afterAutospacing="1" w:line="240" w:lineRule="auto"/>
      <w:jc w:val="center"/>
      <w:textAlignment w:val="center"/>
    </w:pPr>
    <w:rPr>
      <w:rFonts w:ascii="Times New Roman" w:eastAsia="Times New Roman" w:hAnsi="Times New Roman" w:cs="Times New Roman"/>
      <w:b/>
      <w:bCs/>
      <w:color w:val="000000"/>
    </w:rPr>
  </w:style>
  <w:style w:type="paragraph" w:customStyle="1" w:styleId="xl81">
    <w:name w:val="xl81"/>
    <w:basedOn w:val="a"/>
    <w:rsid w:val="0065191B"/>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rPr>
  </w:style>
  <w:style w:type="numbering" w:customStyle="1" w:styleId="52">
    <w:name w:val="Нет списка5"/>
    <w:next w:val="a3"/>
    <w:uiPriority w:val="99"/>
    <w:semiHidden/>
    <w:unhideWhenUsed/>
    <w:rsid w:val="00082E8E"/>
  </w:style>
  <w:style w:type="paragraph" w:customStyle="1" w:styleId="28">
    <w:name w:val="Абзац списка2"/>
    <w:basedOn w:val="a"/>
    <w:uiPriority w:val="34"/>
    <w:qFormat/>
    <w:rsid w:val="00082E8E"/>
    <w:pPr>
      <w:spacing w:before="100" w:beforeAutospacing="1" w:after="100" w:afterAutospacing="1" w:line="240" w:lineRule="auto"/>
    </w:pPr>
    <w:rPr>
      <w:rFonts w:ascii="Times New Roman" w:eastAsia="Times New Roman" w:hAnsi="Times New Roman" w:cs="Times New Roman"/>
      <w:sz w:val="24"/>
      <w:szCs w:val="24"/>
    </w:rPr>
  </w:style>
  <w:style w:type="paragraph" w:styleId="aff4">
    <w:name w:val="footnote text"/>
    <w:basedOn w:val="a"/>
    <w:link w:val="aff5"/>
    <w:uiPriority w:val="99"/>
    <w:unhideWhenUsed/>
    <w:rsid w:val="00E645E1"/>
    <w:pPr>
      <w:spacing w:after="0" w:line="240" w:lineRule="auto"/>
    </w:pPr>
    <w:rPr>
      <w:sz w:val="20"/>
      <w:szCs w:val="20"/>
    </w:rPr>
  </w:style>
  <w:style w:type="character" w:customStyle="1" w:styleId="aff5">
    <w:name w:val="Текст сноски Знак"/>
    <w:basedOn w:val="a1"/>
    <w:link w:val="aff4"/>
    <w:uiPriority w:val="99"/>
    <w:rsid w:val="00E645E1"/>
    <w:rPr>
      <w:rFonts w:eastAsiaTheme="minorEastAsia"/>
      <w:sz w:val="20"/>
      <w:szCs w:val="20"/>
      <w:lang w:eastAsia="ru-RU"/>
    </w:rPr>
  </w:style>
  <w:style w:type="character" w:customStyle="1" w:styleId="aff6">
    <w:name w:val="Символ сноски"/>
    <w:rsid w:val="00E645E1"/>
    <w:rPr>
      <w:vertAlign w:val="superscript"/>
    </w:rPr>
  </w:style>
  <w:style w:type="numbering" w:customStyle="1" w:styleId="61">
    <w:name w:val="Нет списка6"/>
    <w:next w:val="a3"/>
    <w:uiPriority w:val="99"/>
    <w:semiHidden/>
    <w:unhideWhenUsed/>
    <w:rsid w:val="0017069F"/>
  </w:style>
  <w:style w:type="character" w:customStyle="1" w:styleId="29">
    <w:name w:val="Основной шрифт абзаца2"/>
    <w:rsid w:val="0017069F"/>
  </w:style>
  <w:style w:type="paragraph" w:customStyle="1" w:styleId="2a">
    <w:name w:val="Указатель2"/>
    <w:basedOn w:val="a"/>
    <w:rsid w:val="0017069F"/>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1a">
    <w:name w:val="Название объекта1"/>
    <w:basedOn w:val="a"/>
    <w:rsid w:val="0017069F"/>
    <w:pPr>
      <w:suppressLineNumbers/>
      <w:suppressAutoHyphens/>
      <w:spacing w:before="120" w:after="120" w:line="240" w:lineRule="auto"/>
    </w:pPr>
    <w:rPr>
      <w:rFonts w:ascii="Times New Roman" w:eastAsia="Times New Roman" w:hAnsi="Times New Roman" w:cs="Mangal"/>
      <w:i/>
      <w:iCs/>
      <w:sz w:val="24"/>
      <w:szCs w:val="24"/>
      <w:lang w:eastAsia="zh-CN"/>
    </w:rPr>
  </w:style>
  <w:style w:type="table" w:customStyle="1" w:styleId="53">
    <w:name w:val="Сетка таблицы5"/>
    <w:basedOn w:val="a2"/>
    <w:next w:val="a4"/>
    <w:uiPriority w:val="59"/>
    <w:rsid w:val="0075233E"/>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
    <w:name w:val="Нет списка7"/>
    <w:next w:val="a3"/>
    <w:uiPriority w:val="99"/>
    <w:semiHidden/>
    <w:rsid w:val="000A68D1"/>
  </w:style>
  <w:style w:type="table" w:customStyle="1" w:styleId="62">
    <w:name w:val="Сетка таблицы6"/>
    <w:basedOn w:val="a2"/>
    <w:next w:val="a4"/>
    <w:rsid w:val="000A68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2"/>
    <w:next w:val="a4"/>
    <w:uiPriority w:val="59"/>
    <w:rsid w:val="0084504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2"/>
    <w:next w:val="a4"/>
    <w:uiPriority w:val="59"/>
    <w:rsid w:val="006D224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1">
    <w:name w:val="Сетка таблицы9"/>
    <w:basedOn w:val="a2"/>
    <w:next w:val="a4"/>
    <w:uiPriority w:val="59"/>
    <w:rsid w:val="00F442A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0">
    <w:name w:val="Сетка таблицы10"/>
    <w:basedOn w:val="a2"/>
    <w:next w:val="a4"/>
    <w:uiPriority w:val="59"/>
    <w:rsid w:val="005054A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
    <w:name w:val="Сетка таблицы11"/>
    <w:basedOn w:val="a2"/>
    <w:next w:val="a4"/>
    <w:uiPriority w:val="59"/>
    <w:rsid w:val="005054A9"/>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60">
    <w:name w:val="Заголовок 6 Знак"/>
    <w:basedOn w:val="a1"/>
    <w:link w:val="6"/>
    <w:uiPriority w:val="99"/>
    <w:rsid w:val="005054A9"/>
    <w:rPr>
      <w:rFonts w:ascii="Calibri" w:eastAsia="Times New Roman" w:hAnsi="Calibri" w:cs="Times New Roman"/>
      <w:b/>
      <w:bCs/>
      <w:lang w:val="x-none" w:eastAsia="x-none"/>
    </w:rPr>
  </w:style>
  <w:style w:type="character" w:customStyle="1" w:styleId="80">
    <w:name w:val="Заголовок 8 Знак"/>
    <w:basedOn w:val="a1"/>
    <w:link w:val="8"/>
    <w:uiPriority w:val="99"/>
    <w:rsid w:val="005054A9"/>
    <w:rPr>
      <w:rFonts w:ascii="Calibri" w:eastAsia="Times New Roman" w:hAnsi="Calibri" w:cs="Times New Roman"/>
      <w:i/>
      <w:iCs/>
      <w:sz w:val="24"/>
      <w:szCs w:val="24"/>
      <w:lang w:eastAsia="ru-RU"/>
    </w:rPr>
  </w:style>
  <w:style w:type="character" w:customStyle="1" w:styleId="90">
    <w:name w:val="Заголовок 9 Знак"/>
    <w:basedOn w:val="a1"/>
    <w:link w:val="9"/>
    <w:uiPriority w:val="99"/>
    <w:rsid w:val="005054A9"/>
    <w:rPr>
      <w:rFonts w:ascii="Cambria" w:eastAsia="Times New Roman" w:hAnsi="Cambria" w:cs="Times New Roman"/>
      <w:lang w:eastAsia="ru-RU"/>
    </w:rPr>
  </w:style>
  <w:style w:type="numbering" w:customStyle="1" w:styleId="82">
    <w:name w:val="Нет списка8"/>
    <w:next w:val="a3"/>
    <w:uiPriority w:val="99"/>
    <w:semiHidden/>
    <w:unhideWhenUsed/>
    <w:rsid w:val="005054A9"/>
  </w:style>
  <w:style w:type="paragraph" w:styleId="1b">
    <w:name w:val="index 1"/>
    <w:basedOn w:val="a"/>
    <w:next w:val="a"/>
    <w:autoRedefine/>
    <w:uiPriority w:val="99"/>
    <w:semiHidden/>
    <w:unhideWhenUsed/>
    <w:rsid w:val="005054A9"/>
    <w:pPr>
      <w:suppressAutoHyphens/>
      <w:autoSpaceDN w:val="0"/>
      <w:spacing w:after="0" w:line="240" w:lineRule="auto"/>
      <w:ind w:left="240" w:hanging="240"/>
      <w:jc w:val="both"/>
    </w:pPr>
    <w:rPr>
      <w:rFonts w:ascii="Arial" w:eastAsia="Times New Roman" w:hAnsi="Arial" w:cs="Arial"/>
      <w:sz w:val="24"/>
      <w:szCs w:val="16"/>
      <w:lang w:eastAsia="ar-SA"/>
    </w:rPr>
  </w:style>
  <w:style w:type="paragraph" w:styleId="aff7">
    <w:name w:val="index heading"/>
    <w:basedOn w:val="a"/>
    <w:next w:val="1b"/>
    <w:uiPriority w:val="99"/>
    <w:semiHidden/>
    <w:unhideWhenUsed/>
    <w:rsid w:val="005054A9"/>
    <w:pPr>
      <w:suppressAutoHyphens/>
      <w:autoSpaceDN w:val="0"/>
      <w:spacing w:after="0" w:line="240" w:lineRule="auto"/>
      <w:ind w:firstLine="709"/>
      <w:jc w:val="both"/>
    </w:pPr>
    <w:rPr>
      <w:rFonts w:ascii="Arial" w:eastAsia="Times New Roman" w:hAnsi="Arial" w:cs="Arial"/>
      <w:sz w:val="24"/>
      <w:szCs w:val="16"/>
      <w:lang w:eastAsia="ar-SA"/>
    </w:rPr>
  </w:style>
  <w:style w:type="character" w:customStyle="1" w:styleId="aff0">
    <w:name w:val="Список Знак"/>
    <w:link w:val="aff"/>
    <w:locked/>
    <w:rsid w:val="005054A9"/>
    <w:rPr>
      <w:rFonts w:ascii="Times New Roman" w:eastAsia="Times New Roman" w:hAnsi="Times New Roman" w:cs="Mangal"/>
      <w:sz w:val="28"/>
      <w:szCs w:val="20"/>
      <w:lang w:eastAsia="zh-CN"/>
    </w:rPr>
  </w:style>
  <w:style w:type="paragraph" w:styleId="aff8">
    <w:name w:val="Title"/>
    <w:basedOn w:val="a"/>
    <w:next w:val="a"/>
    <w:link w:val="aff9"/>
    <w:uiPriority w:val="99"/>
    <w:qFormat/>
    <w:rsid w:val="005054A9"/>
    <w:pPr>
      <w:widowControl w:val="0"/>
      <w:autoSpaceDE w:val="0"/>
      <w:autoSpaceDN w:val="0"/>
      <w:adjustRightInd w:val="0"/>
      <w:spacing w:after="0" w:line="240" w:lineRule="auto"/>
      <w:contextualSpacing/>
    </w:pPr>
    <w:rPr>
      <w:rFonts w:ascii="Arial" w:eastAsia="Times New Roman" w:hAnsi="Arial" w:cs="Times New Roman"/>
      <w:b/>
      <w:bCs/>
      <w:kern w:val="28"/>
      <w:sz w:val="24"/>
      <w:szCs w:val="32"/>
      <w:lang w:val="en-US" w:eastAsia="ar-SA"/>
    </w:rPr>
  </w:style>
  <w:style w:type="character" w:customStyle="1" w:styleId="aff9">
    <w:name w:val="Название Знак"/>
    <w:basedOn w:val="a1"/>
    <w:link w:val="aff8"/>
    <w:uiPriority w:val="99"/>
    <w:rsid w:val="005054A9"/>
    <w:rPr>
      <w:rFonts w:ascii="Arial" w:eastAsia="Times New Roman" w:hAnsi="Arial" w:cs="Times New Roman"/>
      <w:b/>
      <w:bCs/>
      <w:kern w:val="28"/>
      <w:sz w:val="24"/>
      <w:szCs w:val="32"/>
      <w:lang w:val="en-US" w:eastAsia="ar-SA"/>
    </w:rPr>
  </w:style>
  <w:style w:type="paragraph" w:styleId="affa">
    <w:name w:val="Body Text First Indent"/>
    <w:basedOn w:val="a0"/>
    <w:link w:val="affb"/>
    <w:uiPriority w:val="99"/>
    <w:semiHidden/>
    <w:unhideWhenUsed/>
    <w:rsid w:val="005054A9"/>
    <w:pPr>
      <w:widowControl w:val="0"/>
      <w:autoSpaceDE w:val="0"/>
      <w:autoSpaceDN w:val="0"/>
      <w:adjustRightInd w:val="0"/>
      <w:ind w:firstLine="210"/>
    </w:pPr>
    <w:rPr>
      <w:sz w:val="20"/>
      <w:szCs w:val="20"/>
    </w:rPr>
  </w:style>
  <w:style w:type="character" w:customStyle="1" w:styleId="affb">
    <w:name w:val="Красная строка Знак"/>
    <w:basedOn w:val="af0"/>
    <w:link w:val="affa"/>
    <w:uiPriority w:val="99"/>
    <w:rsid w:val="005054A9"/>
    <w:rPr>
      <w:rFonts w:ascii="Times New Roman" w:eastAsia="Times New Roman" w:hAnsi="Times New Roman" w:cs="Times New Roman"/>
      <w:sz w:val="20"/>
      <w:szCs w:val="20"/>
      <w:lang w:eastAsia="ru-RU"/>
    </w:rPr>
  </w:style>
  <w:style w:type="paragraph" w:styleId="2b">
    <w:name w:val="Body Text 2"/>
    <w:basedOn w:val="a"/>
    <w:link w:val="2c"/>
    <w:uiPriority w:val="99"/>
    <w:unhideWhenUsed/>
    <w:rsid w:val="005054A9"/>
    <w:pPr>
      <w:autoSpaceDN w:val="0"/>
      <w:spacing w:after="120" w:line="480" w:lineRule="auto"/>
    </w:pPr>
    <w:rPr>
      <w:rFonts w:ascii="Times New Roman" w:eastAsia="Times New Roman" w:hAnsi="Times New Roman" w:cs="Times New Roman"/>
      <w:sz w:val="20"/>
      <w:szCs w:val="20"/>
      <w:lang w:val="x-none" w:eastAsia="x-none"/>
    </w:rPr>
  </w:style>
  <w:style w:type="character" w:customStyle="1" w:styleId="2c">
    <w:name w:val="Основной текст 2 Знак"/>
    <w:basedOn w:val="a1"/>
    <w:link w:val="2b"/>
    <w:uiPriority w:val="99"/>
    <w:rsid w:val="005054A9"/>
    <w:rPr>
      <w:rFonts w:ascii="Times New Roman" w:eastAsia="Times New Roman" w:hAnsi="Times New Roman" w:cs="Times New Roman"/>
      <w:sz w:val="20"/>
      <w:szCs w:val="20"/>
      <w:lang w:val="x-none" w:eastAsia="x-none"/>
    </w:rPr>
  </w:style>
  <w:style w:type="paragraph" w:styleId="33">
    <w:name w:val="Body Text Indent 3"/>
    <w:basedOn w:val="a"/>
    <w:link w:val="34"/>
    <w:uiPriority w:val="99"/>
    <w:unhideWhenUsed/>
    <w:rsid w:val="005054A9"/>
    <w:pPr>
      <w:widowControl w:val="0"/>
      <w:autoSpaceDE w:val="0"/>
      <w:autoSpaceDN w:val="0"/>
      <w:adjustRightInd w:val="0"/>
      <w:spacing w:after="120" w:line="240" w:lineRule="auto"/>
      <w:ind w:left="283"/>
    </w:pPr>
    <w:rPr>
      <w:rFonts w:ascii="Times New Roman" w:eastAsia="Times New Roman" w:hAnsi="Times New Roman" w:cs="Times New Roman"/>
      <w:sz w:val="16"/>
      <w:szCs w:val="16"/>
      <w:lang w:val="x-none" w:eastAsia="x-none"/>
    </w:rPr>
  </w:style>
  <w:style w:type="character" w:customStyle="1" w:styleId="34">
    <w:name w:val="Основной текст с отступом 3 Знак"/>
    <w:basedOn w:val="a1"/>
    <w:link w:val="33"/>
    <w:uiPriority w:val="99"/>
    <w:rsid w:val="005054A9"/>
    <w:rPr>
      <w:rFonts w:ascii="Times New Roman" w:eastAsia="Times New Roman" w:hAnsi="Times New Roman" w:cs="Times New Roman"/>
      <w:sz w:val="16"/>
      <w:szCs w:val="16"/>
      <w:lang w:val="x-none" w:eastAsia="x-none"/>
    </w:rPr>
  </w:style>
  <w:style w:type="character" w:customStyle="1" w:styleId="affc">
    <w:name w:val="Ячейка таблицы Знак"/>
    <w:basedOn w:val="a1"/>
    <w:link w:val="affd"/>
    <w:locked/>
    <w:rsid w:val="005054A9"/>
    <w:rPr>
      <w:rFonts w:ascii="Arial" w:eastAsia="Times New Roman" w:hAnsi="Arial" w:cs="Arial"/>
      <w:sz w:val="20"/>
      <w:szCs w:val="32"/>
      <w:lang w:eastAsia="ar-SA"/>
    </w:rPr>
  </w:style>
  <w:style w:type="paragraph" w:customStyle="1" w:styleId="affd">
    <w:name w:val="Ячейка таблицы"/>
    <w:basedOn w:val="a"/>
    <w:link w:val="affc"/>
    <w:qFormat/>
    <w:rsid w:val="005054A9"/>
    <w:pPr>
      <w:suppressAutoHyphens/>
      <w:spacing w:after="0" w:line="240" w:lineRule="auto"/>
    </w:pPr>
    <w:rPr>
      <w:rFonts w:ascii="Arial" w:eastAsia="Times New Roman" w:hAnsi="Arial" w:cs="Arial"/>
      <w:sz w:val="20"/>
      <w:szCs w:val="32"/>
      <w:lang w:eastAsia="ar-SA"/>
    </w:rPr>
  </w:style>
  <w:style w:type="paragraph" w:customStyle="1" w:styleId="msonormal0">
    <w:name w:val="msonormal"/>
    <w:basedOn w:val="a"/>
    <w:uiPriority w:val="99"/>
    <w:semiHidden/>
    <w:rsid w:val="005054A9"/>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TableFootnotelast1">
    <w:name w:val="Table_Footnote_last1"/>
    <w:basedOn w:val="a"/>
    <w:next w:val="aff4"/>
    <w:uiPriority w:val="99"/>
    <w:semiHidden/>
    <w:rsid w:val="005054A9"/>
    <w:pPr>
      <w:suppressAutoHyphens/>
      <w:autoSpaceDN w:val="0"/>
      <w:spacing w:after="0" w:line="240" w:lineRule="auto"/>
      <w:ind w:firstLine="709"/>
      <w:jc w:val="both"/>
    </w:pPr>
    <w:rPr>
      <w:rFonts w:ascii="Arial" w:eastAsia="Times New Roman" w:hAnsi="Arial" w:cs="Arial"/>
      <w:szCs w:val="20"/>
      <w:lang w:eastAsia="ar-SA"/>
    </w:rPr>
  </w:style>
  <w:style w:type="paragraph" w:customStyle="1" w:styleId="1">
    <w:name w:val="Список1"/>
    <w:basedOn w:val="a"/>
    <w:next w:val="aff"/>
    <w:uiPriority w:val="99"/>
    <w:semiHidden/>
    <w:rsid w:val="005054A9"/>
    <w:pPr>
      <w:numPr>
        <w:numId w:val="1"/>
      </w:numPr>
      <w:tabs>
        <w:tab w:val="num" w:pos="720"/>
      </w:tabs>
      <w:autoSpaceDN w:val="0"/>
      <w:snapToGrid w:val="0"/>
      <w:spacing w:after="60" w:line="240" w:lineRule="auto"/>
      <w:ind w:left="720" w:hanging="360"/>
      <w:jc w:val="both"/>
    </w:pPr>
    <w:rPr>
      <w:rFonts w:ascii="Times New Roman" w:eastAsia="Times New Roman" w:hAnsi="Times New Roman" w:cs="Times New Roman"/>
      <w:sz w:val="24"/>
      <w:szCs w:val="24"/>
      <w:lang w:val="x-none" w:eastAsia="x-none"/>
    </w:rPr>
  </w:style>
  <w:style w:type="paragraph" w:customStyle="1" w:styleId="1c">
    <w:name w:val="Обычный1"/>
    <w:uiPriority w:val="99"/>
    <w:rsid w:val="005054A9"/>
    <w:pPr>
      <w:widowControl w:val="0"/>
      <w:autoSpaceDN w:val="0"/>
      <w:snapToGrid w:val="0"/>
      <w:spacing w:before="220" w:after="0" w:line="300" w:lineRule="auto"/>
      <w:ind w:left="440" w:hanging="260"/>
    </w:pPr>
    <w:rPr>
      <w:rFonts w:ascii="Times New Roman" w:eastAsia="Times New Roman" w:hAnsi="Times New Roman" w:cs="Times New Roman"/>
      <w:szCs w:val="20"/>
      <w:lang w:eastAsia="ru-RU"/>
    </w:rPr>
  </w:style>
  <w:style w:type="paragraph" w:customStyle="1" w:styleId="affe">
    <w:name w:val="Табличный_центр"/>
    <w:basedOn w:val="a"/>
    <w:uiPriority w:val="99"/>
    <w:semiHidden/>
    <w:rsid w:val="005054A9"/>
    <w:pPr>
      <w:autoSpaceDN w:val="0"/>
      <w:spacing w:after="0" w:line="240" w:lineRule="auto"/>
      <w:jc w:val="center"/>
    </w:pPr>
    <w:rPr>
      <w:rFonts w:ascii="Times New Roman" w:eastAsia="Times New Roman" w:hAnsi="Times New Roman" w:cs="Times New Roman"/>
    </w:rPr>
  </w:style>
  <w:style w:type="paragraph" w:customStyle="1" w:styleId="afff">
    <w:name w:val="Табличный_слева"/>
    <w:basedOn w:val="a"/>
    <w:uiPriority w:val="99"/>
    <w:semiHidden/>
    <w:rsid w:val="005054A9"/>
    <w:pPr>
      <w:autoSpaceDN w:val="0"/>
      <w:spacing w:after="0" w:line="240" w:lineRule="auto"/>
    </w:pPr>
    <w:rPr>
      <w:rFonts w:ascii="Times New Roman" w:eastAsia="Times New Roman" w:hAnsi="Times New Roman" w:cs="Times New Roman"/>
    </w:rPr>
  </w:style>
  <w:style w:type="paragraph" w:customStyle="1" w:styleId="73">
    <w:name w:val="Стиль 7"/>
    <w:basedOn w:val="a"/>
    <w:uiPriority w:val="99"/>
    <w:semiHidden/>
    <w:rsid w:val="005054A9"/>
    <w:pPr>
      <w:overflowPunct w:val="0"/>
      <w:autoSpaceDE w:val="0"/>
      <w:autoSpaceDN w:val="0"/>
      <w:adjustRightInd w:val="0"/>
      <w:spacing w:before="240" w:after="240" w:line="240" w:lineRule="auto"/>
      <w:jc w:val="center"/>
    </w:pPr>
    <w:rPr>
      <w:rFonts w:ascii="Times New Roman" w:eastAsia="Times New Roman" w:hAnsi="Times New Roman" w:cs="Times New Roman"/>
      <w:b/>
      <w:bCs/>
      <w:caps/>
      <w:sz w:val="24"/>
      <w:szCs w:val="24"/>
    </w:rPr>
  </w:style>
  <w:style w:type="character" w:customStyle="1" w:styleId="S">
    <w:name w:val="S_Обычный Знак"/>
    <w:link w:val="S0"/>
    <w:semiHidden/>
    <w:locked/>
    <w:rsid w:val="005054A9"/>
    <w:rPr>
      <w:sz w:val="24"/>
      <w:szCs w:val="24"/>
      <w:lang w:val="x-none" w:eastAsia="x-none"/>
    </w:rPr>
  </w:style>
  <w:style w:type="paragraph" w:customStyle="1" w:styleId="S0">
    <w:name w:val="S_Обычный"/>
    <w:basedOn w:val="a"/>
    <w:link w:val="S"/>
    <w:semiHidden/>
    <w:qFormat/>
    <w:rsid w:val="005054A9"/>
    <w:pPr>
      <w:autoSpaceDN w:val="0"/>
      <w:spacing w:after="0" w:line="240" w:lineRule="auto"/>
      <w:ind w:firstLine="709"/>
      <w:jc w:val="both"/>
    </w:pPr>
    <w:rPr>
      <w:rFonts w:eastAsiaTheme="minorHAnsi"/>
      <w:sz w:val="24"/>
      <w:szCs w:val="24"/>
      <w:lang w:val="x-none" w:eastAsia="x-none"/>
    </w:rPr>
  </w:style>
  <w:style w:type="paragraph" w:customStyle="1" w:styleId="1d">
    <w:name w:val="Без интервала1"/>
    <w:uiPriority w:val="99"/>
    <w:rsid w:val="005054A9"/>
    <w:pPr>
      <w:autoSpaceDE w:val="0"/>
      <w:autoSpaceDN w:val="0"/>
      <w:adjustRightInd w:val="0"/>
      <w:spacing w:after="0" w:line="240" w:lineRule="auto"/>
    </w:pPr>
    <w:rPr>
      <w:rFonts w:ascii="Calibri" w:eastAsia="Times New Roman" w:hAnsi="Calibri" w:cs="Times New Roman"/>
      <w:szCs w:val="24"/>
      <w:lang w:eastAsia="ru-RU"/>
    </w:rPr>
  </w:style>
  <w:style w:type="paragraph" w:customStyle="1" w:styleId="afff0">
    <w:name w:val="Базовый"/>
    <w:uiPriority w:val="99"/>
    <w:semiHidden/>
    <w:rsid w:val="005054A9"/>
    <w:pPr>
      <w:autoSpaceDN w:val="0"/>
      <w:adjustRightInd w:val="0"/>
    </w:pPr>
    <w:rPr>
      <w:rFonts w:ascii="Calibri" w:eastAsia="Times New Roman" w:hAnsi="Calibri" w:cs="Calibri"/>
      <w:lang w:eastAsia="ru-RU"/>
    </w:rPr>
  </w:style>
  <w:style w:type="character" w:customStyle="1" w:styleId="afff1">
    <w:name w:val="№табл Знак"/>
    <w:link w:val="afff2"/>
    <w:semiHidden/>
    <w:locked/>
    <w:rsid w:val="005054A9"/>
    <w:rPr>
      <w:rFonts w:ascii="Arial" w:hAnsi="Arial" w:cs="Arial"/>
      <w:sz w:val="24"/>
      <w:lang w:val="en-US" w:eastAsia="ar-SA"/>
    </w:rPr>
  </w:style>
  <w:style w:type="paragraph" w:customStyle="1" w:styleId="afff2">
    <w:name w:val="№табл"/>
    <w:basedOn w:val="9"/>
    <w:link w:val="afff1"/>
    <w:semiHidden/>
    <w:qFormat/>
    <w:rsid w:val="005054A9"/>
    <w:pPr>
      <w:widowControl/>
      <w:suppressAutoHyphens/>
      <w:autoSpaceDE/>
      <w:adjustRightInd/>
      <w:jc w:val="right"/>
    </w:pPr>
    <w:rPr>
      <w:rFonts w:ascii="Arial" w:eastAsiaTheme="minorHAnsi" w:hAnsi="Arial" w:cs="Arial"/>
      <w:sz w:val="24"/>
      <w:lang w:val="en-US" w:eastAsia="ar-SA"/>
    </w:rPr>
  </w:style>
  <w:style w:type="character" w:customStyle="1" w:styleId="afff3">
    <w:name w:val="Стиль пункта схемы Знак"/>
    <w:link w:val="afff4"/>
    <w:semiHidden/>
    <w:locked/>
    <w:rsid w:val="005054A9"/>
    <w:rPr>
      <w:rFonts w:ascii="Arial" w:hAnsi="Arial" w:cs="Arial"/>
      <w:sz w:val="28"/>
      <w:szCs w:val="28"/>
      <w:lang w:eastAsia="ar-SA"/>
    </w:rPr>
  </w:style>
  <w:style w:type="paragraph" w:customStyle="1" w:styleId="afff4">
    <w:name w:val="Стиль пункта схемы"/>
    <w:basedOn w:val="a"/>
    <w:link w:val="afff3"/>
    <w:semiHidden/>
    <w:rsid w:val="005054A9"/>
    <w:pPr>
      <w:suppressAutoHyphens/>
      <w:autoSpaceDE w:val="0"/>
      <w:spacing w:after="0" w:line="360" w:lineRule="auto"/>
      <w:ind w:firstLine="680"/>
      <w:jc w:val="both"/>
    </w:pPr>
    <w:rPr>
      <w:rFonts w:ascii="Arial" w:eastAsiaTheme="minorHAnsi" w:hAnsi="Arial" w:cs="Arial"/>
      <w:sz w:val="28"/>
      <w:szCs w:val="28"/>
      <w:lang w:eastAsia="ar-SA"/>
    </w:rPr>
  </w:style>
  <w:style w:type="paragraph" w:customStyle="1" w:styleId="afff5">
    <w:name w:val="Стиль пункта схемы Знак Знак Знак Знак Знак Знак"/>
    <w:basedOn w:val="a"/>
    <w:uiPriority w:val="99"/>
    <w:rsid w:val="005054A9"/>
    <w:pPr>
      <w:suppressAutoHyphens/>
      <w:autoSpaceDE w:val="0"/>
      <w:spacing w:after="0" w:line="360" w:lineRule="auto"/>
      <w:ind w:firstLine="680"/>
      <w:jc w:val="both"/>
    </w:pPr>
    <w:rPr>
      <w:rFonts w:ascii="Times New Roman" w:eastAsia="Times New Roman" w:hAnsi="Times New Roman" w:cs="Times New Roman"/>
      <w:sz w:val="28"/>
      <w:szCs w:val="28"/>
      <w:lang w:eastAsia="zh-CN"/>
    </w:rPr>
  </w:style>
  <w:style w:type="character" w:styleId="afff6">
    <w:name w:val="footnote reference"/>
    <w:uiPriority w:val="99"/>
    <w:unhideWhenUsed/>
    <w:rsid w:val="005054A9"/>
    <w:rPr>
      <w:vertAlign w:val="superscript"/>
    </w:rPr>
  </w:style>
  <w:style w:type="character" w:styleId="afff7">
    <w:name w:val="Subtle Emphasis"/>
    <w:uiPriority w:val="19"/>
    <w:qFormat/>
    <w:rsid w:val="005054A9"/>
    <w:rPr>
      <w:i/>
      <w:iCs w:val="0"/>
      <w:color w:val="5A5A5A"/>
    </w:rPr>
  </w:style>
  <w:style w:type="character" w:customStyle="1" w:styleId="1e">
    <w:name w:val="Просмотренная гиперссылка1"/>
    <w:basedOn w:val="a1"/>
    <w:uiPriority w:val="99"/>
    <w:semiHidden/>
    <w:rsid w:val="005054A9"/>
    <w:rPr>
      <w:color w:val="954F72"/>
      <w:u w:val="single"/>
    </w:rPr>
  </w:style>
  <w:style w:type="character" w:customStyle="1" w:styleId="1f">
    <w:name w:val="Текст сноски Знак1"/>
    <w:uiPriority w:val="99"/>
    <w:semiHidden/>
    <w:locked/>
    <w:rsid w:val="005054A9"/>
    <w:rPr>
      <w:rFonts w:ascii="Arial" w:hAnsi="Arial" w:cs="Arial" w:hint="default"/>
      <w:lang w:eastAsia="ar-SA"/>
    </w:rPr>
  </w:style>
  <w:style w:type="character" w:customStyle="1" w:styleId="afff8">
    <w:name w:val="Заголовок Знак"/>
    <w:basedOn w:val="a1"/>
    <w:uiPriority w:val="10"/>
    <w:rsid w:val="005054A9"/>
    <w:rPr>
      <w:rFonts w:ascii="Calibri Light" w:eastAsia="Times New Roman" w:hAnsi="Calibri Light" w:cs="Times New Roman" w:hint="default"/>
      <w:spacing w:val="-10"/>
      <w:kern w:val="28"/>
      <w:sz w:val="56"/>
      <w:szCs w:val="56"/>
      <w:lang w:eastAsia="ru-RU"/>
    </w:rPr>
  </w:style>
  <w:style w:type="character" w:customStyle="1" w:styleId="apple-converted-space">
    <w:name w:val="apple-converted-space"/>
    <w:basedOn w:val="a1"/>
    <w:rsid w:val="005054A9"/>
  </w:style>
  <w:style w:type="character" w:customStyle="1" w:styleId="UnresolvedMention">
    <w:name w:val="Unresolved Mention"/>
    <w:basedOn w:val="a1"/>
    <w:uiPriority w:val="99"/>
    <w:semiHidden/>
    <w:rsid w:val="005054A9"/>
    <w:rPr>
      <w:color w:val="605E5C"/>
      <w:shd w:val="clear" w:color="auto" w:fill="E1DFDD"/>
    </w:rPr>
  </w:style>
  <w:style w:type="character" w:customStyle="1" w:styleId="2d">
    <w:name w:val="Текст сноски Знак2"/>
    <w:basedOn w:val="a1"/>
    <w:uiPriority w:val="99"/>
    <w:semiHidden/>
    <w:rsid w:val="005054A9"/>
    <w:rPr>
      <w:sz w:val="20"/>
      <w:szCs w:val="20"/>
    </w:rPr>
  </w:style>
  <w:style w:type="table" w:customStyle="1" w:styleId="120">
    <w:name w:val="Сетка таблицы12"/>
    <w:basedOn w:val="a2"/>
    <w:next w:val="a4"/>
    <w:uiPriority w:val="59"/>
    <w:rsid w:val="005054A9"/>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9">
    <w:name w:val="Light Shading"/>
    <w:basedOn w:val="a2"/>
    <w:uiPriority w:val="60"/>
    <w:rsid w:val="005054A9"/>
    <w:pPr>
      <w:spacing w:after="0" w:line="240" w:lineRule="auto"/>
    </w:pPr>
    <w:rPr>
      <w:rFonts w:ascii="Calibri" w:eastAsia="Times New Roman" w:hAnsi="Calibri" w:cs="Times New Roman"/>
      <w:color w:val="000000" w:themeColor="text1" w:themeShade="BF"/>
      <w:lang w:eastAsia="ru-RU"/>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30">
    <w:name w:val="Сетка таблицы13"/>
    <w:basedOn w:val="a2"/>
    <w:uiPriority w:val="59"/>
    <w:rsid w:val="005054A9"/>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
    <w:name w:val="Сетка таблицы11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2"/>
    <w:uiPriority w:val="3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
    <w:name w:val="Сетка таблицы4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
    <w:name w:val="Сетка таблицы7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0">
    <w:name w:val="Сетка таблицы9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1"/>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0">
    <w:name w:val="Сетка таблицы15"/>
    <w:basedOn w:val="a2"/>
    <w:uiPriority w:val="59"/>
    <w:rsid w:val="005054A9"/>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
    <w:name w:val="Нет списка9"/>
    <w:next w:val="a3"/>
    <w:uiPriority w:val="99"/>
    <w:semiHidden/>
    <w:unhideWhenUsed/>
    <w:rsid w:val="005054A9"/>
  </w:style>
  <w:style w:type="paragraph" w:customStyle="1" w:styleId="1f0">
    <w:name w:val="Заголовок1"/>
    <w:basedOn w:val="a"/>
    <w:next w:val="a0"/>
    <w:uiPriority w:val="99"/>
    <w:rsid w:val="005054A9"/>
    <w:pPr>
      <w:keepNext/>
      <w:suppressAutoHyphens/>
      <w:spacing w:before="240" w:after="120"/>
    </w:pPr>
    <w:rPr>
      <w:rFonts w:ascii="Arial" w:eastAsia="Microsoft YaHei" w:hAnsi="Arial" w:cs="Mangal"/>
      <w:sz w:val="28"/>
      <w:szCs w:val="28"/>
      <w:lang w:eastAsia="zh-CN"/>
    </w:rPr>
  </w:style>
  <w:style w:type="paragraph" w:customStyle="1" w:styleId="1f1">
    <w:name w:val="Стиль1"/>
    <w:basedOn w:val="10"/>
    <w:uiPriority w:val="99"/>
    <w:rsid w:val="005054A9"/>
    <w:pPr>
      <w:suppressAutoHyphens/>
      <w:autoSpaceDE/>
      <w:autoSpaceDN/>
      <w:adjustRightInd/>
      <w:spacing w:before="120" w:after="0"/>
      <w:outlineLvl w:val="9"/>
    </w:pPr>
    <w:rPr>
      <w:rFonts w:ascii="Times New Roman" w:hAnsi="Times New Roman" w:cs="Arial"/>
      <w:bCs w:val="0"/>
      <w:color w:val="auto"/>
      <w:spacing w:val="-1"/>
      <w:kern w:val="2"/>
      <w:sz w:val="28"/>
      <w:szCs w:val="24"/>
      <w:lang w:eastAsia="ar-SA"/>
    </w:rPr>
  </w:style>
  <w:style w:type="paragraph" w:customStyle="1" w:styleId="printj">
    <w:name w:val="printj"/>
    <w:basedOn w:val="a"/>
    <w:uiPriority w:val="99"/>
    <w:rsid w:val="005054A9"/>
    <w:pPr>
      <w:spacing w:before="144" w:after="288" w:line="240" w:lineRule="auto"/>
      <w:jc w:val="both"/>
    </w:pPr>
    <w:rPr>
      <w:rFonts w:ascii="Times New Roman" w:eastAsia="Times New Roman" w:hAnsi="Times New Roman" w:cs="Times New Roman"/>
      <w:sz w:val="24"/>
      <w:szCs w:val="24"/>
    </w:rPr>
  </w:style>
  <w:style w:type="paragraph" w:customStyle="1" w:styleId="112">
    <w:name w:val="Без интервала11"/>
    <w:uiPriority w:val="99"/>
    <w:rsid w:val="005054A9"/>
    <w:pPr>
      <w:suppressAutoHyphens/>
      <w:spacing w:after="0" w:line="240" w:lineRule="auto"/>
    </w:pPr>
    <w:rPr>
      <w:rFonts w:ascii="Arial" w:eastAsia="Arial" w:hAnsi="Arial" w:cs="Times New Roman"/>
      <w:sz w:val="24"/>
      <w:lang w:eastAsia="ar-SA"/>
    </w:rPr>
  </w:style>
  <w:style w:type="character" w:customStyle="1" w:styleId="WW-Absatz-Standardschriftart">
    <w:name w:val="WW-Absatz-Standardschriftart"/>
    <w:rsid w:val="005054A9"/>
  </w:style>
  <w:style w:type="character" w:customStyle="1" w:styleId="WW-Absatz-Standardschriftart1">
    <w:name w:val="WW-Absatz-Standardschriftart1"/>
    <w:rsid w:val="005054A9"/>
  </w:style>
  <w:style w:type="character" w:customStyle="1" w:styleId="WW-Absatz-Standardschriftart11">
    <w:name w:val="WW-Absatz-Standardschriftart11"/>
    <w:rsid w:val="005054A9"/>
  </w:style>
  <w:style w:type="character" w:customStyle="1" w:styleId="WW-Absatz-Standardschriftart111">
    <w:name w:val="WW-Absatz-Standardschriftart111"/>
    <w:rsid w:val="005054A9"/>
  </w:style>
  <w:style w:type="character" w:customStyle="1" w:styleId="afffa">
    <w:name w:val="Символ нумерации"/>
    <w:rsid w:val="005054A9"/>
    <w:rPr>
      <w:sz w:val="26"/>
      <w:szCs w:val="26"/>
    </w:rPr>
  </w:style>
  <w:style w:type="numbering" w:customStyle="1" w:styleId="102">
    <w:name w:val="Нет списка10"/>
    <w:next w:val="a3"/>
    <w:uiPriority w:val="99"/>
    <w:semiHidden/>
    <w:unhideWhenUsed/>
    <w:rsid w:val="00395CD9"/>
  </w:style>
  <w:style w:type="character" w:customStyle="1" w:styleId="FontStyle57">
    <w:name w:val="Font Style57"/>
    <w:basedOn w:val="a1"/>
    <w:uiPriority w:val="99"/>
    <w:rsid w:val="00395CD9"/>
    <w:rPr>
      <w:rFonts w:ascii="Times New Roman" w:hAnsi="Times New Roman" w:cs="Times New Roman"/>
      <w:sz w:val="26"/>
      <w:szCs w:val="26"/>
    </w:rPr>
  </w:style>
  <w:style w:type="paragraph" w:customStyle="1" w:styleId="Style29">
    <w:name w:val="Style29"/>
    <w:basedOn w:val="a"/>
    <w:uiPriority w:val="99"/>
    <w:rsid w:val="00395CD9"/>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rPr>
  </w:style>
  <w:style w:type="paragraph" w:customStyle="1" w:styleId="Style30">
    <w:name w:val="Style30"/>
    <w:basedOn w:val="a"/>
    <w:uiPriority w:val="99"/>
    <w:rsid w:val="00395CD9"/>
    <w:pPr>
      <w:widowControl w:val="0"/>
      <w:autoSpaceDE w:val="0"/>
      <w:autoSpaceDN w:val="0"/>
      <w:adjustRightInd w:val="0"/>
      <w:spacing w:after="0" w:line="323" w:lineRule="exact"/>
      <w:ind w:firstLine="538"/>
      <w:jc w:val="both"/>
    </w:pPr>
    <w:rPr>
      <w:rFonts w:ascii="Times New Roman" w:eastAsia="Times New Roman" w:hAnsi="Times New Roman" w:cs="Times New Roman"/>
      <w:sz w:val="24"/>
      <w:szCs w:val="24"/>
    </w:rPr>
  </w:style>
  <w:style w:type="paragraph" w:customStyle="1" w:styleId="Style31">
    <w:name w:val="Style31"/>
    <w:basedOn w:val="a"/>
    <w:uiPriority w:val="99"/>
    <w:rsid w:val="00395CD9"/>
    <w:pPr>
      <w:widowControl w:val="0"/>
      <w:autoSpaceDE w:val="0"/>
      <w:autoSpaceDN w:val="0"/>
      <w:adjustRightInd w:val="0"/>
      <w:spacing w:after="0" w:line="326" w:lineRule="exact"/>
      <w:ind w:firstLine="542"/>
      <w:jc w:val="both"/>
    </w:pPr>
    <w:rPr>
      <w:rFonts w:ascii="Times New Roman" w:eastAsia="Times New Roman" w:hAnsi="Times New Roman" w:cs="Times New Roman"/>
      <w:sz w:val="24"/>
      <w:szCs w:val="24"/>
    </w:rPr>
  </w:style>
  <w:style w:type="character" w:customStyle="1" w:styleId="blk">
    <w:name w:val="blk"/>
    <w:basedOn w:val="a1"/>
    <w:rsid w:val="00395CD9"/>
  </w:style>
  <w:style w:type="numbering" w:customStyle="1" w:styleId="113">
    <w:name w:val="Нет списка11"/>
    <w:next w:val="a3"/>
    <w:uiPriority w:val="99"/>
    <w:semiHidden/>
    <w:unhideWhenUsed/>
    <w:rsid w:val="00395CD9"/>
  </w:style>
  <w:style w:type="character" w:styleId="afffb">
    <w:name w:val="annotation reference"/>
    <w:uiPriority w:val="99"/>
    <w:rsid w:val="00395CD9"/>
    <w:rPr>
      <w:sz w:val="18"/>
      <w:szCs w:val="18"/>
    </w:rPr>
  </w:style>
  <w:style w:type="paragraph" w:styleId="afffc">
    <w:name w:val="annotation text"/>
    <w:basedOn w:val="a"/>
    <w:link w:val="afffd"/>
    <w:uiPriority w:val="99"/>
    <w:rsid w:val="00395CD9"/>
    <w:pPr>
      <w:spacing w:after="0" w:line="240" w:lineRule="auto"/>
    </w:pPr>
    <w:rPr>
      <w:rFonts w:ascii="Times New Roman" w:eastAsia="Times New Roman" w:hAnsi="Times New Roman" w:cs="Times New Roman"/>
      <w:sz w:val="24"/>
      <w:szCs w:val="24"/>
    </w:rPr>
  </w:style>
  <w:style w:type="character" w:customStyle="1" w:styleId="afffd">
    <w:name w:val="Текст примечания Знак"/>
    <w:basedOn w:val="a1"/>
    <w:link w:val="afffc"/>
    <w:uiPriority w:val="99"/>
    <w:rsid w:val="00395CD9"/>
    <w:rPr>
      <w:rFonts w:ascii="Times New Roman" w:eastAsia="Times New Roman" w:hAnsi="Times New Roman" w:cs="Times New Roman"/>
      <w:sz w:val="24"/>
      <w:szCs w:val="24"/>
      <w:lang w:eastAsia="ru-RU"/>
    </w:rPr>
  </w:style>
  <w:style w:type="paragraph" w:styleId="afffe">
    <w:name w:val="annotation subject"/>
    <w:basedOn w:val="afffc"/>
    <w:next w:val="afffc"/>
    <w:link w:val="affff"/>
    <w:uiPriority w:val="99"/>
    <w:rsid w:val="00395CD9"/>
    <w:rPr>
      <w:b/>
      <w:bCs/>
      <w:sz w:val="20"/>
      <w:szCs w:val="20"/>
    </w:rPr>
  </w:style>
  <w:style w:type="character" w:customStyle="1" w:styleId="affff">
    <w:name w:val="Тема примечания Знак"/>
    <w:basedOn w:val="afffd"/>
    <w:link w:val="afffe"/>
    <w:uiPriority w:val="99"/>
    <w:rsid w:val="00395CD9"/>
    <w:rPr>
      <w:rFonts w:ascii="Times New Roman" w:eastAsia="Times New Roman" w:hAnsi="Times New Roman" w:cs="Times New Roman"/>
      <w:b/>
      <w:bCs/>
      <w:sz w:val="20"/>
      <w:szCs w:val="20"/>
      <w:lang w:eastAsia="ru-RU"/>
    </w:rPr>
  </w:style>
  <w:style w:type="paragraph" w:customStyle="1" w:styleId="affff0">
    <w:name w:val="Стиль"/>
    <w:rsid w:val="00395CD9"/>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1">
    <w:name w:val="Знак Знак Знак Знак"/>
    <w:basedOn w:val="a"/>
    <w:uiPriority w:val="99"/>
    <w:rsid w:val="00395CD9"/>
    <w:pPr>
      <w:spacing w:before="100" w:beforeAutospacing="1" w:after="100" w:afterAutospacing="1" w:line="240" w:lineRule="auto"/>
    </w:pPr>
    <w:rPr>
      <w:rFonts w:ascii="Tahoma" w:eastAsia="Times New Roman" w:hAnsi="Tahoma" w:cs="Times New Roman"/>
      <w:sz w:val="20"/>
      <w:szCs w:val="20"/>
      <w:lang w:val="en-US" w:eastAsia="en-US"/>
    </w:rPr>
  </w:style>
  <w:style w:type="character" w:customStyle="1" w:styleId="FontStyle16">
    <w:name w:val="Font Style16"/>
    <w:rsid w:val="00395CD9"/>
    <w:rPr>
      <w:rFonts w:ascii="Times New Roman" w:hAnsi="Times New Roman" w:cs="Times New Roman"/>
      <w:sz w:val="26"/>
      <w:szCs w:val="26"/>
    </w:rPr>
  </w:style>
  <w:style w:type="paragraph" w:customStyle="1" w:styleId="ConsNormal">
    <w:name w:val="ConsNormal"/>
    <w:uiPriority w:val="99"/>
    <w:rsid w:val="00395CD9"/>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paragraph" w:customStyle="1" w:styleId="affff2">
    <w:name w:val="Знак Знак Знак Знак Знак Знак"/>
    <w:basedOn w:val="a"/>
    <w:rsid w:val="00395CD9"/>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Style2">
    <w:name w:val="Style2"/>
    <w:basedOn w:val="a"/>
    <w:rsid w:val="00395CD9"/>
    <w:pPr>
      <w:widowControl w:val="0"/>
      <w:autoSpaceDE w:val="0"/>
      <w:autoSpaceDN w:val="0"/>
      <w:adjustRightInd w:val="0"/>
      <w:spacing w:after="0" w:line="276" w:lineRule="exact"/>
    </w:pPr>
    <w:rPr>
      <w:rFonts w:ascii="Times New Roman" w:eastAsia="Times New Roman" w:hAnsi="Times New Roman" w:cs="Times New Roman"/>
      <w:sz w:val="24"/>
      <w:szCs w:val="24"/>
    </w:rPr>
  </w:style>
  <w:style w:type="character" w:customStyle="1" w:styleId="FontStyle36">
    <w:name w:val="Font Style36"/>
    <w:rsid w:val="00395CD9"/>
    <w:rPr>
      <w:rFonts w:ascii="Times New Roman" w:hAnsi="Times New Roman" w:cs="Times New Roman"/>
      <w:sz w:val="22"/>
      <w:szCs w:val="22"/>
    </w:rPr>
  </w:style>
  <w:style w:type="paragraph" w:customStyle="1" w:styleId="Style12">
    <w:name w:val="Style12"/>
    <w:basedOn w:val="a"/>
    <w:rsid w:val="00395CD9"/>
    <w:pPr>
      <w:widowControl w:val="0"/>
      <w:autoSpaceDE w:val="0"/>
      <w:autoSpaceDN w:val="0"/>
      <w:adjustRightInd w:val="0"/>
      <w:spacing w:after="0" w:line="276" w:lineRule="exact"/>
      <w:ind w:firstLine="562"/>
    </w:pPr>
    <w:rPr>
      <w:rFonts w:ascii="Times New Roman" w:eastAsia="Times New Roman" w:hAnsi="Times New Roman" w:cs="Times New Roman"/>
      <w:sz w:val="24"/>
      <w:szCs w:val="24"/>
    </w:rPr>
  </w:style>
  <w:style w:type="character" w:customStyle="1" w:styleId="FontStyle39">
    <w:name w:val="Font Style39"/>
    <w:rsid w:val="00395CD9"/>
    <w:rPr>
      <w:rFonts w:ascii="Times New Roman" w:hAnsi="Times New Roman" w:cs="Times New Roman"/>
      <w:sz w:val="20"/>
      <w:szCs w:val="20"/>
    </w:rPr>
  </w:style>
  <w:style w:type="paragraph" w:customStyle="1" w:styleId="ConsTitle">
    <w:name w:val="ConsTitle"/>
    <w:uiPriority w:val="99"/>
    <w:rsid w:val="00395CD9"/>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83">
    <w:name w:val="Знак Знак8 Знак Знак Знак"/>
    <w:basedOn w:val="4"/>
    <w:rsid w:val="00395CD9"/>
    <w:pPr>
      <w:keepLines w:val="0"/>
      <w:spacing w:before="240" w:after="60" w:line="240" w:lineRule="auto"/>
      <w:jc w:val="center"/>
    </w:pPr>
    <w:rPr>
      <w:rFonts w:ascii="Times New Roman" w:eastAsia="Times New Roman" w:hAnsi="Times New Roman" w:cs="Times New Roman"/>
      <w:i w:val="0"/>
      <w:iCs w:val="0"/>
      <w:color w:val="auto"/>
      <w:sz w:val="28"/>
      <w:szCs w:val="26"/>
    </w:rPr>
  </w:style>
  <w:style w:type="character" w:customStyle="1" w:styleId="js-messages-title-dropdown-name">
    <w:name w:val="js-messages-title-dropdown-name"/>
    <w:basedOn w:val="a1"/>
    <w:rsid w:val="00395CD9"/>
  </w:style>
  <w:style w:type="numbering" w:customStyle="1" w:styleId="122">
    <w:name w:val="Нет списка12"/>
    <w:next w:val="a3"/>
    <w:uiPriority w:val="99"/>
    <w:semiHidden/>
    <w:unhideWhenUsed/>
    <w:rsid w:val="00395CD9"/>
  </w:style>
  <w:style w:type="character" w:customStyle="1" w:styleId="serp-urlitem">
    <w:name w:val="serp-url__item"/>
    <w:rsid w:val="00395CD9"/>
  </w:style>
  <w:style w:type="table" w:customStyle="1" w:styleId="160">
    <w:name w:val="Сетка таблицы16"/>
    <w:basedOn w:val="a2"/>
    <w:next w:val="a4"/>
    <w:uiPriority w:val="59"/>
    <w:rsid w:val="00395CD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0">
    <w:name w:val="Заголовок 5 Знак"/>
    <w:basedOn w:val="a1"/>
    <w:link w:val="5"/>
    <w:uiPriority w:val="99"/>
    <w:rsid w:val="00395CD9"/>
    <w:rPr>
      <w:rFonts w:ascii="Times New Roman" w:eastAsia="Times New Roman" w:hAnsi="Times New Roman" w:cs="Times New Roman"/>
      <w:b/>
      <w:bCs/>
      <w:i/>
      <w:iCs/>
      <w:sz w:val="26"/>
      <w:szCs w:val="26"/>
      <w:lang w:val="x-none" w:eastAsia="x-none"/>
    </w:rPr>
  </w:style>
  <w:style w:type="character" w:customStyle="1" w:styleId="70">
    <w:name w:val="Заголовок 7 Знак"/>
    <w:basedOn w:val="a1"/>
    <w:link w:val="7"/>
    <w:uiPriority w:val="99"/>
    <w:rsid w:val="00395CD9"/>
    <w:rPr>
      <w:rFonts w:ascii="Times New Roman" w:eastAsia="Times New Roman" w:hAnsi="Times New Roman" w:cs="Times New Roman"/>
      <w:sz w:val="24"/>
      <w:szCs w:val="24"/>
      <w:lang w:val="x-none" w:eastAsia="x-none"/>
    </w:rPr>
  </w:style>
  <w:style w:type="numbering" w:customStyle="1" w:styleId="132">
    <w:name w:val="Нет списка13"/>
    <w:next w:val="a3"/>
    <w:uiPriority w:val="99"/>
    <w:semiHidden/>
    <w:unhideWhenUsed/>
    <w:rsid w:val="00395CD9"/>
  </w:style>
  <w:style w:type="character" w:customStyle="1" w:styleId="114">
    <w:name w:val="Заголовок 1 Знак1"/>
    <w:uiPriority w:val="99"/>
    <w:rsid w:val="00395CD9"/>
    <w:rPr>
      <w:rFonts w:ascii="Times New Roman" w:hAnsi="Times New Roman"/>
      <w:b/>
      <w:i/>
      <w:sz w:val="24"/>
    </w:rPr>
  </w:style>
  <w:style w:type="character" w:customStyle="1" w:styleId="230">
    <w:name w:val="Заголовок 2 Знак3"/>
    <w:uiPriority w:val="99"/>
    <w:rsid w:val="00395CD9"/>
    <w:rPr>
      <w:rFonts w:ascii="Arial" w:hAnsi="Arial"/>
      <w:b/>
      <w:i/>
      <w:sz w:val="28"/>
    </w:rPr>
  </w:style>
  <w:style w:type="character" w:customStyle="1" w:styleId="HTML">
    <w:name w:val="Стандартный HTML Знак"/>
    <w:uiPriority w:val="99"/>
    <w:rsid w:val="00395CD9"/>
    <w:rPr>
      <w:rFonts w:ascii="Courier New" w:hAnsi="Courier New" w:cs="Courier New"/>
      <w:color w:val="000090"/>
      <w:sz w:val="20"/>
      <w:szCs w:val="20"/>
    </w:rPr>
  </w:style>
  <w:style w:type="character" w:customStyle="1" w:styleId="44">
    <w:name w:val="Знак Знак4"/>
    <w:uiPriority w:val="99"/>
    <w:rsid w:val="00395CD9"/>
    <w:rPr>
      <w:rFonts w:ascii="Arial" w:hAnsi="Arial"/>
      <w:sz w:val="24"/>
      <w:lang w:val="ru-RU" w:eastAsia="ar-SA" w:bidi="ar-SA"/>
    </w:rPr>
  </w:style>
  <w:style w:type="character" w:customStyle="1" w:styleId="affff3">
    <w:name w:val="Подпись Знак"/>
    <w:uiPriority w:val="99"/>
    <w:rsid w:val="00395CD9"/>
    <w:rPr>
      <w:rFonts w:ascii="Times New Roman" w:hAnsi="Times New Roman" w:cs="Times New Roman"/>
      <w:b/>
      <w:bCs/>
      <w:sz w:val="28"/>
      <w:szCs w:val="28"/>
    </w:rPr>
  </w:style>
  <w:style w:type="character" w:customStyle="1" w:styleId="35">
    <w:name w:val="Основной текст 3 Знак"/>
    <w:uiPriority w:val="99"/>
    <w:rsid w:val="00395CD9"/>
    <w:rPr>
      <w:rFonts w:ascii="Times New Roman" w:hAnsi="Times New Roman" w:cs="Times New Roman"/>
      <w:sz w:val="16"/>
      <w:szCs w:val="16"/>
    </w:rPr>
  </w:style>
  <w:style w:type="character" w:customStyle="1" w:styleId="BodyTextIndentChar">
    <w:name w:val="Body Text Indent Char"/>
    <w:uiPriority w:val="99"/>
    <w:rsid w:val="00395CD9"/>
    <w:rPr>
      <w:sz w:val="24"/>
      <w:lang w:val="ru-RU" w:eastAsia="ar-SA" w:bidi="ar-SA"/>
    </w:rPr>
  </w:style>
  <w:style w:type="character" w:customStyle="1" w:styleId="BodyTextChar">
    <w:name w:val="Body Text Char"/>
    <w:uiPriority w:val="99"/>
    <w:rsid w:val="00395CD9"/>
    <w:rPr>
      <w:sz w:val="24"/>
      <w:lang w:val="ru-RU" w:eastAsia="ar-SA" w:bidi="ar-SA"/>
    </w:rPr>
  </w:style>
  <w:style w:type="character" w:customStyle="1" w:styleId="FontStyle13">
    <w:name w:val="Font Style13"/>
    <w:uiPriority w:val="99"/>
    <w:rsid w:val="00395CD9"/>
    <w:rPr>
      <w:rFonts w:ascii="Times New Roman" w:hAnsi="Times New Roman"/>
      <w:sz w:val="22"/>
    </w:rPr>
  </w:style>
  <w:style w:type="character" w:customStyle="1" w:styleId="affff4">
    <w:name w:val="Знак Знак"/>
    <w:uiPriority w:val="99"/>
    <w:rsid w:val="00395CD9"/>
    <w:rPr>
      <w:rFonts w:ascii="Tahoma" w:hAnsi="Tahoma"/>
      <w:sz w:val="20"/>
      <w:lang w:val="en-US" w:eastAsia="x-none"/>
    </w:rPr>
  </w:style>
  <w:style w:type="character" w:customStyle="1" w:styleId="350">
    <w:name w:val="Знак Знак35"/>
    <w:uiPriority w:val="99"/>
    <w:rsid w:val="00395CD9"/>
    <w:rPr>
      <w:rFonts w:ascii="Arial" w:hAnsi="Arial"/>
      <w:b/>
      <w:i/>
      <w:sz w:val="28"/>
      <w:lang w:val="en-US" w:eastAsia="x-none"/>
    </w:rPr>
  </w:style>
  <w:style w:type="character" w:customStyle="1" w:styleId="340">
    <w:name w:val="Знак Знак34"/>
    <w:uiPriority w:val="99"/>
    <w:rsid w:val="00395CD9"/>
    <w:rPr>
      <w:rFonts w:ascii="Arial" w:hAnsi="Arial"/>
      <w:b/>
      <w:sz w:val="26"/>
      <w:lang w:val="en-US" w:eastAsia="x-none"/>
    </w:rPr>
  </w:style>
  <w:style w:type="character" w:customStyle="1" w:styleId="330">
    <w:name w:val="Знак Знак33"/>
    <w:uiPriority w:val="99"/>
    <w:rsid w:val="00395CD9"/>
    <w:rPr>
      <w:rFonts w:ascii="Times New Roman" w:hAnsi="Times New Roman"/>
      <w:b/>
      <w:sz w:val="20"/>
      <w:lang w:val="en-US" w:eastAsia="x-none"/>
    </w:rPr>
  </w:style>
  <w:style w:type="character" w:customStyle="1" w:styleId="320">
    <w:name w:val="Знак Знак32"/>
    <w:uiPriority w:val="99"/>
    <w:rsid w:val="00395CD9"/>
    <w:rPr>
      <w:rFonts w:ascii="Times New Roman" w:hAnsi="Times New Roman"/>
      <w:b/>
      <w:i/>
      <w:sz w:val="26"/>
      <w:lang w:val="en-US" w:eastAsia="x-none"/>
    </w:rPr>
  </w:style>
  <w:style w:type="character" w:customStyle="1" w:styleId="u">
    <w:name w:val="u"/>
    <w:uiPriority w:val="99"/>
    <w:rsid w:val="00395CD9"/>
  </w:style>
  <w:style w:type="character" w:customStyle="1" w:styleId="170">
    <w:name w:val="Знак Знак17"/>
    <w:uiPriority w:val="99"/>
    <w:rsid w:val="00395CD9"/>
    <w:rPr>
      <w:rFonts w:eastAsia="Times New Roman"/>
      <w:i/>
      <w:sz w:val="22"/>
      <w:lang w:val="ru-RU" w:eastAsia="x-none"/>
    </w:rPr>
  </w:style>
  <w:style w:type="character" w:customStyle="1" w:styleId="161">
    <w:name w:val="Знак Знак16"/>
    <w:uiPriority w:val="99"/>
    <w:rsid w:val="00395CD9"/>
    <w:rPr>
      <w:rFonts w:ascii="Arial" w:hAnsi="Arial"/>
      <w:lang w:val="ru-RU" w:eastAsia="x-none"/>
    </w:rPr>
  </w:style>
  <w:style w:type="character" w:customStyle="1" w:styleId="1f2">
    <w:name w:val="бпОсновной текст Знак Знак1"/>
    <w:uiPriority w:val="99"/>
    <w:rsid w:val="00395CD9"/>
    <w:rPr>
      <w:rFonts w:ascii="Times New Roman" w:hAnsi="Times New Roman"/>
      <w:sz w:val="24"/>
      <w:lang w:val="en-US" w:eastAsia="x-none"/>
    </w:rPr>
  </w:style>
  <w:style w:type="character" w:customStyle="1" w:styleId="affff5">
    <w:name w:val="Текст Знак"/>
    <w:uiPriority w:val="99"/>
    <w:rsid w:val="00395CD9"/>
    <w:rPr>
      <w:rFonts w:ascii="Courier New" w:hAnsi="Courier New" w:cs="Courier New"/>
      <w:sz w:val="20"/>
      <w:szCs w:val="20"/>
    </w:rPr>
  </w:style>
  <w:style w:type="character" w:customStyle="1" w:styleId="1f3">
    <w:name w:val="Обычный1 Знак"/>
    <w:uiPriority w:val="99"/>
    <w:rsid w:val="00395CD9"/>
    <w:rPr>
      <w:rFonts w:ascii="Times New Roman" w:hAnsi="Times New Roman"/>
      <w:sz w:val="20"/>
    </w:rPr>
  </w:style>
  <w:style w:type="character" w:customStyle="1" w:styleId="Heading1Char">
    <w:name w:val="Heading 1 Char"/>
    <w:uiPriority w:val="99"/>
    <w:rsid w:val="00395CD9"/>
    <w:rPr>
      <w:rFonts w:ascii="Arial" w:hAnsi="Arial"/>
      <w:b/>
      <w:color w:val="000080"/>
      <w:lang w:val="ru-RU" w:eastAsia="x-none"/>
    </w:rPr>
  </w:style>
  <w:style w:type="character" w:customStyle="1" w:styleId="Heading2Char">
    <w:name w:val="Heading 2 Char"/>
    <w:uiPriority w:val="99"/>
    <w:rsid w:val="00395CD9"/>
    <w:rPr>
      <w:rFonts w:ascii="Arial" w:hAnsi="Arial"/>
      <w:sz w:val="24"/>
      <w:lang w:val="ru-RU" w:eastAsia="x-none"/>
    </w:rPr>
  </w:style>
  <w:style w:type="character" w:customStyle="1" w:styleId="Heading3Char">
    <w:name w:val="Heading 3 Char"/>
    <w:uiPriority w:val="99"/>
    <w:rsid w:val="00395CD9"/>
    <w:rPr>
      <w:rFonts w:ascii="Arial" w:hAnsi="Arial"/>
      <w:b/>
      <w:sz w:val="24"/>
      <w:lang w:val="ru-RU" w:eastAsia="x-none"/>
    </w:rPr>
  </w:style>
  <w:style w:type="character" w:customStyle="1" w:styleId="Heading4Char">
    <w:name w:val="Heading 4 Char"/>
    <w:uiPriority w:val="99"/>
    <w:rsid w:val="00395CD9"/>
    <w:rPr>
      <w:sz w:val="24"/>
      <w:lang w:val="ru-RU" w:eastAsia="x-none"/>
    </w:rPr>
  </w:style>
  <w:style w:type="character" w:customStyle="1" w:styleId="BodyTextChar1">
    <w:name w:val="Body Text Char1"/>
    <w:uiPriority w:val="99"/>
    <w:rsid w:val="00395CD9"/>
    <w:rPr>
      <w:sz w:val="24"/>
      <w:lang w:val="ru-RU" w:eastAsia="x-none"/>
    </w:rPr>
  </w:style>
  <w:style w:type="character" w:customStyle="1" w:styleId="BodyTextIndentChar1">
    <w:name w:val="Body Text Indent Char1"/>
    <w:uiPriority w:val="99"/>
    <w:rsid w:val="00395CD9"/>
    <w:rPr>
      <w:sz w:val="24"/>
      <w:lang w:val="ru-RU" w:eastAsia="x-none"/>
    </w:rPr>
  </w:style>
  <w:style w:type="character" w:customStyle="1" w:styleId="151">
    <w:name w:val="Знак Знак15"/>
    <w:uiPriority w:val="99"/>
    <w:rsid w:val="00395CD9"/>
    <w:rPr>
      <w:rFonts w:ascii="Times New Roman" w:hAnsi="Times New Roman"/>
      <w:sz w:val="24"/>
      <w:lang w:val="en-US" w:eastAsia="x-none"/>
    </w:rPr>
  </w:style>
  <w:style w:type="character" w:customStyle="1" w:styleId="HeaderChar">
    <w:name w:val="Header Char"/>
    <w:uiPriority w:val="99"/>
    <w:rsid w:val="00395CD9"/>
    <w:rPr>
      <w:sz w:val="24"/>
      <w:lang w:val="ru-RU" w:eastAsia="ar-SA" w:bidi="ar-SA"/>
    </w:rPr>
  </w:style>
  <w:style w:type="character" w:customStyle="1" w:styleId="FooterChar">
    <w:name w:val="Footer Char"/>
    <w:uiPriority w:val="99"/>
    <w:rsid w:val="00395CD9"/>
    <w:rPr>
      <w:sz w:val="24"/>
      <w:lang w:val="ru-RU" w:eastAsia="ar-SA" w:bidi="ar-SA"/>
    </w:rPr>
  </w:style>
  <w:style w:type="character" w:customStyle="1" w:styleId="123">
    <w:name w:val="Знак Знак12"/>
    <w:uiPriority w:val="99"/>
    <w:rsid w:val="00395CD9"/>
    <w:rPr>
      <w:rFonts w:ascii="Arial" w:hAnsi="Arial"/>
      <w:b/>
      <w:color w:val="000080"/>
      <w:sz w:val="20"/>
      <w:lang w:val="en-US" w:eastAsia="x-none"/>
    </w:rPr>
  </w:style>
  <w:style w:type="character" w:customStyle="1" w:styleId="SignatureChar">
    <w:name w:val="Signature Char"/>
    <w:uiPriority w:val="99"/>
    <w:rsid w:val="00395CD9"/>
    <w:rPr>
      <w:b/>
      <w:sz w:val="28"/>
      <w:lang w:val="ru-RU" w:eastAsia="x-none"/>
    </w:rPr>
  </w:style>
  <w:style w:type="character" w:customStyle="1" w:styleId="affff6">
    <w:name w:val="Цветовое выделение"/>
    <w:uiPriority w:val="99"/>
    <w:rsid w:val="00395CD9"/>
    <w:rPr>
      <w:b/>
      <w:color w:val="000080"/>
      <w:sz w:val="20"/>
    </w:rPr>
  </w:style>
  <w:style w:type="character" w:customStyle="1" w:styleId="affff7">
    <w:name w:val="Гипертекстовая ссылка"/>
    <w:uiPriority w:val="99"/>
    <w:rsid w:val="00395CD9"/>
    <w:rPr>
      <w:b/>
      <w:color w:val="008000"/>
      <w:sz w:val="20"/>
      <w:u w:val="single"/>
    </w:rPr>
  </w:style>
  <w:style w:type="character" w:customStyle="1" w:styleId="affff8">
    <w:name w:val="Продолжение ссылки"/>
    <w:uiPriority w:val="99"/>
    <w:rsid w:val="00395CD9"/>
    <w:rPr>
      <w:rFonts w:cs="Times New Roman"/>
      <w:b/>
      <w:bCs/>
      <w:color w:val="008000"/>
      <w:sz w:val="20"/>
      <w:szCs w:val="20"/>
      <w:u w:val="single"/>
    </w:rPr>
  </w:style>
  <w:style w:type="character" w:customStyle="1" w:styleId="BodyTextFirstIndentChar">
    <w:name w:val="Body Text First Indent Char"/>
    <w:uiPriority w:val="99"/>
    <w:rsid w:val="00395CD9"/>
    <w:rPr>
      <w:rFonts w:cs="Times New Roman"/>
      <w:sz w:val="24"/>
      <w:szCs w:val="24"/>
      <w:lang w:val="ru-RU" w:eastAsia="x-none"/>
    </w:rPr>
  </w:style>
  <w:style w:type="character" w:customStyle="1" w:styleId="BodyText2Char">
    <w:name w:val="Body Text 2 Char"/>
    <w:uiPriority w:val="99"/>
    <w:rsid w:val="00395CD9"/>
    <w:rPr>
      <w:sz w:val="24"/>
      <w:lang w:val="ru-RU" w:eastAsia="x-none"/>
    </w:rPr>
  </w:style>
  <w:style w:type="character" w:customStyle="1" w:styleId="BodyText3Char">
    <w:name w:val="Body Text 3 Char"/>
    <w:uiPriority w:val="99"/>
    <w:rsid w:val="00395CD9"/>
    <w:rPr>
      <w:sz w:val="16"/>
      <w:lang w:val="ru-RU" w:eastAsia="x-none"/>
    </w:rPr>
  </w:style>
  <w:style w:type="character" w:customStyle="1" w:styleId="270">
    <w:name w:val="Знак Знак27"/>
    <w:uiPriority w:val="99"/>
    <w:rsid w:val="00395CD9"/>
    <w:rPr>
      <w:sz w:val="28"/>
      <w:lang w:val="ru-RU" w:eastAsia="x-none"/>
    </w:rPr>
  </w:style>
  <w:style w:type="character" w:customStyle="1" w:styleId="260">
    <w:name w:val="Знак Знак26"/>
    <w:uiPriority w:val="99"/>
    <w:rsid w:val="00395CD9"/>
    <w:rPr>
      <w:rFonts w:ascii="Arial" w:hAnsi="Arial"/>
      <w:b/>
      <w:sz w:val="26"/>
      <w:lang w:val="ru-RU" w:eastAsia="x-none"/>
    </w:rPr>
  </w:style>
  <w:style w:type="character" w:customStyle="1" w:styleId="250">
    <w:name w:val="Знак Знак25"/>
    <w:uiPriority w:val="99"/>
    <w:rsid w:val="00395CD9"/>
    <w:rPr>
      <w:rFonts w:ascii="Arial" w:hAnsi="Arial"/>
      <w:b/>
      <w:sz w:val="24"/>
      <w:lang w:val="ru-RU" w:eastAsia="x-none"/>
    </w:rPr>
  </w:style>
  <w:style w:type="character" w:styleId="affff9">
    <w:name w:val="Emphasis"/>
    <w:qFormat/>
    <w:rsid w:val="00395CD9"/>
    <w:rPr>
      <w:rFonts w:cs="Times New Roman"/>
      <w:i/>
      <w:iCs/>
    </w:rPr>
  </w:style>
  <w:style w:type="character" w:customStyle="1" w:styleId="HTML1">
    <w:name w:val="Стандартный HTML Знак1"/>
    <w:uiPriority w:val="99"/>
    <w:rsid w:val="00395CD9"/>
    <w:rPr>
      <w:rFonts w:ascii="Courier New" w:hAnsi="Courier New"/>
      <w:lang w:val="en-US" w:eastAsia="ar-SA" w:bidi="ar-SA"/>
    </w:rPr>
  </w:style>
  <w:style w:type="character" w:customStyle="1" w:styleId="280">
    <w:name w:val="Знак Знак28"/>
    <w:uiPriority w:val="99"/>
    <w:rsid w:val="00395CD9"/>
    <w:rPr>
      <w:sz w:val="24"/>
      <w:lang w:val="ru-RU" w:eastAsia="x-none"/>
    </w:rPr>
  </w:style>
  <w:style w:type="character" w:customStyle="1" w:styleId="220">
    <w:name w:val="Заголовок 2 Знак2"/>
    <w:uiPriority w:val="99"/>
    <w:rsid w:val="00395CD9"/>
    <w:rPr>
      <w:rFonts w:ascii="Arial" w:hAnsi="Arial"/>
      <w:b/>
      <w:i/>
      <w:sz w:val="28"/>
      <w:lang w:val="ru-RU" w:eastAsia="x-none"/>
    </w:rPr>
  </w:style>
  <w:style w:type="character" w:customStyle="1" w:styleId="231">
    <w:name w:val="Знак Знак23"/>
    <w:uiPriority w:val="99"/>
    <w:rsid w:val="00395CD9"/>
    <w:rPr>
      <w:rFonts w:ascii="Times New Roman" w:hAnsi="Times New Roman"/>
      <w:sz w:val="24"/>
    </w:rPr>
  </w:style>
  <w:style w:type="character" w:customStyle="1" w:styleId="221">
    <w:name w:val="Знак Знак22"/>
    <w:uiPriority w:val="99"/>
    <w:rsid w:val="00395CD9"/>
    <w:rPr>
      <w:rFonts w:ascii="Times New Roman" w:hAnsi="Times New Roman"/>
      <w:sz w:val="28"/>
    </w:rPr>
  </w:style>
  <w:style w:type="character" w:customStyle="1" w:styleId="211">
    <w:name w:val="Знак Знак21"/>
    <w:uiPriority w:val="99"/>
    <w:rsid w:val="00395CD9"/>
    <w:rPr>
      <w:rFonts w:ascii="Arial" w:hAnsi="Arial"/>
      <w:b/>
      <w:sz w:val="26"/>
    </w:rPr>
  </w:style>
  <w:style w:type="character" w:customStyle="1" w:styleId="200">
    <w:name w:val="Знак Знак20"/>
    <w:uiPriority w:val="99"/>
    <w:rsid w:val="00395CD9"/>
    <w:rPr>
      <w:rFonts w:ascii="Times New Roman" w:hAnsi="Times New Roman"/>
      <w:b/>
      <w:sz w:val="28"/>
    </w:rPr>
  </w:style>
  <w:style w:type="character" w:customStyle="1" w:styleId="212">
    <w:name w:val="Заголовок 2 Знак1"/>
    <w:uiPriority w:val="99"/>
    <w:rsid w:val="00395CD9"/>
    <w:rPr>
      <w:rFonts w:ascii="Arial" w:hAnsi="Arial"/>
      <w:b/>
      <w:i/>
      <w:sz w:val="28"/>
      <w:lang w:val="ru-RU" w:eastAsia="x-none"/>
    </w:rPr>
  </w:style>
  <w:style w:type="character" w:customStyle="1" w:styleId="2210">
    <w:name w:val="Знак Знак221"/>
    <w:uiPriority w:val="99"/>
    <w:rsid w:val="00395CD9"/>
    <w:rPr>
      <w:sz w:val="24"/>
      <w:lang w:val="ru-RU" w:eastAsia="x-none"/>
    </w:rPr>
  </w:style>
  <w:style w:type="character" w:customStyle="1" w:styleId="2110">
    <w:name w:val="Знак Знак211"/>
    <w:uiPriority w:val="99"/>
    <w:rsid w:val="00395CD9"/>
    <w:rPr>
      <w:sz w:val="28"/>
      <w:lang w:val="ru-RU" w:eastAsia="x-none"/>
    </w:rPr>
  </w:style>
  <w:style w:type="character" w:customStyle="1" w:styleId="201">
    <w:name w:val="Знак Знак201"/>
    <w:uiPriority w:val="99"/>
    <w:rsid w:val="00395CD9"/>
    <w:rPr>
      <w:rFonts w:ascii="Arial" w:hAnsi="Arial"/>
      <w:b/>
      <w:sz w:val="26"/>
      <w:lang w:val="ru-RU" w:eastAsia="x-none"/>
    </w:rPr>
  </w:style>
  <w:style w:type="character" w:customStyle="1" w:styleId="190">
    <w:name w:val="Знак Знак19"/>
    <w:uiPriority w:val="99"/>
    <w:rsid w:val="00395CD9"/>
    <w:rPr>
      <w:rFonts w:ascii="Arial" w:hAnsi="Arial"/>
      <w:b/>
      <w:sz w:val="24"/>
      <w:lang w:val="ru-RU" w:eastAsia="ar-SA" w:bidi="ar-SA"/>
    </w:rPr>
  </w:style>
  <w:style w:type="character" w:customStyle="1" w:styleId="180">
    <w:name w:val="Знак Знак18"/>
    <w:uiPriority w:val="99"/>
    <w:rsid w:val="00395CD9"/>
    <w:rPr>
      <w:b/>
      <w:i/>
      <w:sz w:val="24"/>
      <w:lang w:val="ru-RU" w:eastAsia="ar-SA" w:bidi="ar-SA"/>
    </w:rPr>
  </w:style>
  <w:style w:type="character" w:customStyle="1" w:styleId="1510">
    <w:name w:val="Знак Знак151"/>
    <w:uiPriority w:val="99"/>
    <w:rsid w:val="00395CD9"/>
    <w:rPr>
      <w:rFonts w:ascii="Arial" w:hAnsi="Arial"/>
      <w:i/>
      <w:lang w:val="ru-RU" w:eastAsia="x-none"/>
    </w:rPr>
  </w:style>
  <w:style w:type="character" w:customStyle="1" w:styleId="115">
    <w:name w:val="Знак Знак11"/>
    <w:uiPriority w:val="99"/>
    <w:rsid w:val="00395CD9"/>
    <w:rPr>
      <w:sz w:val="24"/>
      <w:lang w:val="ru-RU" w:eastAsia="x-none"/>
    </w:rPr>
  </w:style>
  <w:style w:type="character" w:customStyle="1" w:styleId="93">
    <w:name w:val="Знак Знак9"/>
    <w:uiPriority w:val="99"/>
    <w:rsid w:val="00395CD9"/>
    <w:rPr>
      <w:lang w:val="ru-RU" w:eastAsia="x-none"/>
    </w:rPr>
  </w:style>
  <w:style w:type="character" w:customStyle="1" w:styleId="36">
    <w:name w:val="Знак Знак3"/>
    <w:uiPriority w:val="99"/>
    <w:rsid w:val="00395CD9"/>
    <w:rPr>
      <w:b/>
      <w:sz w:val="28"/>
      <w:lang w:val="ru-RU" w:eastAsia="x-none"/>
    </w:rPr>
  </w:style>
  <w:style w:type="character" w:customStyle="1" w:styleId="141">
    <w:name w:val="Знак Знак14"/>
    <w:uiPriority w:val="99"/>
    <w:rsid w:val="00395CD9"/>
    <w:rPr>
      <w:sz w:val="24"/>
      <w:lang w:val="ru-RU" w:eastAsia="x-none"/>
    </w:rPr>
  </w:style>
  <w:style w:type="character" w:customStyle="1" w:styleId="2e">
    <w:name w:val="Знак Знак2"/>
    <w:uiPriority w:val="99"/>
    <w:rsid w:val="00395CD9"/>
    <w:rPr>
      <w:rFonts w:ascii="Times New Roman" w:hAnsi="Times New Roman"/>
      <w:sz w:val="24"/>
      <w:lang w:val="ru-RU" w:eastAsia="x-none"/>
    </w:rPr>
  </w:style>
  <w:style w:type="character" w:customStyle="1" w:styleId="103">
    <w:name w:val="Знак Знак10"/>
    <w:uiPriority w:val="99"/>
    <w:rsid w:val="00395CD9"/>
    <w:rPr>
      <w:sz w:val="24"/>
      <w:lang w:val="ru-RU" w:eastAsia="x-none"/>
    </w:rPr>
  </w:style>
  <w:style w:type="character" w:customStyle="1" w:styleId="1f4">
    <w:name w:val="Знак Знак1"/>
    <w:uiPriority w:val="99"/>
    <w:rsid w:val="00395CD9"/>
    <w:rPr>
      <w:sz w:val="16"/>
      <w:lang w:val="ru-RU" w:eastAsia="x-none"/>
    </w:rPr>
  </w:style>
  <w:style w:type="character" w:customStyle="1" w:styleId="54">
    <w:name w:val="Знак Знак5"/>
    <w:uiPriority w:val="99"/>
    <w:rsid w:val="00395CD9"/>
    <w:rPr>
      <w:rFonts w:ascii="Tahoma" w:hAnsi="Tahoma"/>
      <w:sz w:val="16"/>
    </w:rPr>
  </w:style>
  <w:style w:type="character" w:customStyle="1" w:styleId="1210">
    <w:name w:val="Знак Знак121"/>
    <w:uiPriority w:val="99"/>
    <w:rsid w:val="00395CD9"/>
    <w:rPr>
      <w:rFonts w:ascii="Arial" w:hAnsi="Arial"/>
      <w:b/>
      <w:color w:val="000080"/>
      <w:sz w:val="20"/>
      <w:lang w:val="en-US" w:eastAsia="x-none"/>
    </w:rPr>
  </w:style>
  <w:style w:type="character" w:customStyle="1" w:styleId="1f5">
    <w:name w:val="Текст выноски Знак1"/>
    <w:uiPriority w:val="99"/>
    <w:rsid w:val="00395CD9"/>
    <w:rPr>
      <w:rFonts w:ascii="Tahoma" w:hAnsi="Tahoma"/>
      <w:sz w:val="16"/>
      <w:lang w:val="en-US" w:eastAsia="ar-SA" w:bidi="ar-SA"/>
    </w:rPr>
  </w:style>
  <w:style w:type="character" w:customStyle="1" w:styleId="1f6">
    <w:name w:val="Схема документа Знак1"/>
    <w:uiPriority w:val="99"/>
    <w:rsid w:val="00395CD9"/>
    <w:rPr>
      <w:rFonts w:ascii="Tahoma" w:hAnsi="Tahoma"/>
      <w:sz w:val="16"/>
      <w:lang w:val="en-US" w:eastAsia="ar-SA" w:bidi="ar-SA"/>
    </w:rPr>
  </w:style>
  <w:style w:type="character" w:customStyle="1" w:styleId="2f">
    <w:name w:val="Заголовок 2 Знак Знак Знак"/>
    <w:uiPriority w:val="99"/>
    <w:rsid w:val="00395CD9"/>
    <w:rPr>
      <w:rFonts w:ascii="Arial" w:hAnsi="Arial"/>
      <w:b/>
      <w:i/>
      <w:sz w:val="28"/>
      <w:lang w:val="ru-RU" w:eastAsia="ar-SA" w:bidi="ar-SA"/>
    </w:rPr>
  </w:style>
  <w:style w:type="character" w:customStyle="1" w:styleId="Heading1Char1">
    <w:name w:val="Heading 1 Char1"/>
    <w:uiPriority w:val="99"/>
    <w:rsid w:val="00395CD9"/>
    <w:rPr>
      <w:rFonts w:ascii="Tahoma" w:hAnsi="Tahoma"/>
      <w:lang w:val="en-US" w:eastAsia="ar-SA" w:bidi="ar-SA"/>
    </w:rPr>
  </w:style>
  <w:style w:type="character" w:customStyle="1" w:styleId="Heading2Char1">
    <w:name w:val="Heading 2 Char1"/>
    <w:uiPriority w:val="99"/>
    <w:rsid w:val="00395CD9"/>
    <w:rPr>
      <w:rFonts w:ascii="Arial" w:hAnsi="Arial"/>
      <w:b/>
      <w:i/>
      <w:sz w:val="28"/>
      <w:lang w:val="ru-RU" w:eastAsia="ar-SA" w:bidi="ar-SA"/>
    </w:rPr>
  </w:style>
  <w:style w:type="character" w:customStyle="1" w:styleId="Heading3Char1">
    <w:name w:val="Heading 3 Char1"/>
    <w:uiPriority w:val="99"/>
    <w:rsid w:val="00395CD9"/>
    <w:rPr>
      <w:rFonts w:ascii="Arial" w:hAnsi="Arial"/>
      <w:b/>
      <w:sz w:val="26"/>
      <w:lang w:val="ru-RU" w:eastAsia="ar-SA" w:bidi="ar-SA"/>
    </w:rPr>
  </w:style>
  <w:style w:type="character" w:customStyle="1" w:styleId="Heading4Char1">
    <w:name w:val="Heading 4 Char1"/>
    <w:uiPriority w:val="99"/>
    <w:rsid w:val="00395CD9"/>
    <w:rPr>
      <w:rFonts w:eastAsia="Times New Roman"/>
      <w:b/>
      <w:sz w:val="24"/>
      <w:lang w:val="ru-RU" w:eastAsia="ar-SA" w:bidi="ar-SA"/>
    </w:rPr>
  </w:style>
  <w:style w:type="character" w:customStyle="1" w:styleId="Heading5Char">
    <w:name w:val="Heading 5 Char"/>
    <w:uiPriority w:val="99"/>
    <w:rsid w:val="00395CD9"/>
    <w:rPr>
      <w:rFonts w:eastAsia="Times New Roman"/>
      <w:b/>
      <w:i/>
      <w:sz w:val="26"/>
      <w:lang w:val="ru-RU" w:eastAsia="ar-SA" w:bidi="ar-SA"/>
    </w:rPr>
  </w:style>
  <w:style w:type="character" w:customStyle="1" w:styleId="Heading6Char">
    <w:name w:val="Heading 6 Char"/>
    <w:uiPriority w:val="99"/>
    <w:rsid w:val="00395CD9"/>
    <w:rPr>
      <w:rFonts w:eastAsia="Times New Roman"/>
      <w:i/>
      <w:sz w:val="22"/>
      <w:lang w:val="ru-RU" w:eastAsia="ar-SA" w:bidi="ar-SA"/>
    </w:rPr>
  </w:style>
  <w:style w:type="character" w:customStyle="1" w:styleId="Heading7Char">
    <w:name w:val="Heading 7 Char"/>
    <w:uiPriority w:val="99"/>
    <w:rsid w:val="00395CD9"/>
    <w:rPr>
      <w:rFonts w:eastAsia="Times New Roman"/>
      <w:sz w:val="24"/>
      <w:lang w:val="ru-RU" w:eastAsia="ar-SA" w:bidi="ar-SA"/>
    </w:rPr>
  </w:style>
  <w:style w:type="character" w:customStyle="1" w:styleId="Heading8Char">
    <w:name w:val="Heading 8 Char"/>
    <w:uiPriority w:val="99"/>
    <w:rsid w:val="00395CD9"/>
    <w:rPr>
      <w:rFonts w:ascii="Arial" w:hAnsi="Arial"/>
      <w:i/>
      <w:lang w:val="ru-RU" w:eastAsia="ar-SA" w:bidi="ar-SA"/>
    </w:rPr>
  </w:style>
  <w:style w:type="character" w:customStyle="1" w:styleId="Heading9Char">
    <w:name w:val="Heading 9 Char"/>
    <w:uiPriority w:val="99"/>
    <w:rsid w:val="00395CD9"/>
    <w:rPr>
      <w:rFonts w:ascii="Arial" w:hAnsi="Arial"/>
      <w:b/>
      <w:i/>
      <w:sz w:val="18"/>
      <w:lang w:val="ru-RU" w:eastAsia="ar-SA" w:bidi="ar-SA"/>
    </w:rPr>
  </w:style>
  <w:style w:type="character" w:customStyle="1" w:styleId="HeaderChar1">
    <w:name w:val="Header Char1"/>
    <w:uiPriority w:val="99"/>
    <w:rsid w:val="00395CD9"/>
    <w:rPr>
      <w:rFonts w:ascii="Calibri" w:hAnsi="Calibri"/>
      <w:sz w:val="22"/>
      <w:lang w:val="ru-RU" w:eastAsia="ar-SA" w:bidi="ar-SA"/>
    </w:rPr>
  </w:style>
  <w:style w:type="character" w:customStyle="1" w:styleId="FooterChar1">
    <w:name w:val="Footer Char1"/>
    <w:uiPriority w:val="99"/>
    <w:rsid w:val="00395CD9"/>
    <w:rPr>
      <w:rFonts w:ascii="Calibri" w:hAnsi="Calibri"/>
      <w:sz w:val="22"/>
      <w:lang w:val="ru-RU" w:eastAsia="ar-SA" w:bidi="ar-SA"/>
    </w:rPr>
  </w:style>
  <w:style w:type="character" w:customStyle="1" w:styleId="BodyTextChar2">
    <w:name w:val="Body Text Char2"/>
    <w:uiPriority w:val="99"/>
    <w:rsid w:val="00395CD9"/>
    <w:rPr>
      <w:rFonts w:eastAsia="Times New Roman"/>
      <w:sz w:val="24"/>
      <w:lang w:val="ru-RU" w:eastAsia="ar-SA" w:bidi="ar-SA"/>
    </w:rPr>
  </w:style>
  <w:style w:type="character" w:customStyle="1" w:styleId="BodyTextIndentChar2">
    <w:name w:val="Body Text Indent Char2"/>
    <w:uiPriority w:val="99"/>
    <w:rsid w:val="00395CD9"/>
    <w:rPr>
      <w:rFonts w:eastAsia="Times New Roman"/>
      <w:sz w:val="24"/>
      <w:lang w:val="ru-RU" w:eastAsia="ar-SA" w:bidi="ar-SA"/>
    </w:rPr>
  </w:style>
  <w:style w:type="character" w:customStyle="1" w:styleId="HTMLPreformattedChar">
    <w:name w:val="HTML Preformatted Char"/>
    <w:uiPriority w:val="99"/>
    <w:rsid w:val="00395CD9"/>
    <w:rPr>
      <w:rFonts w:ascii="Courier New" w:hAnsi="Courier New"/>
      <w:color w:val="000090"/>
      <w:lang w:val="ru-RU" w:eastAsia="ar-SA" w:bidi="ar-SA"/>
    </w:rPr>
  </w:style>
  <w:style w:type="character" w:customStyle="1" w:styleId="BodyText2Char1">
    <w:name w:val="Body Text 2 Char1"/>
    <w:uiPriority w:val="99"/>
    <w:rsid w:val="00395CD9"/>
    <w:rPr>
      <w:rFonts w:eastAsia="Times New Roman"/>
      <w:b/>
      <w:sz w:val="24"/>
      <w:lang w:val="ru-RU" w:eastAsia="ar-SA" w:bidi="ar-SA"/>
    </w:rPr>
  </w:style>
  <w:style w:type="character" w:customStyle="1" w:styleId="SignatureChar1">
    <w:name w:val="Signature Char1"/>
    <w:uiPriority w:val="99"/>
    <w:rsid w:val="00395CD9"/>
    <w:rPr>
      <w:rFonts w:eastAsia="Times New Roman"/>
      <w:b/>
      <w:sz w:val="28"/>
      <w:lang w:val="ru-RU" w:eastAsia="ar-SA" w:bidi="ar-SA"/>
    </w:rPr>
  </w:style>
  <w:style w:type="character" w:customStyle="1" w:styleId="BodyTextFirstIndentChar1">
    <w:name w:val="Body Text First Indent Char1"/>
    <w:uiPriority w:val="99"/>
    <w:rsid w:val="00395CD9"/>
    <w:rPr>
      <w:rFonts w:eastAsia="Times New Roman"/>
      <w:sz w:val="24"/>
      <w:lang w:val="ru-RU" w:eastAsia="ar-SA" w:bidi="ar-SA"/>
    </w:rPr>
  </w:style>
  <w:style w:type="character" w:customStyle="1" w:styleId="BodyText3Char1">
    <w:name w:val="Body Text 3 Char1"/>
    <w:uiPriority w:val="99"/>
    <w:rsid w:val="00395CD9"/>
    <w:rPr>
      <w:rFonts w:eastAsia="Times New Roman"/>
      <w:sz w:val="16"/>
      <w:lang w:val="ru-RU" w:eastAsia="ar-SA" w:bidi="ar-SA"/>
    </w:rPr>
  </w:style>
  <w:style w:type="character" w:customStyle="1" w:styleId="TitleChar">
    <w:name w:val="Title Char"/>
    <w:uiPriority w:val="99"/>
    <w:rsid w:val="00395CD9"/>
    <w:rPr>
      <w:rFonts w:ascii="Arial" w:hAnsi="Arial"/>
      <w:b/>
      <w:sz w:val="24"/>
      <w:lang w:val="ru-RU" w:eastAsia="ar-SA" w:bidi="ar-SA"/>
    </w:rPr>
  </w:style>
  <w:style w:type="character" w:customStyle="1" w:styleId="BodyTextIndent3Char">
    <w:name w:val="Body Text Indent 3 Char"/>
    <w:uiPriority w:val="99"/>
    <w:rsid w:val="00395CD9"/>
    <w:rPr>
      <w:rFonts w:eastAsia="Times New Roman"/>
      <w:sz w:val="16"/>
      <w:lang w:val="ru-RU" w:eastAsia="ar-SA" w:bidi="ar-SA"/>
    </w:rPr>
  </w:style>
  <w:style w:type="character" w:customStyle="1" w:styleId="PlainTextChar">
    <w:name w:val="Plain Text Char"/>
    <w:uiPriority w:val="99"/>
    <w:rsid w:val="00395CD9"/>
    <w:rPr>
      <w:rFonts w:ascii="Courier New" w:hAnsi="Courier New"/>
      <w:lang w:val="ru-RU" w:eastAsia="ar-SA" w:bidi="ar-SA"/>
    </w:rPr>
  </w:style>
  <w:style w:type="character" w:customStyle="1" w:styleId="2f0">
    <w:name w:val="Красная строка 2 Знак"/>
    <w:uiPriority w:val="99"/>
    <w:rsid w:val="00395CD9"/>
    <w:rPr>
      <w:rFonts w:ascii="Times New Roman" w:hAnsi="Times New Roman" w:cs="Times New Roman"/>
      <w:sz w:val="20"/>
      <w:szCs w:val="20"/>
    </w:rPr>
  </w:style>
  <w:style w:type="character" w:customStyle="1" w:styleId="apple-style-span">
    <w:name w:val="apple-style-span"/>
    <w:uiPriority w:val="99"/>
    <w:rsid w:val="00395CD9"/>
    <w:rPr>
      <w:rFonts w:cs="Times New Roman"/>
    </w:rPr>
  </w:style>
  <w:style w:type="character" w:customStyle="1" w:styleId="ListLabel1">
    <w:name w:val="ListLabel 1"/>
    <w:uiPriority w:val="99"/>
    <w:rsid w:val="00395CD9"/>
    <w:rPr>
      <w:color w:val="auto"/>
      <w:sz w:val="28"/>
    </w:rPr>
  </w:style>
  <w:style w:type="character" w:customStyle="1" w:styleId="ListLabel2">
    <w:name w:val="ListLabel 2"/>
    <w:uiPriority w:val="99"/>
    <w:rsid w:val="00395CD9"/>
    <w:rPr>
      <w:sz w:val="24"/>
    </w:rPr>
  </w:style>
  <w:style w:type="character" w:customStyle="1" w:styleId="ListLabel3">
    <w:name w:val="ListLabel 3"/>
    <w:uiPriority w:val="99"/>
    <w:rsid w:val="00395CD9"/>
    <w:rPr>
      <w:rFonts w:eastAsia="Times New Roman"/>
      <w:sz w:val="22"/>
    </w:rPr>
  </w:style>
  <w:style w:type="character" w:customStyle="1" w:styleId="ListLabel4">
    <w:name w:val="ListLabel 4"/>
    <w:uiPriority w:val="99"/>
    <w:rsid w:val="00395CD9"/>
    <w:rPr>
      <w:sz w:val="28"/>
    </w:rPr>
  </w:style>
  <w:style w:type="character" w:customStyle="1" w:styleId="ListLabel5">
    <w:name w:val="ListLabel 5"/>
    <w:uiPriority w:val="99"/>
    <w:rsid w:val="00395CD9"/>
  </w:style>
  <w:style w:type="character" w:customStyle="1" w:styleId="ListLabel6">
    <w:name w:val="ListLabel 6"/>
    <w:uiPriority w:val="99"/>
    <w:rsid w:val="00395CD9"/>
  </w:style>
  <w:style w:type="character" w:customStyle="1" w:styleId="ListLabel7">
    <w:name w:val="ListLabel 7"/>
    <w:uiPriority w:val="99"/>
    <w:rsid w:val="00395CD9"/>
  </w:style>
  <w:style w:type="character" w:customStyle="1" w:styleId="ListLabel8">
    <w:name w:val="ListLabel 8"/>
    <w:uiPriority w:val="99"/>
    <w:rsid w:val="00395CD9"/>
  </w:style>
  <w:style w:type="character" w:customStyle="1" w:styleId="1f7">
    <w:name w:val="Основной текст Знак1"/>
    <w:uiPriority w:val="99"/>
    <w:qFormat/>
    <w:locked/>
    <w:rsid w:val="00395CD9"/>
    <w:rPr>
      <w:rFonts w:ascii="Calibri" w:eastAsia="SimSun" w:hAnsi="Calibri" w:cs="Calibri"/>
      <w:lang w:val="x-none" w:eastAsia="ar-SA" w:bidi="ar-SA"/>
    </w:rPr>
  </w:style>
  <w:style w:type="paragraph" w:customStyle="1" w:styleId="1f8">
    <w:name w:val="Название1"/>
    <w:basedOn w:val="a"/>
    <w:uiPriority w:val="99"/>
    <w:rsid w:val="00395CD9"/>
    <w:pPr>
      <w:suppressLineNumbers/>
      <w:suppressAutoHyphens/>
      <w:spacing w:before="120" w:after="120"/>
    </w:pPr>
    <w:rPr>
      <w:rFonts w:ascii="Calibri" w:eastAsia="SimSun" w:hAnsi="Calibri" w:cs="Calibri"/>
      <w:i/>
      <w:iCs/>
      <w:sz w:val="24"/>
      <w:szCs w:val="24"/>
      <w:lang w:eastAsia="ar-SA"/>
    </w:rPr>
  </w:style>
  <w:style w:type="character" w:customStyle="1" w:styleId="1f9">
    <w:name w:val="Верхний колонтитул Знак1"/>
    <w:uiPriority w:val="99"/>
    <w:semiHidden/>
    <w:locked/>
    <w:rsid w:val="00395CD9"/>
    <w:rPr>
      <w:rFonts w:ascii="Calibri" w:eastAsia="SimSun" w:hAnsi="Calibri" w:cs="Calibri"/>
      <w:lang w:val="x-none" w:eastAsia="ar-SA" w:bidi="ar-SA"/>
    </w:rPr>
  </w:style>
  <w:style w:type="character" w:customStyle="1" w:styleId="1fa">
    <w:name w:val="Нижний колонтитул Знак1"/>
    <w:uiPriority w:val="99"/>
    <w:semiHidden/>
    <w:locked/>
    <w:rsid w:val="00395CD9"/>
    <w:rPr>
      <w:rFonts w:ascii="Calibri" w:eastAsia="SimSun" w:hAnsi="Calibri" w:cs="Calibri"/>
      <w:lang w:val="x-none" w:eastAsia="ar-SA" w:bidi="ar-SA"/>
    </w:rPr>
  </w:style>
  <w:style w:type="character" w:customStyle="1" w:styleId="2f1">
    <w:name w:val="Текст выноски Знак2"/>
    <w:uiPriority w:val="99"/>
    <w:semiHidden/>
    <w:locked/>
    <w:rsid w:val="00395CD9"/>
    <w:rPr>
      <w:rFonts w:ascii="Tahoma" w:eastAsia="SimSun" w:hAnsi="Tahoma" w:cs="Tahoma"/>
      <w:sz w:val="16"/>
      <w:szCs w:val="16"/>
      <w:lang w:val="x-none" w:eastAsia="ar-SA" w:bidi="ar-SA"/>
    </w:rPr>
  </w:style>
  <w:style w:type="paragraph" w:customStyle="1" w:styleId="affffa">
    <w:name w:val="МУ Обычный стиль"/>
    <w:basedOn w:val="a"/>
    <w:uiPriority w:val="99"/>
    <w:rsid w:val="00395CD9"/>
    <w:pPr>
      <w:widowControl w:val="0"/>
      <w:tabs>
        <w:tab w:val="left" w:pos="1134"/>
        <w:tab w:val="left" w:pos="1560"/>
      </w:tabs>
      <w:suppressAutoHyphens/>
      <w:spacing w:after="0"/>
      <w:jc w:val="both"/>
    </w:pPr>
    <w:rPr>
      <w:rFonts w:ascii="Times New Roman" w:eastAsia="SimSun" w:hAnsi="Times New Roman" w:cs="Times New Roman"/>
      <w:sz w:val="28"/>
      <w:szCs w:val="28"/>
      <w:lang w:eastAsia="ar-SA"/>
    </w:rPr>
  </w:style>
  <w:style w:type="character" w:customStyle="1" w:styleId="1fb">
    <w:name w:val="Основной текст с отступом Знак1"/>
    <w:uiPriority w:val="99"/>
    <w:semiHidden/>
    <w:locked/>
    <w:rsid w:val="00395CD9"/>
    <w:rPr>
      <w:rFonts w:ascii="Calibri" w:eastAsia="SimSun" w:hAnsi="Calibri" w:cs="Calibri"/>
      <w:lang w:val="x-none" w:eastAsia="ar-SA" w:bidi="ar-SA"/>
    </w:rPr>
  </w:style>
  <w:style w:type="paragraph" w:customStyle="1" w:styleId="affffb">
    <w:name w:val="Знак"/>
    <w:basedOn w:val="a"/>
    <w:uiPriority w:val="99"/>
    <w:rsid w:val="00395CD9"/>
    <w:pPr>
      <w:widowControl w:val="0"/>
      <w:suppressAutoHyphens/>
      <w:spacing w:after="160" w:line="240" w:lineRule="exact"/>
      <w:jc w:val="both"/>
    </w:pPr>
    <w:rPr>
      <w:rFonts w:ascii="Calibri" w:eastAsia="Times New Roman" w:hAnsi="Calibri" w:cs="Calibri"/>
      <w:sz w:val="24"/>
      <w:szCs w:val="24"/>
      <w:lang w:val="en-US" w:eastAsia="ar-SA"/>
    </w:rPr>
  </w:style>
  <w:style w:type="paragraph" w:styleId="HTML0">
    <w:name w:val="HTML Preformatted"/>
    <w:basedOn w:val="a"/>
    <w:link w:val="HTML2"/>
    <w:uiPriority w:val="99"/>
    <w:rsid w:val="00395C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100" w:lineRule="atLeast"/>
    </w:pPr>
    <w:rPr>
      <w:rFonts w:ascii="Courier New" w:eastAsia="SimSun" w:hAnsi="Courier New" w:cs="Courier New"/>
      <w:sz w:val="20"/>
      <w:szCs w:val="20"/>
      <w:lang w:val="x-none" w:eastAsia="ar-SA"/>
    </w:rPr>
  </w:style>
  <w:style w:type="character" w:customStyle="1" w:styleId="HTML2">
    <w:name w:val="Стандартный HTML Знак2"/>
    <w:basedOn w:val="a1"/>
    <w:link w:val="HTML0"/>
    <w:uiPriority w:val="99"/>
    <w:rsid w:val="00395CD9"/>
    <w:rPr>
      <w:rFonts w:ascii="Courier New" w:eastAsia="SimSun" w:hAnsi="Courier New" w:cs="Courier New"/>
      <w:sz w:val="20"/>
      <w:szCs w:val="20"/>
      <w:lang w:val="x-none" w:eastAsia="ar-SA"/>
    </w:rPr>
  </w:style>
  <w:style w:type="character" w:customStyle="1" w:styleId="213">
    <w:name w:val="Основной текст 2 Знак1"/>
    <w:uiPriority w:val="99"/>
    <w:semiHidden/>
    <w:locked/>
    <w:rsid w:val="00395CD9"/>
    <w:rPr>
      <w:rFonts w:ascii="Calibri" w:eastAsia="SimSun" w:hAnsi="Calibri" w:cs="Calibri"/>
      <w:lang w:val="x-none" w:eastAsia="ar-SA" w:bidi="ar-SA"/>
    </w:rPr>
  </w:style>
  <w:style w:type="paragraph" w:customStyle="1" w:styleId="affffc">
    <w:name w:val="Готовый"/>
    <w:basedOn w:val="a"/>
    <w:uiPriority w:val="99"/>
    <w:rsid w:val="00395CD9"/>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100" w:lineRule="atLeast"/>
    </w:pPr>
    <w:rPr>
      <w:rFonts w:ascii="Courier New" w:eastAsia="Times New Roman" w:hAnsi="Courier New" w:cs="Courier New"/>
      <w:sz w:val="20"/>
      <w:szCs w:val="20"/>
      <w:lang w:eastAsia="ar-SA"/>
    </w:rPr>
  </w:style>
  <w:style w:type="paragraph" w:styleId="affffd">
    <w:name w:val="Signature"/>
    <w:basedOn w:val="a"/>
    <w:link w:val="1fc"/>
    <w:uiPriority w:val="99"/>
    <w:rsid w:val="00395CD9"/>
    <w:pPr>
      <w:suppressLineNumbers/>
      <w:suppressAutoHyphens/>
      <w:spacing w:after="0" w:line="100" w:lineRule="atLeast"/>
      <w:ind w:left="4252"/>
    </w:pPr>
    <w:rPr>
      <w:rFonts w:ascii="Calibri" w:eastAsia="SimSun" w:hAnsi="Calibri" w:cs="Calibri"/>
      <w:sz w:val="20"/>
      <w:szCs w:val="20"/>
      <w:lang w:val="x-none" w:eastAsia="ar-SA"/>
    </w:rPr>
  </w:style>
  <w:style w:type="character" w:customStyle="1" w:styleId="1fc">
    <w:name w:val="Подпись Знак1"/>
    <w:basedOn w:val="a1"/>
    <w:link w:val="affffd"/>
    <w:uiPriority w:val="99"/>
    <w:rsid w:val="00395CD9"/>
    <w:rPr>
      <w:rFonts w:ascii="Calibri" w:eastAsia="SimSun" w:hAnsi="Calibri" w:cs="Calibri"/>
      <w:sz w:val="20"/>
      <w:szCs w:val="20"/>
      <w:lang w:val="x-none" w:eastAsia="ar-SA"/>
    </w:rPr>
  </w:style>
  <w:style w:type="paragraph" w:styleId="37">
    <w:name w:val="Body Text 3"/>
    <w:basedOn w:val="a"/>
    <w:link w:val="311"/>
    <w:uiPriority w:val="99"/>
    <w:rsid w:val="00395CD9"/>
    <w:pPr>
      <w:suppressAutoHyphens/>
      <w:spacing w:after="120" w:line="100" w:lineRule="atLeast"/>
    </w:pPr>
    <w:rPr>
      <w:rFonts w:ascii="Calibri" w:eastAsia="SimSun" w:hAnsi="Calibri" w:cs="Calibri"/>
      <w:sz w:val="16"/>
      <w:szCs w:val="16"/>
      <w:lang w:val="x-none" w:eastAsia="ar-SA"/>
    </w:rPr>
  </w:style>
  <w:style w:type="character" w:customStyle="1" w:styleId="311">
    <w:name w:val="Основной текст 3 Знак1"/>
    <w:basedOn w:val="a1"/>
    <w:link w:val="37"/>
    <w:uiPriority w:val="99"/>
    <w:rsid w:val="00395CD9"/>
    <w:rPr>
      <w:rFonts w:ascii="Calibri" w:eastAsia="SimSun" w:hAnsi="Calibri" w:cs="Calibri"/>
      <w:sz w:val="16"/>
      <w:szCs w:val="16"/>
      <w:lang w:val="x-none" w:eastAsia="ar-SA"/>
    </w:rPr>
  </w:style>
  <w:style w:type="paragraph" w:customStyle="1" w:styleId="Style3">
    <w:name w:val="Style3"/>
    <w:basedOn w:val="a"/>
    <w:uiPriority w:val="99"/>
    <w:rsid w:val="00395CD9"/>
    <w:pPr>
      <w:widowControl w:val="0"/>
      <w:suppressAutoHyphens/>
      <w:spacing w:after="0" w:line="317" w:lineRule="exact"/>
    </w:pPr>
    <w:rPr>
      <w:rFonts w:ascii="Calibri" w:eastAsia="Times New Roman" w:hAnsi="Calibri" w:cs="Calibri"/>
      <w:sz w:val="24"/>
      <w:szCs w:val="24"/>
      <w:lang w:eastAsia="ar-SA"/>
    </w:rPr>
  </w:style>
  <w:style w:type="paragraph" w:customStyle="1" w:styleId="affffe">
    <w:name w:val="Знак Знак Знак Знак Знак Знак Знак Знак Знак Знак"/>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character" w:customStyle="1" w:styleId="1fd">
    <w:name w:val="Текст примечания Знак1"/>
    <w:uiPriority w:val="99"/>
    <w:semiHidden/>
    <w:locked/>
    <w:rsid w:val="00395CD9"/>
    <w:rPr>
      <w:rFonts w:ascii="Calibri" w:eastAsia="SimSun" w:hAnsi="Calibri" w:cs="Calibri"/>
      <w:sz w:val="20"/>
      <w:szCs w:val="20"/>
      <w:lang w:val="x-none" w:eastAsia="ar-SA" w:bidi="ar-SA"/>
    </w:rPr>
  </w:style>
  <w:style w:type="character" w:customStyle="1" w:styleId="1fe">
    <w:name w:val="Тема примечания Знак1"/>
    <w:uiPriority w:val="99"/>
    <w:semiHidden/>
    <w:locked/>
    <w:rsid w:val="00395CD9"/>
    <w:rPr>
      <w:rFonts w:ascii="Calibri" w:eastAsia="SimSun" w:hAnsi="Calibri" w:cs="Calibri"/>
      <w:b/>
      <w:bCs/>
      <w:sz w:val="20"/>
      <w:szCs w:val="20"/>
      <w:lang w:val="x-none" w:eastAsia="ar-SA" w:bidi="ar-SA"/>
    </w:rPr>
  </w:style>
  <w:style w:type="paragraph" w:customStyle="1" w:styleId="1251">
    <w:name w:val="Стиль Без интервала + 125 пт Черный По ширине Первая строка:  1..."/>
    <w:uiPriority w:val="99"/>
    <w:rsid w:val="00395CD9"/>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ConsPlusDocList">
    <w:name w:val="ConsPlusDocList"/>
    <w:uiPriority w:val="99"/>
    <w:rsid w:val="00395CD9"/>
    <w:pPr>
      <w:suppressAutoHyphens/>
      <w:spacing w:after="0" w:line="100" w:lineRule="atLeast"/>
      <w:jc w:val="center"/>
    </w:pPr>
    <w:rPr>
      <w:rFonts w:ascii="Courier New" w:eastAsia="Times New Roman" w:hAnsi="Courier New" w:cs="Courier New"/>
      <w:sz w:val="20"/>
      <w:szCs w:val="20"/>
      <w:lang w:eastAsia="ar-SA"/>
    </w:rPr>
  </w:style>
  <w:style w:type="paragraph" w:customStyle="1" w:styleId="214">
    <w:name w:val="Основной текст 21"/>
    <w:basedOn w:val="a"/>
    <w:uiPriority w:val="99"/>
    <w:rsid w:val="00395CD9"/>
    <w:pPr>
      <w:suppressAutoHyphens/>
      <w:spacing w:after="0" w:line="216" w:lineRule="auto"/>
      <w:ind w:firstLine="709"/>
      <w:jc w:val="both"/>
    </w:pPr>
    <w:rPr>
      <w:rFonts w:ascii="Calibri" w:eastAsia="Times New Roman" w:hAnsi="Calibri" w:cs="Calibri"/>
      <w:sz w:val="20"/>
      <w:szCs w:val="20"/>
      <w:lang w:eastAsia="ar-SA"/>
    </w:rPr>
  </w:style>
  <w:style w:type="character" w:customStyle="1" w:styleId="1ff">
    <w:name w:val="Название Знак1"/>
    <w:uiPriority w:val="99"/>
    <w:locked/>
    <w:rsid w:val="00395CD9"/>
    <w:rPr>
      <w:rFonts w:ascii="Cambria" w:hAnsi="Cambria" w:cs="Cambria"/>
      <w:b/>
      <w:bCs/>
      <w:kern w:val="28"/>
      <w:sz w:val="32"/>
      <w:szCs w:val="32"/>
      <w:lang w:val="x-none" w:eastAsia="ar-SA" w:bidi="ar-SA"/>
    </w:rPr>
  </w:style>
  <w:style w:type="character" w:customStyle="1" w:styleId="312">
    <w:name w:val="Основной текст с отступом 3 Знак1"/>
    <w:uiPriority w:val="99"/>
    <w:semiHidden/>
    <w:locked/>
    <w:rsid w:val="00395CD9"/>
    <w:rPr>
      <w:rFonts w:ascii="Calibri" w:eastAsia="SimSun" w:hAnsi="Calibri" w:cs="Calibri"/>
      <w:sz w:val="16"/>
      <w:szCs w:val="16"/>
      <w:lang w:val="x-none" w:eastAsia="ar-SA" w:bidi="ar-SA"/>
    </w:rPr>
  </w:style>
  <w:style w:type="paragraph" w:styleId="afffff">
    <w:name w:val="Plain Text"/>
    <w:basedOn w:val="a"/>
    <w:link w:val="1ff0"/>
    <w:uiPriority w:val="99"/>
    <w:rsid w:val="00395CD9"/>
    <w:pPr>
      <w:suppressAutoHyphens/>
      <w:spacing w:after="0" w:line="100" w:lineRule="atLeast"/>
      <w:jc w:val="center"/>
    </w:pPr>
    <w:rPr>
      <w:rFonts w:ascii="Courier New" w:eastAsia="SimSun" w:hAnsi="Courier New" w:cs="Courier New"/>
      <w:sz w:val="20"/>
      <w:szCs w:val="20"/>
      <w:lang w:val="x-none" w:eastAsia="ar-SA"/>
    </w:rPr>
  </w:style>
  <w:style w:type="character" w:customStyle="1" w:styleId="1ff0">
    <w:name w:val="Текст Знак1"/>
    <w:basedOn w:val="a1"/>
    <w:link w:val="afffff"/>
    <w:uiPriority w:val="99"/>
    <w:rsid w:val="00395CD9"/>
    <w:rPr>
      <w:rFonts w:ascii="Courier New" w:eastAsia="SimSun" w:hAnsi="Courier New" w:cs="Courier New"/>
      <w:sz w:val="20"/>
      <w:szCs w:val="20"/>
      <w:lang w:val="x-none" w:eastAsia="ar-SA"/>
    </w:rPr>
  </w:style>
  <w:style w:type="paragraph" w:customStyle="1" w:styleId="Preformat">
    <w:name w:val="Preformat"/>
    <w:uiPriority w:val="99"/>
    <w:rsid w:val="00395CD9"/>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ff0">
    <w:name w:val="Нумерованный Список"/>
    <w:basedOn w:val="a"/>
    <w:uiPriority w:val="99"/>
    <w:rsid w:val="00395CD9"/>
    <w:pPr>
      <w:suppressAutoHyphens/>
      <w:spacing w:before="120" w:after="120" w:line="100" w:lineRule="atLeast"/>
      <w:jc w:val="both"/>
    </w:pPr>
    <w:rPr>
      <w:rFonts w:ascii="Calibri" w:eastAsia="Times New Roman" w:hAnsi="Calibri" w:cs="Calibri"/>
      <w:sz w:val="24"/>
      <w:szCs w:val="24"/>
      <w:lang w:eastAsia="ar-SA"/>
    </w:rPr>
  </w:style>
  <w:style w:type="paragraph" w:customStyle="1" w:styleId="ConsNonformat">
    <w:name w:val="ConsNonformat"/>
    <w:uiPriority w:val="99"/>
    <w:rsid w:val="00395CD9"/>
    <w:pPr>
      <w:widowControl w:val="0"/>
      <w:suppressAutoHyphens/>
      <w:spacing w:after="0" w:line="100" w:lineRule="atLeast"/>
      <w:ind w:right="19772"/>
      <w:jc w:val="center"/>
    </w:pPr>
    <w:rPr>
      <w:rFonts w:ascii="Courier New" w:eastAsia="Times New Roman" w:hAnsi="Courier New" w:cs="Courier New"/>
      <w:sz w:val="20"/>
      <w:szCs w:val="20"/>
      <w:lang w:eastAsia="ar-SA"/>
    </w:rPr>
  </w:style>
  <w:style w:type="paragraph" w:customStyle="1" w:styleId="ConsCell">
    <w:name w:val="ConsCell"/>
    <w:uiPriority w:val="99"/>
    <w:rsid w:val="00395CD9"/>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text">
    <w:name w:val="text"/>
    <w:basedOn w:val="a"/>
    <w:uiPriority w:val="99"/>
    <w:rsid w:val="00395CD9"/>
    <w:pPr>
      <w:suppressAutoHyphens/>
      <w:spacing w:after="0" w:line="100" w:lineRule="atLeast"/>
      <w:jc w:val="center"/>
    </w:pPr>
    <w:rPr>
      <w:rFonts w:ascii="Verdana" w:eastAsia="Times New Roman" w:hAnsi="Verdana" w:cs="Verdana"/>
      <w:color w:val="000000"/>
      <w:sz w:val="16"/>
      <w:szCs w:val="16"/>
      <w:lang w:eastAsia="ar-SA"/>
    </w:rPr>
  </w:style>
  <w:style w:type="paragraph" w:customStyle="1" w:styleId="afffff1">
    <w:name w:val="Адресат"/>
    <w:basedOn w:val="a"/>
    <w:uiPriority w:val="99"/>
    <w:rsid w:val="00395CD9"/>
    <w:pPr>
      <w:suppressAutoHyphens/>
      <w:spacing w:after="120" w:line="240" w:lineRule="exact"/>
      <w:jc w:val="center"/>
    </w:pPr>
    <w:rPr>
      <w:rFonts w:ascii="Calibri" w:eastAsia="Times New Roman" w:hAnsi="Calibri" w:cs="Calibri"/>
      <w:b/>
      <w:bCs/>
      <w:sz w:val="28"/>
      <w:szCs w:val="28"/>
      <w:lang w:eastAsia="ar-SA"/>
    </w:rPr>
  </w:style>
  <w:style w:type="paragraph" w:customStyle="1" w:styleId="afffff2">
    <w:name w:val="Приложение"/>
    <w:basedOn w:val="a0"/>
    <w:uiPriority w:val="99"/>
    <w:rsid w:val="00395CD9"/>
    <w:pPr>
      <w:tabs>
        <w:tab w:val="left" w:pos="1673"/>
      </w:tabs>
      <w:suppressAutoHyphens/>
      <w:spacing w:before="240" w:after="0" w:line="240" w:lineRule="exact"/>
      <w:ind w:left="1985" w:hanging="1985"/>
      <w:jc w:val="both"/>
    </w:pPr>
    <w:rPr>
      <w:rFonts w:ascii="Calibri" w:eastAsia="SimSun" w:hAnsi="Calibri" w:cs="Calibri"/>
      <w:b/>
      <w:bCs/>
      <w:sz w:val="20"/>
      <w:szCs w:val="20"/>
      <w:lang w:val="x-none" w:eastAsia="ar-SA"/>
    </w:rPr>
  </w:style>
  <w:style w:type="paragraph" w:customStyle="1" w:styleId="afffff3">
    <w:name w:val="Заголовок к тексту"/>
    <w:basedOn w:val="a"/>
    <w:uiPriority w:val="99"/>
    <w:rsid w:val="00395CD9"/>
    <w:pPr>
      <w:suppressAutoHyphens/>
      <w:spacing w:after="480" w:line="240" w:lineRule="exact"/>
      <w:jc w:val="center"/>
    </w:pPr>
    <w:rPr>
      <w:rFonts w:ascii="Calibri" w:eastAsia="Times New Roman" w:hAnsi="Calibri" w:cs="Calibri"/>
      <w:sz w:val="28"/>
      <w:szCs w:val="28"/>
      <w:lang w:eastAsia="ar-SA"/>
    </w:rPr>
  </w:style>
  <w:style w:type="paragraph" w:customStyle="1" w:styleId="afffff4">
    <w:name w:val="регистрационные поля"/>
    <w:basedOn w:val="a"/>
    <w:uiPriority w:val="99"/>
    <w:rsid w:val="00395CD9"/>
    <w:pPr>
      <w:suppressAutoHyphens/>
      <w:spacing w:after="0" w:line="240" w:lineRule="exact"/>
      <w:jc w:val="center"/>
    </w:pPr>
    <w:rPr>
      <w:rFonts w:ascii="Calibri" w:eastAsia="Times New Roman" w:hAnsi="Calibri" w:cs="Calibri"/>
      <w:b/>
      <w:bCs/>
      <w:sz w:val="28"/>
      <w:szCs w:val="28"/>
      <w:lang w:val="en-US" w:eastAsia="ar-SA"/>
    </w:rPr>
  </w:style>
  <w:style w:type="paragraph" w:customStyle="1" w:styleId="afffff5">
    <w:name w:val="Исполнитель"/>
    <w:basedOn w:val="a0"/>
    <w:uiPriority w:val="99"/>
    <w:rsid w:val="00395CD9"/>
    <w:pPr>
      <w:suppressAutoHyphens/>
      <w:spacing w:line="240" w:lineRule="exact"/>
    </w:pPr>
    <w:rPr>
      <w:rFonts w:ascii="Calibri" w:eastAsia="SimSun" w:hAnsi="Calibri" w:cs="Calibri"/>
      <w:b/>
      <w:bCs/>
      <w:lang w:val="x-none" w:eastAsia="ar-SA"/>
    </w:rPr>
  </w:style>
  <w:style w:type="paragraph" w:customStyle="1" w:styleId="afffff6">
    <w:name w:val="Подпись на общем бланке"/>
    <w:basedOn w:val="affffd"/>
    <w:uiPriority w:val="99"/>
    <w:rsid w:val="00395CD9"/>
    <w:pPr>
      <w:tabs>
        <w:tab w:val="right" w:pos="9639"/>
      </w:tabs>
      <w:spacing w:before="480" w:line="240" w:lineRule="exact"/>
      <w:ind w:left="0"/>
      <w:jc w:val="center"/>
    </w:pPr>
    <w:rPr>
      <w:b/>
      <w:bCs/>
    </w:rPr>
  </w:style>
  <w:style w:type="paragraph" w:customStyle="1" w:styleId="afffff7">
    <w:name w:val="Таблицы (моноширинный)"/>
    <w:basedOn w:val="a"/>
    <w:uiPriority w:val="99"/>
    <w:rsid w:val="00395CD9"/>
    <w:pPr>
      <w:suppressAutoHyphens/>
      <w:spacing w:after="0" w:line="100" w:lineRule="atLeast"/>
      <w:jc w:val="both"/>
    </w:pPr>
    <w:rPr>
      <w:rFonts w:ascii="Courier New" w:eastAsia="Times New Roman" w:hAnsi="Courier New" w:cs="Courier New"/>
      <w:sz w:val="20"/>
      <w:szCs w:val="20"/>
      <w:lang w:eastAsia="ar-SA"/>
    </w:rPr>
  </w:style>
  <w:style w:type="paragraph" w:customStyle="1" w:styleId="afffff8">
    <w:name w:val="Заголовок статьи"/>
    <w:basedOn w:val="a"/>
    <w:uiPriority w:val="99"/>
    <w:rsid w:val="00395CD9"/>
    <w:pPr>
      <w:suppressAutoHyphens/>
      <w:spacing w:after="0" w:line="100" w:lineRule="atLeast"/>
      <w:ind w:left="1612" w:hanging="892"/>
      <w:jc w:val="both"/>
    </w:pPr>
    <w:rPr>
      <w:rFonts w:ascii="Arial" w:eastAsia="Times New Roman" w:hAnsi="Arial" w:cs="Arial"/>
      <w:sz w:val="20"/>
      <w:szCs w:val="20"/>
      <w:lang w:eastAsia="ar-SA"/>
    </w:rPr>
  </w:style>
  <w:style w:type="paragraph" w:customStyle="1" w:styleId="afffff9">
    <w:name w:val="Комментарий"/>
    <w:basedOn w:val="a"/>
    <w:uiPriority w:val="99"/>
    <w:rsid w:val="00395CD9"/>
    <w:pPr>
      <w:suppressAutoHyphens/>
      <w:spacing w:after="0" w:line="100" w:lineRule="atLeast"/>
      <w:ind w:left="170"/>
      <w:jc w:val="both"/>
    </w:pPr>
    <w:rPr>
      <w:rFonts w:ascii="Arial" w:eastAsia="Times New Roman" w:hAnsi="Arial" w:cs="Arial"/>
      <w:i/>
      <w:iCs/>
      <w:color w:val="800080"/>
      <w:sz w:val="20"/>
      <w:szCs w:val="20"/>
      <w:lang w:eastAsia="ar-SA"/>
    </w:rPr>
  </w:style>
  <w:style w:type="paragraph" w:customStyle="1" w:styleId="104">
    <w:name w:val="Обычный 10"/>
    <w:basedOn w:val="a"/>
    <w:uiPriority w:val="99"/>
    <w:rsid w:val="00395CD9"/>
    <w:pPr>
      <w:suppressAutoHyphens/>
      <w:spacing w:after="0" w:line="100" w:lineRule="atLeast"/>
      <w:ind w:right="2" w:firstLine="110"/>
      <w:jc w:val="both"/>
    </w:pPr>
    <w:rPr>
      <w:rFonts w:ascii="Calibri" w:eastAsia="Times New Roman" w:hAnsi="Calibri" w:cs="Calibri"/>
      <w:sz w:val="20"/>
      <w:szCs w:val="20"/>
      <w:lang w:eastAsia="ar-SA"/>
    </w:rPr>
  </w:style>
  <w:style w:type="paragraph" w:customStyle="1" w:styleId="1ff1">
    <w:name w:val="Знак1"/>
    <w:basedOn w:val="a"/>
    <w:uiPriority w:val="99"/>
    <w:rsid w:val="00395CD9"/>
    <w:pPr>
      <w:suppressAutoHyphens/>
      <w:spacing w:after="160" w:line="240" w:lineRule="exact"/>
      <w:jc w:val="both"/>
    </w:pPr>
    <w:rPr>
      <w:rFonts w:ascii="Calibri" w:eastAsia="Times New Roman" w:hAnsi="Calibri" w:cs="Calibri"/>
      <w:sz w:val="24"/>
      <w:szCs w:val="24"/>
      <w:lang w:val="en-US" w:eastAsia="ar-SA"/>
    </w:rPr>
  </w:style>
  <w:style w:type="paragraph" w:customStyle="1" w:styleId="Normal1">
    <w:name w:val="Normal1"/>
    <w:uiPriority w:val="99"/>
    <w:rsid w:val="00395CD9"/>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fa">
    <w:name w:val="Знак Знак Знак Знак Знак Знак Знак"/>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395CD9"/>
    <w:pPr>
      <w:suppressAutoHyphens/>
      <w:spacing w:after="160" w:line="240" w:lineRule="exact"/>
      <w:jc w:val="center"/>
    </w:pPr>
    <w:rPr>
      <w:rFonts w:ascii="Verdana" w:eastAsia="Times New Roman" w:hAnsi="Verdana" w:cs="Verdana"/>
      <w:sz w:val="24"/>
      <w:szCs w:val="24"/>
      <w:lang w:val="en-US" w:eastAsia="ar-SA"/>
    </w:rPr>
  </w:style>
  <w:style w:type="paragraph" w:customStyle="1" w:styleId="1ff3">
    <w:name w:val="Знак Знак Знак Знак Знак Знак Знак1"/>
    <w:basedOn w:val="a"/>
    <w:uiPriority w:val="99"/>
    <w:rsid w:val="00395CD9"/>
    <w:pPr>
      <w:suppressAutoHyphens/>
      <w:spacing w:before="100" w:after="100" w:line="100" w:lineRule="atLeast"/>
      <w:jc w:val="center"/>
    </w:pPr>
    <w:rPr>
      <w:rFonts w:ascii="Tahoma" w:eastAsia="Times New Roman" w:hAnsi="Tahoma" w:cs="Tahoma"/>
      <w:sz w:val="20"/>
      <w:szCs w:val="20"/>
      <w:lang w:val="en-US" w:eastAsia="ar-SA"/>
    </w:rPr>
  </w:style>
  <w:style w:type="paragraph" w:customStyle="1" w:styleId="msonormalcxspmiddle">
    <w:name w:val="msonormalcxspmiddle"/>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msonormalcxsplast">
    <w:name w:val="msonormalcxsplast"/>
    <w:basedOn w:val="a"/>
    <w:uiPriority w:val="99"/>
    <w:rsid w:val="00395CD9"/>
    <w:pPr>
      <w:suppressAutoHyphens/>
      <w:spacing w:before="100" w:after="100" w:line="100" w:lineRule="atLeast"/>
      <w:jc w:val="center"/>
    </w:pPr>
    <w:rPr>
      <w:rFonts w:ascii="Calibri" w:eastAsia="Times New Roman" w:hAnsi="Calibri" w:cs="Calibri"/>
      <w:color w:val="000000"/>
      <w:sz w:val="24"/>
      <w:szCs w:val="24"/>
      <w:lang w:eastAsia="ar-SA"/>
    </w:rPr>
  </w:style>
  <w:style w:type="paragraph" w:customStyle="1" w:styleId="afffffb">
    <w:name w:val="......."/>
    <w:basedOn w:val="a"/>
    <w:uiPriority w:val="99"/>
    <w:rsid w:val="00395CD9"/>
    <w:pPr>
      <w:suppressAutoHyphens/>
      <w:spacing w:after="0" w:line="100" w:lineRule="atLeast"/>
      <w:jc w:val="center"/>
    </w:pPr>
    <w:rPr>
      <w:rFonts w:ascii="Calibri" w:eastAsia="Times New Roman" w:hAnsi="Calibri" w:cs="Calibri"/>
      <w:sz w:val="24"/>
      <w:szCs w:val="24"/>
      <w:lang w:eastAsia="ar-SA"/>
    </w:rPr>
  </w:style>
  <w:style w:type="paragraph" w:customStyle="1" w:styleId="2f2">
    <w:name w:val="Обычный2"/>
    <w:uiPriority w:val="99"/>
    <w:rsid w:val="00395CD9"/>
    <w:pPr>
      <w:widowControl w:val="0"/>
      <w:suppressAutoHyphens/>
      <w:spacing w:after="0" w:line="100" w:lineRule="atLeast"/>
    </w:pPr>
    <w:rPr>
      <w:rFonts w:ascii="Calibri" w:eastAsia="Times New Roman" w:hAnsi="Calibri" w:cs="Calibri"/>
      <w:sz w:val="20"/>
      <w:szCs w:val="20"/>
      <w:lang w:eastAsia="ar-SA"/>
    </w:rPr>
  </w:style>
  <w:style w:type="paragraph" w:styleId="2f3">
    <w:name w:val="Body Text First Indent 2"/>
    <w:basedOn w:val="a5"/>
    <w:link w:val="215"/>
    <w:uiPriority w:val="99"/>
    <w:rsid w:val="00395CD9"/>
    <w:pPr>
      <w:widowControl w:val="0"/>
      <w:suppressAutoHyphens/>
      <w:spacing w:line="100" w:lineRule="atLeast"/>
      <w:ind w:firstLine="210"/>
    </w:pPr>
    <w:rPr>
      <w:rFonts w:ascii="Calibri" w:eastAsia="SimSun" w:hAnsi="Calibri" w:cs="Calibri"/>
      <w:sz w:val="20"/>
      <w:szCs w:val="20"/>
      <w:lang w:val="x-none" w:eastAsia="ar-SA"/>
    </w:rPr>
  </w:style>
  <w:style w:type="character" w:customStyle="1" w:styleId="215">
    <w:name w:val="Красная строка 2 Знак1"/>
    <w:basedOn w:val="a6"/>
    <w:link w:val="2f3"/>
    <w:uiPriority w:val="99"/>
    <w:rsid w:val="00395CD9"/>
    <w:rPr>
      <w:rFonts w:ascii="Calibri" w:eastAsia="SimSun" w:hAnsi="Calibri" w:cs="Calibri"/>
      <w:sz w:val="20"/>
      <w:szCs w:val="20"/>
      <w:lang w:val="x-none" w:eastAsia="ar-SA"/>
    </w:rPr>
  </w:style>
  <w:style w:type="paragraph" w:customStyle="1" w:styleId="222">
    <w:name w:val="Основной текст 22"/>
    <w:basedOn w:val="a"/>
    <w:uiPriority w:val="99"/>
    <w:rsid w:val="00395CD9"/>
    <w:pPr>
      <w:suppressAutoHyphens/>
      <w:spacing w:after="0" w:line="216" w:lineRule="auto"/>
      <w:ind w:firstLine="709"/>
      <w:jc w:val="both"/>
    </w:pPr>
    <w:rPr>
      <w:rFonts w:ascii="Calibri" w:eastAsia="Times New Roman"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395CD9"/>
    <w:pPr>
      <w:suppressAutoHyphens/>
      <w:spacing w:after="0" w:line="100" w:lineRule="atLeast"/>
    </w:pPr>
    <w:rPr>
      <w:rFonts w:ascii="Verdana" w:eastAsia="Times New Roman" w:hAnsi="Verdana" w:cs="Verdana"/>
      <w:sz w:val="20"/>
      <w:szCs w:val="20"/>
      <w:lang w:val="en-US" w:eastAsia="ar-SA"/>
    </w:rPr>
  </w:style>
  <w:style w:type="paragraph" w:customStyle="1" w:styleId="afffffc">
    <w:name w:val="Прижатый влево"/>
    <w:basedOn w:val="a"/>
    <w:next w:val="a"/>
    <w:uiPriority w:val="99"/>
    <w:rsid w:val="00395CD9"/>
    <w:pPr>
      <w:autoSpaceDE w:val="0"/>
      <w:autoSpaceDN w:val="0"/>
      <w:adjustRightInd w:val="0"/>
      <w:spacing w:after="0" w:line="240" w:lineRule="auto"/>
    </w:pPr>
    <w:rPr>
      <w:rFonts w:ascii="Arial" w:eastAsia="Times New Roman" w:hAnsi="Arial" w:cs="Arial"/>
      <w:sz w:val="24"/>
      <w:szCs w:val="24"/>
    </w:rPr>
  </w:style>
  <w:style w:type="character" w:customStyle="1" w:styleId="ListLabel11">
    <w:name w:val="ListLabel 11"/>
    <w:uiPriority w:val="99"/>
    <w:rsid w:val="00395CD9"/>
    <w:rPr>
      <w:rFonts w:ascii="Times New Roman" w:hAnsi="Times New Roman"/>
      <w:color w:val="FF0000"/>
      <w:sz w:val="28"/>
    </w:rPr>
  </w:style>
  <w:style w:type="table" w:customStyle="1" w:styleId="171">
    <w:name w:val="Сетка таблицы17"/>
    <w:basedOn w:val="a2"/>
    <w:next w:val="a4"/>
    <w:uiPriority w:val="39"/>
    <w:locked/>
    <w:rsid w:val="00395CD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b-e-block1">
    <w:name w:val="tb-e-block1"/>
    <w:rsid w:val="00395CD9"/>
    <w:rPr>
      <w:color w:val="000000"/>
    </w:rPr>
  </w:style>
  <w:style w:type="paragraph" w:styleId="z-">
    <w:name w:val="HTML Top of Form"/>
    <w:basedOn w:val="a"/>
    <w:next w:val="a"/>
    <w:link w:val="z-0"/>
    <w:hidden/>
    <w:uiPriority w:val="99"/>
    <w:semiHidden/>
    <w:unhideWhenUsed/>
    <w:rsid w:val="00395C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1"/>
    <w:link w:val="z-"/>
    <w:uiPriority w:val="99"/>
    <w:semiHidden/>
    <w:rsid w:val="00395C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95C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1"/>
    <w:link w:val="z-1"/>
    <w:uiPriority w:val="99"/>
    <w:semiHidden/>
    <w:rsid w:val="00395CD9"/>
    <w:rPr>
      <w:rFonts w:ascii="Arial" w:eastAsia="Times New Roman" w:hAnsi="Arial" w:cs="Arial"/>
      <w:vanish/>
      <w:sz w:val="16"/>
      <w:szCs w:val="16"/>
      <w:lang w:eastAsia="ru-RU"/>
    </w:rPr>
  </w:style>
  <w:style w:type="table" w:customStyle="1" w:styleId="181">
    <w:name w:val="Сетка таблицы18"/>
    <w:basedOn w:val="a2"/>
    <w:next w:val="a4"/>
    <w:uiPriority w:val="59"/>
    <w:rsid w:val="007265B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1">
    <w:name w:val="Сетка таблицы19"/>
    <w:basedOn w:val="a2"/>
    <w:next w:val="a4"/>
    <w:rsid w:val="007265B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
    <w:name w:val="Сетка таблицы20"/>
    <w:basedOn w:val="a2"/>
    <w:next w:val="a4"/>
    <w:rsid w:val="00633F1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
    <w:next w:val="a3"/>
    <w:uiPriority w:val="99"/>
    <w:semiHidden/>
    <w:unhideWhenUsed/>
    <w:rsid w:val="00633F1D"/>
  </w:style>
  <w:style w:type="numbering" w:customStyle="1" w:styleId="152">
    <w:name w:val="Нет списка15"/>
    <w:next w:val="a3"/>
    <w:uiPriority w:val="99"/>
    <w:semiHidden/>
    <w:unhideWhenUsed/>
    <w:rsid w:val="00E27F78"/>
  </w:style>
  <w:style w:type="paragraph" w:customStyle="1" w:styleId="38">
    <w:name w:val="Абзац списка3"/>
    <w:basedOn w:val="a"/>
    <w:uiPriority w:val="34"/>
    <w:qFormat/>
    <w:rsid w:val="00E27F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5">
    <w:name w:val="Знак Знак5"/>
    <w:locked/>
    <w:rsid w:val="00E27F78"/>
    <w:rPr>
      <w:rFonts w:ascii="Arial" w:hAnsi="Arial"/>
      <w:b/>
      <w:bCs/>
      <w:kern w:val="32"/>
      <w:sz w:val="32"/>
      <w:szCs w:val="32"/>
      <w:lang w:val="x-none" w:eastAsia="ru-RU" w:bidi="ar-SA"/>
    </w:rPr>
  </w:style>
  <w:style w:type="table" w:customStyle="1" w:styleId="223">
    <w:name w:val="Сетка таблицы22"/>
    <w:basedOn w:val="a2"/>
    <w:next w:val="a4"/>
    <w:uiPriority w:val="59"/>
    <w:qFormat/>
    <w:rsid w:val="00CF7CC4"/>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4">
    <w:name w:val="Основной текст (7)_"/>
    <w:basedOn w:val="a1"/>
    <w:link w:val="75"/>
    <w:uiPriority w:val="99"/>
    <w:qFormat/>
    <w:rsid w:val="00CF7CC4"/>
    <w:rPr>
      <w:rFonts w:ascii="Times New Roman" w:hAnsi="Times New Roman" w:cs="Times New Roman"/>
      <w:b/>
      <w:bCs/>
      <w:spacing w:val="10"/>
      <w:sz w:val="25"/>
      <w:szCs w:val="25"/>
      <w:shd w:val="clear" w:color="auto" w:fill="FFFFFF"/>
    </w:rPr>
  </w:style>
  <w:style w:type="paragraph" w:customStyle="1" w:styleId="75">
    <w:name w:val="Основной текст (7)"/>
    <w:basedOn w:val="a"/>
    <w:link w:val="74"/>
    <w:uiPriority w:val="99"/>
    <w:qFormat/>
    <w:rsid w:val="00CF7CC4"/>
    <w:pPr>
      <w:shd w:val="clear" w:color="auto" w:fill="FFFFFF"/>
      <w:spacing w:before="300" w:after="600" w:line="326" w:lineRule="exact"/>
      <w:jc w:val="center"/>
    </w:pPr>
    <w:rPr>
      <w:rFonts w:ascii="Times New Roman" w:eastAsiaTheme="minorHAnsi" w:hAnsi="Times New Roman" w:cs="Times New Roman"/>
      <w:b/>
      <w:bCs/>
      <w:spacing w:val="10"/>
      <w:sz w:val="25"/>
      <w:szCs w:val="25"/>
      <w:lang w:eastAsia="en-US"/>
    </w:rPr>
  </w:style>
  <w:style w:type="character" w:customStyle="1" w:styleId="39">
    <w:name w:val="Заголовок №3_"/>
    <w:basedOn w:val="a1"/>
    <w:link w:val="3a"/>
    <w:uiPriority w:val="99"/>
    <w:qFormat/>
    <w:rsid w:val="00CF7CC4"/>
    <w:rPr>
      <w:rFonts w:ascii="Times New Roman" w:hAnsi="Times New Roman" w:cs="Times New Roman"/>
      <w:b/>
      <w:bCs/>
      <w:spacing w:val="10"/>
      <w:sz w:val="25"/>
      <w:szCs w:val="25"/>
      <w:shd w:val="clear" w:color="auto" w:fill="FFFFFF"/>
    </w:rPr>
  </w:style>
  <w:style w:type="paragraph" w:customStyle="1" w:styleId="3a">
    <w:name w:val="Заголовок №3"/>
    <w:basedOn w:val="a"/>
    <w:link w:val="39"/>
    <w:uiPriority w:val="99"/>
    <w:qFormat/>
    <w:rsid w:val="00CF7CC4"/>
    <w:pPr>
      <w:shd w:val="clear" w:color="auto" w:fill="FFFFFF"/>
      <w:spacing w:after="420" w:line="240" w:lineRule="atLeast"/>
      <w:ind w:hanging="660"/>
      <w:outlineLvl w:val="2"/>
    </w:pPr>
    <w:rPr>
      <w:rFonts w:ascii="Times New Roman" w:eastAsiaTheme="minorHAnsi" w:hAnsi="Times New Roman" w:cs="Times New Roman"/>
      <w:b/>
      <w:bCs/>
      <w:spacing w:val="10"/>
      <w:sz w:val="25"/>
      <w:szCs w:val="25"/>
      <w:lang w:eastAsia="en-US"/>
    </w:rPr>
  </w:style>
  <w:style w:type="character" w:customStyle="1" w:styleId="94">
    <w:name w:val="Основной текст (9)_"/>
    <w:basedOn w:val="a1"/>
    <w:link w:val="95"/>
    <w:uiPriority w:val="99"/>
    <w:qFormat/>
    <w:rsid w:val="00CF7CC4"/>
    <w:rPr>
      <w:rFonts w:ascii="Times New Roman" w:hAnsi="Times New Roman" w:cs="Times New Roman"/>
      <w:sz w:val="16"/>
      <w:szCs w:val="16"/>
      <w:shd w:val="clear" w:color="auto" w:fill="FFFFFF"/>
    </w:rPr>
  </w:style>
  <w:style w:type="paragraph" w:customStyle="1" w:styleId="95">
    <w:name w:val="Основной текст (9)"/>
    <w:basedOn w:val="a"/>
    <w:link w:val="94"/>
    <w:uiPriority w:val="99"/>
    <w:qFormat/>
    <w:rsid w:val="00CF7CC4"/>
    <w:pPr>
      <w:shd w:val="clear" w:color="auto" w:fill="FFFFFF"/>
      <w:spacing w:before="360" w:after="0" w:line="216" w:lineRule="exact"/>
      <w:jc w:val="center"/>
    </w:pPr>
    <w:rPr>
      <w:rFonts w:ascii="Times New Roman" w:eastAsiaTheme="minorHAnsi" w:hAnsi="Times New Roman" w:cs="Times New Roman"/>
      <w:sz w:val="16"/>
      <w:szCs w:val="16"/>
      <w:lang w:eastAsia="en-US"/>
    </w:rPr>
  </w:style>
  <w:style w:type="character" w:customStyle="1" w:styleId="56">
    <w:name w:val="Основной текст (5)_"/>
    <w:basedOn w:val="a1"/>
    <w:link w:val="511"/>
    <w:uiPriority w:val="99"/>
    <w:qFormat/>
    <w:rsid w:val="00CF7CC4"/>
    <w:rPr>
      <w:rFonts w:ascii="Times New Roman" w:hAnsi="Times New Roman" w:cs="Times New Roman"/>
      <w:shd w:val="clear" w:color="auto" w:fill="FFFFFF"/>
    </w:rPr>
  </w:style>
  <w:style w:type="paragraph" w:customStyle="1" w:styleId="511">
    <w:name w:val="Основной текст (5)1"/>
    <w:basedOn w:val="a"/>
    <w:link w:val="56"/>
    <w:uiPriority w:val="99"/>
    <w:qFormat/>
    <w:rsid w:val="00CF7CC4"/>
    <w:pPr>
      <w:shd w:val="clear" w:color="auto" w:fill="FFFFFF"/>
      <w:spacing w:before="540" w:after="0" w:line="240" w:lineRule="atLeast"/>
      <w:ind w:hanging="1860"/>
    </w:pPr>
    <w:rPr>
      <w:rFonts w:ascii="Times New Roman" w:eastAsiaTheme="minorHAnsi" w:hAnsi="Times New Roman" w:cs="Times New Roman"/>
      <w:lang w:eastAsia="en-US"/>
    </w:rPr>
  </w:style>
  <w:style w:type="table" w:customStyle="1" w:styleId="232">
    <w:name w:val="Сетка таблицы23"/>
    <w:basedOn w:val="a2"/>
    <w:next w:val="a4"/>
    <w:uiPriority w:val="59"/>
    <w:rsid w:val="003B717D"/>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2"/>
    <w:next w:val="a4"/>
    <w:uiPriority w:val="59"/>
    <w:rsid w:val="00563B23"/>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
    <w:name w:val="Нет списка16"/>
    <w:next w:val="a3"/>
    <w:uiPriority w:val="99"/>
    <w:semiHidden/>
    <w:unhideWhenUsed/>
    <w:rsid w:val="00563B23"/>
  </w:style>
  <w:style w:type="numbering" w:customStyle="1" w:styleId="172">
    <w:name w:val="Нет списка17"/>
    <w:next w:val="a3"/>
    <w:uiPriority w:val="99"/>
    <w:semiHidden/>
    <w:rsid w:val="009109FF"/>
  </w:style>
  <w:style w:type="table" w:customStyle="1" w:styleId="251">
    <w:name w:val="Сетка таблицы25"/>
    <w:basedOn w:val="a2"/>
    <w:next w:val="a4"/>
    <w:rsid w:val="00910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
    <w:next w:val="a3"/>
    <w:uiPriority w:val="99"/>
    <w:semiHidden/>
    <w:rsid w:val="009B503D"/>
  </w:style>
  <w:style w:type="table" w:customStyle="1" w:styleId="261">
    <w:name w:val="Сетка таблицы26"/>
    <w:basedOn w:val="a2"/>
    <w:next w:val="a4"/>
    <w:rsid w:val="009B503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71">
    <w:name w:val="Сетка таблицы27"/>
    <w:basedOn w:val="a2"/>
    <w:next w:val="a4"/>
    <w:uiPriority w:val="59"/>
    <w:rsid w:val="00151EB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WW-">
    <w:name w:val="WW-Базовый"/>
    <w:rsid w:val="00151EBC"/>
    <w:pPr>
      <w:tabs>
        <w:tab w:val="left" w:pos="709"/>
      </w:tabs>
      <w:suppressAutoHyphens/>
      <w:spacing w:line="276" w:lineRule="atLeast"/>
    </w:pPr>
    <w:rPr>
      <w:rFonts w:ascii="Calibri" w:eastAsia="Times New Roman" w:hAnsi="Calibri" w:cs="Calibri"/>
      <w:color w:val="00000A"/>
      <w:lang w:eastAsia="zh-CN"/>
    </w:rPr>
  </w:style>
  <w:style w:type="character" w:customStyle="1" w:styleId="s10">
    <w:name w:val="s1"/>
    <w:basedOn w:val="a1"/>
    <w:rsid w:val="00C2072F"/>
  </w:style>
  <w:style w:type="character" w:customStyle="1" w:styleId="s2">
    <w:name w:val="s2"/>
    <w:basedOn w:val="a1"/>
    <w:rsid w:val="00C2072F"/>
  </w:style>
  <w:style w:type="character" w:customStyle="1" w:styleId="s20">
    <w:name w:val="s20"/>
    <w:basedOn w:val="a1"/>
    <w:rsid w:val="00C2072F"/>
  </w:style>
  <w:style w:type="paragraph" w:customStyle="1" w:styleId="p13">
    <w:name w:val="p13"/>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7">
    <w:name w:val="s7"/>
    <w:basedOn w:val="a1"/>
    <w:rsid w:val="00C2072F"/>
  </w:style>
  <w:style w:type="paragraph" w:customStyle="1" w:styleId="p20">
    <w:name w:val="p20"/>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4">
    <w:name w:val="p74"/>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5">
    <w:name w:val="p5"/>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75">
    <w:name w:val="p75"/>
    <w:basedOn w:val="a"/>
    <w:rsid w:val="00C2072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81">
    <w:name w:val="Сетка таблицы28"/>
    <w:basedOn w:val="a2"/>
    <w:next w:val="a4"/>
    <w:uiPriority w:val="59"/>
    <w:rsid w:val="003168D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2">
    <w:name w:val="Нет списка19"/>
    <w:next w:val="a3"/>
    <w:uiPriority w:val="99"/>
    <w:semiHidden/>
    <w:unhideWhenUsed/>
    <w:rsid w:val="005E4CE1"/>
  </w:style>
  <w:style w:type="paragraph" w:customStyle="1" w:styleId="45">
    <w:name w:val="Абзац списка4"/>
    <w:basedOn w:val="a"/>
    <w:uiPriority w:val="34"/>
    <w:qFormat/>
    <w:rsid w:val="005E4CE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290">
    <w:name w:val="Сетка таблицы29"/>
    <w:basedOn w:val="a2"/>
    <w:next w:val="a4"/>
    <w:uiPriority w:val="59"/>
    <w:rsid w:val="005E4C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0">
    <w:name w:val="Сетка таблицы30"/>
    <w:basedOn w:val="a2"/>
    <w:next w:val="a4"/>
    <w:uiPriority w:val="59"/>
    <w:rsid w:val="00D7344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3">
    <w:name w:val="Нет списка20"/>
    <w:next w:val="a3"/>
    <w:uiPriority w:val="99"/>
    <w:semiHidden/>
    <w:unhideWhenUsed/>
    <w:rsid w:val="00893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407274">
      <w:bodyDiv w:val="1"/>
      <w:marLeft w:val="0"/>
      <w:marRight w:val="0"/>
      <w:marTop w:val="0"/>
      <w:marBottom w:val="0"/>
      <w:divBdr>
        <w:top w:val="none" w:sz="0" w:space="0" w:color="auto"/>
        <w:left w:val="none" w:sz="0" w:space="0" w:color="auto"/>
        <w:bottom w:val="none" w:sz="0" w:space="0" w:color="auto"/>
        <w:right w:val="none" w:sz="0" w:space="0" w:color="auto"/>
      </w:divBdr>
    </w:div>
    <w:div w:id="48261138">
      <w:bodyDiv w:val="1"/>
      <w:marLeft w:val="0"/>
      <w:marRight w:val="0"/>
      <w:marTop w:val="0"/>
      <w:marBottom w:val="0"/>
      <w:divBdr>
        <w:top w:val="none" w:sz="0" w:space="0" w:color="auto"/>
        <w:left w:val="none" w:sz="0" w:space="0" w:color="auto"/>
        <w:bottom w:val="none" w:sz="0" w:space="0" w:color="auto"/>
        <w:right w:val="none" w:sz="0" w:space="0" w:color="auto"/>
      </w:divBdr>
    </w:div>
    <w:div w:id="107164456">
      <w:bodyDiv w:val="1"/>
      <w:marLeft w:val="0"/>
      <w:marRight w:val="0"/>
      <w:marTop w:val="0"/>
      <w:marBottom w:val="0"/>
      <w:divBdr>
        <w:top w:val="none" w:sz="0" w:space="0" w:color="auto"/>
        <w:left w:val="none" w:sz="0" w:space="0" w:color="auto"/>
        <w:bottom w:val="none" w:sz="0" w:space="0" w:color="auto"/>
        <w:right w:val="none" w:sz="0" w:space="0" w:color="auto"/>
      </w:divBdr>
    </w:div>
    <w:div w:id="181096070">
      <w:bodyDiv w:val="1"/>
      <w:marLeft w:val="0"/>
      <w:marRight w:val="0"/>
      <w:marTop w:val="0"/>
      <w:marBottom w:val="0"/>
      <w:divBdr>
        <w:top w:val="none" w:sz="0" w:space="0" w:color="auto"/>
        <w:left w:val="none" w:sz="0" w:space="0" w:color="auto"/>
        <w:bottom w:val="none" w:sz="0" w:space="0" w:color="auto"/>
        <w:right w:val="none" w:sz="0" w:space="0" w:color="auto"/>
      </w:divBdr>
    </w:div>
    <w:div w:id="228420764">
      <w:bodyDiv w:val="1"/>
      <w:marLeft w:val="0"/>
      <w:marRight w:val="0"/>
      <w:marTop w:val="0"/>
      <w:marBottom w:val="0"/>
      <w:divBdr>
        <w:top w:val="none" w:sz="0" w:space="0" w:color="auto"/>
        <w:left w:val="none" w:sz="0" w:space="0" w:color="auto"/>
        <w:bottom w:val="none" w:sz="0" w:space="0" w:color="auto"/>
        <w:right w:val="none" w:sz="0" w:space="0" w:color="auto"/>
      </w:divBdr>
    </w:div>
    <w:div w:id="232785900">
      <w:bodyDiv w:val="1"/>
      <w:marLeft w:val="0"/>
      <w:marRight w:val="0"/>
      <w:marTop w:val="0"/>
      <w:marBottom w:val="0"/>
      <w:divBdr>
        <w:top w:val="none" w:sz="0" w:space="0" w:color="auto"/>
        <w:left w:val="none" w:sz="0" w:space="0" w:color="auto"/>
        <w:bottom w:val="none" w:sz="0" w:space="0" w:color="auto"/>
        <w:right w:val="none" w:sz="0" w:space="0" w:color="auto"/>
      </w:divBdr>
    </w:div>
    <w:div w:id="277223492">
      <w:bodyDiv w:val="1"/>
      <w:marLeft w:val="0"/>
      <w:marRight w:val="0"/>
      <w:marTop w:val="0"/>
      <w:marBottom w:val="0"/>
      <w:divBdr>
        <w:top w:val="none" w:sz="0" w:space="0" w:color="auto"/>
        <w:left w:val="none" w:sz="0" w:space="0" w:color="auto"/>
        <w:bottom w:val="none" w:sz="0" w:space="0" w:color="auto"/>
        <w:right w:val="none" w:sz="0" w:space="0" w:color="auto"/>
      </w:divBdr>
    </w:div>
    <w:div w:id="280114919">
      <w:bodyDiv w:val="1"/>
      <w:marLeft w:val="0"/>
      <w:marRight w:val="0"/>
      <w:marTop w:val="0"/>
      <w:marBottom w:val="0"/>
      <w:divBdr>
        <w:top w:val="none" w:sz="0" w:space="0" w:color="auto"/>
        <w:left w:val="none" w:sz="0" w:space="0" w:color="auto"/>
        <w:bottom w:val="none" w:sz="0" w:space="0" w:color="auto"/>
        <w:right w:val="none" w:sz="0" w:space="0" w:color="auto"/>
      </w:divBdr>
    </w:div>
    <w:div w:id="367804888">
      <w:bodyDiv w:val="1"/>
      <w:marLeft w:val="0"/>
      <w:marRight w:val="0"/>
      <w:marTop w:val="0"/>
      <w:marBottom w:val="0"/>
      <w:divBdr>
        <w:top w:val="none" w:sz="0" w:space="0" w:color="auto"/>
        <w:left w:val="none" w:sz="0" w:space="0" w:color="auto"/>
        <w:bottom w:val="none" w:sz="0" w:space="0" w:color="auto"/>
        <w:right w:val="none" w:sz="0" w:space="0" w:color="auto"/>
      </w:divBdr>
    </w:div>
    <w:div w:id="382557551">
      <w:bodyDiv w:val="1"/>
      <w:marLeft w:val="0"/>
      <w:marRight w:val="0"/>
      <w:marTop w:val="0"/>
      <w:marBottom w:val="0"/>
      <w:divBdr>
        <w:top w:val="none" w:sz="0" w:space="0" w:color="auto"/>
        <w:left w:val="none" w:sz="0" w:space="0" w:color="auto"/>
        <w:bottom w:val="none" w:sz="0" w:space="0" w:color="auto"/>
        <w:right w:val="none" w:sz="0" w:space="0" w:color="auto"/>
      </w:divBdr>
    </w:div>
    <w:div w:id="382952671">
      <w:bodyDiv w:val="1"/>
      <w:marLeft w:val="0"/>
      <w:marRight w:val="0"/>
      <w:marTop w:val="0"/>
      <w:marBottom w:val="0"/>
      <w:divBdr>
        <w:top w:val="none" w:sz="0" w:space="0" w:color="auto"/>
        <w:left w:val="none" w:sz="0" w:space="0" w:color="auto"/>
        <w:bottom w:val="none" w:sz="0" w:space="0" w:color="auto"/>
        <w:right w:val="none" w:sz="0" w:space="0" w:color="auto"/>
      </w:divBdr>
    </w:div>
    <w:div w:id="394936900">
      <w:bodyDiv w:val="1"/>
      <w:marLeft w:val="0"/>
      <w:marRight w:val="0"/>
      <w:marTop w:val="0"/>
      <w:marBottom w:val="0"/>
      <w:divBdr>
        <w:top w:val="none" w:sz="0" w:space="0" w:color="auto"/>
        <w:left w:val="none" w:sz="0" w:space="0" w:color="auto"/>
        <w:bottom w:val="none" w:sz="0" w:space="0" w:color="auto"/>
        <w:right w:val="none" w:sz="0" w:space="0" w:color="auto"/>
      </w:divBdr>
    </w:div>
    <w:div w:id="434450008">
      <w:bodyDiv w:val="1"/>
      <w:marLeft w:val="0"/>
      <w:marRight w:val="0"/>
      <w:marTop w:val="0"/>
      <w:marBottom w:val="0"/>
      <w:divBdr>
        <w:top w:val="none" w:sz="0" w:space="0" w:color="auto"/>
        <w:left w:val="none" w:sz="0" w:space="0" w:color="auto"/>
        <w:bottom w:val="none" w:sz="0" w:space="0" w:color="auto"/>
        <w:right w:val="none" w:sz="0" w:space="0" w:color="auto"/>
      </w:divBdr>
    </w:div>
    <w:div w:id="448861457">
      <w:bodyDiv w:val="1"/>
      <w:marLeft w:val="0"/>
      <w:marRight w:val="0"/>
      <w:marTop w:val="0"/>
      <w:marBottom w:val="0"/>
      <w:divBdr>
        <w:top w:val="none" w:sz="0" w:space="0" w:color="auto"/>
        <w:left w:val="none" w:sz="0" w:space="0" w:color="auto"/>
        <w:bottom w:val="none" w:sz="0" w:space="0" w:color="auto"/>
        <w:right w:val="none" w:sz="0" w:space="0" w:color="auto"/>
      </w:divBdr>
    </w:div>
    <w:div w:id="450049938">
      <w:bodyDiv w:val="1"/>
      <w:marLeft w:val="0"/>
      <w:marRight w:val="0"/>
      <w:marTop w:val="0"/>
      <w:marBottom w:val="0"/>
      <w:divBdr>
        <w:top w:val="none" w:sz="0" w:space="0" w:color="auto"/>
        <w:left w:val="none" w:sz="0" w:space="0" w:color="auto"/>
        <w:bottom w:val="none" w:sz="0" w:space="0" w:color="auto"/>
        <w:right w:val="none" w:sz="0" w:space="0" w:color="auto"/>
      </w:divBdr>
    </w:div>
    <w:div w:id="474758698">
      <w:bodyDiv w:val="1"/>
      <w:marLeft w:val="0"/>
      <w:marRight w:val="0"/>
      <w:marTop w:val="0"/>
      <w:marBottom w:val="0"/>
      <w:divBdr>
        <w:top w:val="none" w:sz="0" w:space="0" w:color="auto"/>
        <w:left w:val="none" w:sz="0" w:space="0" w:color="auto"/>
        <w:bottom w:val="none" w:sz="0" w:space="0" w:color="auto"/>
        <w:right w:val="none" w:sz="0" w:space="0" w:color="auto"/>
      </w:divBdr>
    </w:div>
    <w:div w:id="489638881">
      <w:bodyDiv w:val="1"/>
      <w:marLeft w:val="0"/>
      <w:marRight w:val="0"/>
      <w:marTop w:val="0"/>
      <w:marBottom w:val="0"/>
      <w:divBdr>
        <w:top w:val="none" w:sz="0" w:space="0" w:color="auto"/>
        <w:left w:val="none" w:sz="0" w:space="0" w:color="auto"/>
        <w:bottom w:val="none" w:sz="0" w:space="0" w:color="auto"/>
        <w:right w:val="none" w:sz="0" w:space="0" w:color="auto"/>
      </w:divBdr>
    </w:div>
    <w:div w:id="535773370">
      <w:bodyDiv w:val="1"/>
      <w:marLeft w:val="0"/>
      <w:marRight w:val="0"/>
      <w:marTop w:val="0"/>
      <w:marBottom w:val="0"/>
      <w:divBdr>
        <w:top w:val="none" w:sz="0" w:space="0" w:color="auto"/>
        <w:left w:val="none" w:sz="0" w:space="0" w:color="auto"/>
        <w:bottom w:val="none" w:sz="0" w:space="0" w:color="auto"/>
        <w:right w:val="none" w:sz="0" w:space="0" w:color="auto"/>
      </w:divBdr>
    </w:div>
    <w:div w:id="559051374">
      <w:bodyDiv w:val="1"/>
      <w:marLeft w:val="0"/>
      <w:marRight w:val="0"/>
      <w:marTop w:val="0"/>
      <w:marBottom w:val="0"/>
      <w:divBdr>
        <w:top w:val="none" w:sz="0" w:space="0" w:color="auto"/>
        <w:left w:val="none" w:sz="0" w:space="0" w:color="auto"/>
        <w:bottom w:val="none" w:sz="0" w:space="0" w:color="auto"/>
        <w:right w:val="none" w:sz="0" w:space="0" w:color="auto"/>
      </w:divBdr>
    </w:div>
    <w:div w:id="582448011">
      <w:bodyDiv w:val="1"/>
      <w:marLeft w:val="0"/>
      <w:marRight w:val="0"/>
      <w:marTop w:val="0"/>
      <w:marBottom w:val="0"/>
      <w:divBdr>
        <w:top w:val="none" w:sz="0" w:space="0" w:color="auto"/>
        <w:left w:val="none" w:sz="0" w:space="0" w:color="auto"/>
        <w:bottom w:val="none" w:sz="0" w:space="0" w:color="auto"/>
        <w:right w:val="none" w:sz="0" w:space="0" w:color="auto"/>
      </w:divBdr>
    </w:div>
    <w:div w:id="611518120">
      <w:bodyDiv w:val="1"/>
      <w:marLeft w:val="0"/>
      <w:marRight w:val="0"/>
      <w:marTop w:val="0"/>
      <w:marBottom w:val="0"/>
      <w:divBdr>
        <w:top w:val="none" w:sz="0" w:space="0" w:color="auto"/>
        <w:left w:val="none" w:sz="0" w:space="0" w:color="auto"/>
        <w:bottom w:val="none" w:sz="0" w:space="0" w:color="auto"/>
        <w:right w:val="none" w:sz="0" w:space="0" w:color="auto"/>
      </w:divBdr>
    </w:div>
    <w:div w:id="686521398">
      <w:bodyDiv w:val="1"/>
      <w:marLeft w:val="0"/>
      <w:marRight w:val="0"/>
      <w:marTop w:val="0"/>
      <w:marBottom w:val="0"/>
      <w:divBdr>
        <w:top w:val="none" w:sz="0" w:space="0" w:color="auto"/>
        <w:left w:val="none" w:sz="0" w:space="0" w:color="auto"/>
        <w:bottom w:val="none" w:sz="0" w:space="0" w:color="auto"/>
        <w:right w:val="none" w:sz="0" w:space="0" w:color="auto"/>
      </w:divBdr>
    </w:div>
    <w:div w:id="711081685">
      <w:bodyDiv w:val="1"/>
      <w:marLeft w:val="0"/>
      <w:marRight w:val="0"/>
      <w:marTop w:val="0"/>
      <w:marBottom w:val="0"/>
      <w:divBdr>
        <w:top w:val="none" w:sz="0" w:space="0" w:color="auto"/>
        <w:left w:val="none" w:sz="0" w:space="0" w:color="auto"/>
        <w:bottom w:val="none" w:sz="0" w:space="0" w:color="auto"/>
        <w:right w:val="none" w:sz="0" w:space="0" w:color="auto"/>
      </w:divBdr>
    </w:div>
    <w:div w:id="717126914">
      <w:bodyDiv w:val="1"/>
      <w:marLeft w:val="0"/>
      <w:marRight w:val="0"/>
      <w:marTop w:val="0"/>
      <w:marBottom w:val="0"/>
      <w:divBdr>
        <w:top w:val="none" w:sz="0" w:space="0" w:color="auto"/>
        <w:left w:val="none" w:sz="0" w:space="0" w:color="auto"/>
        <w:bottom w:val="none" w:sz="0" w:space="0" w:color="auto"/>
        <w:right w:val="none" w:sz="0" w:space="0" w:color="auto"/>
      </w:divBdr>
    </w:div>
    <w:div w:id="741023985">
      <w:bodyDiv w:val="1"/>
      <w:marLeft w:val="0"/>
      <w:marRight w:val="0"/>
      <w:marTop w:val="0"/>
      <w:marBottom w:val="0"/>
      <w:divBdr>
        <w:top w:val="none" w:sz="0" w:space="0" w:color="auto"/>
        <w:left w:val="none" w:sz="0" w:space="0" w:color="auto"/>
        <w:bottom w:val="none" w:sz="0" w:space="0" w:color="auto"/>
        <w:right w:val="none" w:sz="0" w:space="0" w:color="auto"/>
      </w:divBdr>
    </w:div>
    <w:div w:id="871918215">
      <w:bodyDiv w:val="1"/>
      <w:marLeft w:val="0"/>
      <w:marRight w:val="0"/>
      <w:marTop w:val="0"/>
      <w:marBottom w:val="0"/>
      <w:divBdr>
        <w:top w:val="none" w:sz="0" w:space="0" w:color="auto"/>
        <w:left w:val="none" w:sz="0" w:space="0" w:color="auto"/>
        <w:bottom w:val="none" w:sz="0" w:space="0" w:color="auto"/>
        <w:right w:val="none" w:sz="0" w:space="0" w:color="auto"/>
      </w:divBdr>
    </w:div>
    <w:div w:id="922253358">
      <w:bodyDiv w:val="1"/>
      <w:marLeft w:val="0"/>
      <w:marRight w:val="0"/>
      <w:marTop w:val="0"/>
      <w:marBottom w:val="0"/>
      <w:divBdr>
        <w:top w:val="none" w:sz="0" w:space="0" w:color="auto"/>
        <w:left w:val="none" w:sz="0" w:space="0" w:color="auto"/>
        <w:bottom w:val="none" w:sz="0" w:space="0" w:color="auto"/>
        <w:right w:val="none" w:sz="0" w:space="0" w:color="auto"/>
      </w:divBdr>
    </w:div>
    <w:div w:id="1081412070">
      <w:bodyDiv w:val="1"/>
      <w:marLeft w:val="0"/>
      <w:marRight w:val="0"/>
      <w:marTop w:val="0"/>
      <w:marBottom w:val="0"/>
      <w:divBdr>
        <w:top w:val="none" w:sz="0" w:space="0" w:color="auto"/>
        <w:left w:val="none" w:sz="0" w:space="0" w:color="auto"/>
        <w:bottom w:val="none" w:sz="0" w:space="0" w:color="auto"/>
        <w:right w:val="none" w:sz="0" w:space="0" w:color="auto"/>
      </w:divBdr>
    </w:div>
    <w:div w:id="1140029597">
      <w:bodyDiv w:val="1"/>
      <w:marLeft w:val="0"/>
      <w:marRight w:val="0"/>
      <w:marTop w:val="0"/>
      <w:marBottom w:val="0"/>
      <w:divBdr>
        <w:top w:val="none" w:sz="0" w:space="0" w:color="auto"/>
        <w:left w:val="none" w:sz="0" w:space="0" w:color="auto"/>
        <w:bottom w:val="none" w:sz="0" w:space="0" w:color="auto"/>
        <w:right w:val="none" w:sz="0" w:space="0" w:color="auto"/>
      </w:divBdr>
    </w:div>
    <w:div w:id="1221088771">
      <w:bodyDiv w:val="1"/>
      <w:marLeft w:val="0"/>
      <w:marRight w:val="0"/>
      <w:marTop w:val="0"/>
      <w:marBottom w:val="0"/>
      <w:divBdr>
        <w:top w:val="none" w:sz="0" w:space="0" w:color="auto"/>
        <w:left w:val="none" w:sz="0" w:space="0" w:color="auto"/>
        <w:bottom w:val="none" w:sz="0" w:space="0" w:color="auto"/>
        <w:right w:val="none" w:sz="0" w:space="0" w:color="auto"/>
      </w:divBdr>
    </w:div>
    <w:div w:id="1224216267">
      <w:bodyDiv w:val="1"/>
      <w:marLeft w:val="0"/>
      <w:marRight w:val="0"/>
      <w:marTop w:val="0"/>
      <w:marBottom w:val="0"/>
      <w:divBdr>
        <w:top w:val="none" w:sz="0" w:space="0" w:color="auto"/>
        <w:left w:val="none" w:sz="0" w:space="0" w:color="auto"/>
        <w:bottom w:val="none" w:sz="0" w:space="0" w:color="auto"/>
        <w:right w:val="none" w:sz="0" w:space="0" w:color="auto"/>
      </w:divBdr>
    </w:div>
    <w:div w:id="1261453435">
      <w:bodyDiv w:val="1"/>
      <w:marLeft w:val="0"/>
      <w:marRight w:val="0"/>
      <w:marTop w:val="0"/>
      <w:marBottom w:val="0"/>
      <w:divBdr>
        <w:top w:val="none" w:sz="0" w:space="0" w:color="auto"/>
        <w:left w:val="none" w:sz="0" w:space="0" w:color="auto"/>
        <w:bottom w:val="none" w:sz="0" w:space="0" w:color="auto"/>
        <w:right w:val="none" w:sz="0" w:space="0" w:color="auto"/>
      </w:divBdr>
    </w:div>
    <w:div w:id="1349260429">
      <w:bodyDiv w:val="1"/>
      <w:marLeft w:val="0"/>
      <w:marRight w:val="0"/>
      <w:marTop w:val="0"/>
      <w:marBottom w:val="0"/>
      <w:divBdr>
        <w:top w:val="none" w:sz="0" w:space="0" w:color="auto"/>
        <w:left w:val="none" w:sz="0" w:space="0" w:color="auto"/>
        <w:bottom w:val="none" w:sz="0" w:space="0" w:color="auto"/>
        <w:right w:val="none" w:sz="0" w:space="0" w:color="auto"/>
      </w:divBdr>
    </w:div>
    <w:div w:id="1377042604">
      <w:bodyDiv w:val="1"/>
      <w:marLeft w:val="0"/>
      <w:marRight w:val="0"/>
      <w:marTop w:val="0"/>
      <w:marBottom w:val="0"/>
      <w:divBdr>
        <w:top w:val="none" w:sz="0" w:space="0" w:color="auto"/>
        <w:left w:val="none" w:sz="0" w:space="0" w:color="auto"/>
        <w:bottom w:val="none" w:sz="0" w:space="0" w:color="auto"/>
        <w:right w:val="none" w:sz="0" w:space="0" w:color="auto"/>
      </w:divBdr>
    </w:div>
    <w:div w:id="1397237379">
      <w:bodyDiv w:val="1"/>
      <w:marLeft w:val="0"/>
      <w:marRight w:val="0"/>
      <w:marTop w:val="0"/>
      <w:marBottom w:val="0"/>
      <w:divBdr>
        <w:top w:val="none" w:sz="0" w:space="0" w:color="auto"/>
        <w:left w:val="none" w:sz="0" w:space="0" w:color="auto"/>
        <w:bottom w:val="none" w:sz="0" w:space="0" w:color="auto"/>
        <w:right w:val="none" w:sz="0" w:space="0" w:color="auto"/>
      </w:divBdr>
    </w:div>
    <w:div w:id="1402097176">
      <w:bodyDiv w:val="1"/>
      <w:marLeft w:val="0"/>
      <w:marRight w:val="0"/>
      <w:marTop w:val="0"/>
      <w:marBottom w:val="0"/>
      <w:divBdr>
        <w:top w:val="none" w:sz="0" w:space="0" w:color="auto"/>
        <w:left w:val="none" w:sz="0" w:space="0" w:color="auto"/>
        <w:bottom w:val="none" w:sz="0" w:space="0" w:color="auto"/>
        <w:right w:val="none" w:sz="0" w:space="0" w:color="auto"/>
      </w:divBdr>
    </w:div>
    <w:div w:id="1435132242">
      <w:bodyDiv w:val="1"/>
      <w:marLeft w:val="0"/>
      <w:marRight w:val="0"/>
      <w:marTop w:val="0"/>
      <w:marBottom w:val="0"/>
      <w:divBdr>
        <w:top w:val="none" w:sz="0" w:space="0" w:color="auto"/>
        <w:left w:val="none" w:sz="0" w:space="0" w:color="auto"/>
        <w:bottom w:val="none" w:sz="0" w:space="0" w:color="auto"/>
        <w:right w:val="none" w:sz="0" w:space="0" w:color="auto"/>
      </w:divBdr>
    </w:div>
    <w:div w:id="1454638792">
      <w:bodyDiv w:val="1"/>
      <w:marLeft w:val="0"/>
      <w:marRight w:val="0"/>
      <w:marTop w:val="0"/>
      <w:marBottom w:val="0"/>
      <w:divBdr>
        <w:top w:val="none" w:sz="0" w:space="0" w:color="auto"/>
        <w:left w:val="none" w:sz="0" w:space="0" w:color="auto"/>
        <w:bottom w:val="none" w:sz="0" w:space="0" w:color="auto"/>
        <w:right w:val="none" w:sz="0" w:space="0" w:color="auto"/>
      </w:divBdr>
    </w:div>
    <w:div w:id="1526822947">
      <w:bodyDiv w:val="1"/>
      <w:marLeft w:val="0"/>
      <w:marRight w:val="0"/>
      <w:marTop w:val="0"/>
      <w:marBottom w:val="0"/>
      <w:divBdr>
        <w:top w:val="none" w:sz="0" w:space="0" w:color="auto"/>
        <w:left w:val="none" w:sz="0" w:space="0" w:color="auto"/>
        <w:bottom w:val="none" w:sz="0" w:space="0" w:color="auto"/>
        <w:right w:val="none" w:sz="0" w:space="0" w:color="auto"/>
      </w:divBdr>
    </w:div>
    <w:div w:id="1581329734">
      <w:bodyDiv w:val="1"/>
      <w:marLeft w:val="0"/>
      <w:marRight w:val="0"/>
      <w:marTop w:val="0"/>
      <w:marBottom w:val="0"/>
      <w:divBdr>
        <w:top w:val="none" w:sz="0" w:space="0" w:color="auto"/>
        <w:left w:val="none" w:sz="0" w:space="0" w:color="auto"/>
        <w:bottom w:val="none" w:sz="0" w:space="0" w:color="auto"/>
        <w:right w:val="none" w:sz="0" w:space="0" w:color="auto"/>
      </w:divBdr>
    </w:div>
    <w:div w:id="1584483813">
      <w:bodyDiv w:val="1"/>
      <w:marLeft w:val="0"/>
      <w:marRight w:val="0"/>
      <w:marTop w:val="0"/>
      <w:marBottom w:val="0"/>
      <w:divBdr>
        <w:top w:val="none" w:sz="0" w:space="0" w:color="auto"/>
        <w:left w:val="none" w:sz="0" w:space="0" w:color="auto"/>
        <w:bottom w:val="none" w:sz="0" w:space="0" w:color="auto"/>
        <w:right w:val="none" w:sz="0" w:space="0" w:color="auto"/>
      </w:divBdr>
    </w:div>
    <w:div w:id="1716347942">
      <w:bodyDiv w:val="1"/>
      <w:marLeft w:val="0"/>
      <w:marRight w:val="0"/>
      <w:marTop w:val="0"/>
      <w:marBottom w:val="0"/>
      <w:divBdr>
        <w:top w:val="none" w:sz="0" w:space="0" w:color="auto"/>
        <w:left w:val="none" w:sz="0" w:space="0" w:color="auto"/>
        <w:bottom w:val="none" w:sz="0" w:space="0" w:color="auto"/>
        <w:right w:val="none" w:sz="0" w:space="0" w:color="auto"/>
      </w:divBdr>
    </w:div>
    <w:div w:id="1768765841">
      <w:bodyDiv w:val="1"/>
      <w:marLeft w:val="0"/>
      <w:marRight w:val="0"/>
      <w:marTop w:val="0"/>
      <w:marBottom w:val="0"/>
      <w:divBdr>
        <w:top w:val="none" w:sz="0" w:space="0" w:color="auto"/>
        <w:left w:val="none" w:sz="0" w:space="0" w:color="auto"/>
        <w:bottom w:val="none" w:sz="0" w:space="0" w:color="auto"/>
        <w:right w:val="none" w:sz="0" w:space="0" w:color="auto"/>
      </w:divBdr>
    </w:div>
    <w:div w:id="1792626085">
      <w:bodyDiv w:val="1"/>
      <w:marLeft w:val="0"/>
      <w:marRight w:val="0"/>
      <w:marTop w:val="0"/>
      <w:marBottom w:val="0"/>
      <w:divBdr>
        <w:top w:val="none" w:sz="0" w:space="0" w:color="auto"/>
        <w:left w:val="none" w:sz="0" w:space="0" w:color="auto"/>
        <w:bottom w:val="none" w:sz="0" w:space="0" w:color="auto"/>
        <w:right w:val="none" w:sz="0" w:space="0" w:color="auto"/>
      </w:divBdr>
    </w:div>
    <w:div w:id="1824926841">
      <w:bodyDiv w:val="1"/>
      <w:marLeft w:val="0"/>
      <w:marRight w:val="0"/>
      <w:marTop w:val="0"/>
      <w:marBottom w:val="0"/>
      <w:divBdr>
        <w:top w:val="none" w:sz="0" w:space="0" w:color="auto"/>
        <w:left w:val="none" w:sz="0" w:space="0" w:color="auto"/>
        <w:bottom w:val="none" w:sz="0" w:space="0" w:color="auto"/>
        <w:right w:val="none" w:sz="0" w:space="0" w:color="auto"/>
      </w:divBdr>
    </w:div>
    <w:div w:id="1856260663">
      <w:bodyDiv w:val="1"/>
      <w:marLeft w:val="0"/>
      <w:marRight w:val="0"/>
      <w:marTop w:val="0"/>
      <w:marBottom w:val="0"/>
      <w:divBdr>
        <w:top w:val="none" w:sz="0" w:space="0" w:color="auto"/>
        <w:left w:val="none" w:sz="0" w:space="0" w:color="auto"/>
        <w:bottom w:val="none" w:sz="0" w:space="0" w:color="auto"/>
        <w:right w:val="none" w:sz="0" w:space="0" w:color="auto"/>
      </w:divBdr>
    </w:div>
    <w:div w:id="203306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aropoxv@yandex.ru" TargetMode="External"/><Relationship Id="rId5" Type="http://schemas.openxmlformats.org/officeDocument/2006/relationships/settings" Target="settings.xml"/><Relationship Id="rId10" Type="http://schemas.openxmlformats.org/officeDocument/2006/relationships/hyperlink" Target="garantf1://8945986.0" TargetMode="External"/><Relationship Id="rId4" Type="http://schemas.microsoft.com/office/2007/relationships/stylesWithEffects" Target="stylesWithEffects.xml"/><Relationship Id="rId9" Type="http://schemas.openxmlformats.org/officeDocument/2006/relationships/hyperlink" Target="garantf1://8945986.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8E743-5EAC-4B56-9B82-63136CCBB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12960</Words>
  <Characters>73874</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2025-04-22T05:31:00Z</cp:lastPrinted>
  <dcterms:created xsi:type="dcterms:W3CDTF">2025-04-10T06:01:00Z</dcterms:created>
  <dcterms:modified xsi:type="dcterms:W3CDTF">2025-04-22T05:33:00Z</dcterms:modified>
</cp:coreProperties>
</file>